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0C70" w:rsidRDefault="00A10C70">
      <w:pPr>
        <w:ind w:left="-540" w:firstLine="540"/>
        <w:jc w:val="center"/>
        <w:rPr>
          <w:b/>
          <w:sz w:val="28"/>
          <w:szCs w:val="28"/>
        </w:rPr>
      </w:pPr>
      <w:bookmarkStart w:id="0" w:name="_GoBack"/>
      <w:bookmarkEnd w:id="0"/>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Pr="002308CB" w:rsidRDefault="00A10C70">
      <w:pPr>
        <w:ind w:left="-540" w:firstLine="540"/>
        <w:jc w:val="center"/>
        <w:rPr>
          <w:rFonts w:ascii="PragmaticaC" w:hAnsi="PragmaticaC"/>
          <w:b/>
          <w:sz w:val="28"/>
          <w:szCs w:val="28"/>
        </w:rPr>
      </w:pPr>
      <w:r w:rsidRPr="002308CB">
        <w:rPr>
          <w:rFonts w:ascii="PragmaticaC" w:hAnsi="PragmaticaC"/>
          <w:b/>
          <w:sz w:val="28"/>
          <w:szCs w:val="28"/>
        </w:rPr>
        <w:t>Т.В. Астахова</w:t>
      </w:r>
    </w:p>
    <w:p w:rsidR="00A10C70" w:rsidRPr="002308CB" w:rsidRDefault="00A10C70">
      <w:pPr>
        <w:ind w:left="-540" w:firstLine="540"/>
        <w:jc w:val="center"/>
        <w:rPr>
          <w:rFonts w:ascii="PragmaticaC" w:hAnsi="PragmaticaC"/>
          <w:b/>
          <w:sz w:val="28"/>
          <w:szCs w:val="28"/>
        </w:rPr>
      </w:pPr>
    </w:p>
    <w:p w:rsidR="00A10C70" w:rsidRPr="002308CB" w:rsidRDefault="00A10C70">
      <w:pPr>
        <w:ind w:left="-540" w:firstLine="540"/>
        <w:jc w:val="center"/>
        <w:rPr>
          <w:rFonts w:ascii="PragmaticaC" w:hAnsi="PragmaticaC"/>
          <w:b/>
          <w:sz w:val="32"/>
          <w:szCs w:val="32"/>
        </w:rPr>
      </w:pPr>
      <w:r w:rsidRPr="002308CB">
        <w:rPr>
          <w:rFonts w:ascii="PragmaticaC" w:hAnsi="PragmaticaC"/>
          <w:b/>
          <w:sz w:val="32"/>
          <w:szCs w:val="32"/>
        </w:rPr>
        <w:t xml:space="preserve">Коррекция письменной речи </w:t>
      </w:r>
    </w:p>
    <w:p w:rsidR="00A10C70" w:rsidRPr="002308CB" w:rsidRDefault="00A10C70">
      <w:pPr>
        <w:ind w:left="-540" w:firstLine="540"/>
        <w:jc w:val="center"/>
        <w:rPr>
          <w:rFonts w:ascii="PragmaticaC" w:hAnsi="PragmaticaC"/>
          <w:b/>
          <w:sz w:val="32"/>
          <w:szCs w:val="32"/>
        </w:rPr>
      </w:pPr>
      <w:r w:rsidRPr="002308CB">
        <w:rPr>
          <w:rFonts w:ascii="PragmaticaC" w:hAnsi="PragmaticaC"/>
          <w:b/>
          <w:sz w:val="32"/>
          <w:szCs w:val="32"/>
        </w:rPr>
        <w:t>учащихся начальных классов</w:t>
      </w:r>
    </w:p>
    <w:p w:rsidR="00A10C70" w:rsidRPr="002308CB" w:rsidRDefault="00A10C70">
      <w:pPr>
        <w:ind w:left="-540" w:firstLine="540"/>
        <w:jc w:val="center"/>
        <w:rPr>
          <w:rFonts w:ascii="PragmaticaC" w:hAnsi="PragmaticaC"/>
          <w:b/>
          <w:sz w:val="28"/>
          <w:szCs w:val="28"/>
        </w:rPr>
      </w:pPr>
    </w:p>
    <w:p w:rsidR="00A10C70" w:rsidRPr="002308CB" w:rsidRDefault="00A10C70">
      <w:pPr>
        <w:ind w:left="-540" w:firstLine="540"/>
        <w:jc w:val="center"/>
        <w:rPr>
          <w:rFonts w:ascii="PragmaticaC" w:hAnsi="PragmaticaC"/>
          <w:b/>
          <w:sz w:val="28"/>
          <w:szCs w:val="28"/>
        </w:rPr>
      </w:pPr>
    </w:p>
    <w:p w:rsidR="00A10C70" w:rsidRPr="002308CB" w:rsidRDefault="00A10C70">
      <w:pPr>
        <w:ind w:left="-540" w:firstLine="540"/>
        <w:jc w:val="center"/>
        <w:rPr>
          <w:rFonts w:ascii="PragmaticaC" w:hAnsi="PragmaticaC"/>
          <w:sz w:val="28"/>
          <w:szCs w:val="28"/>
        </w:rPr>
      </w:pPr>
      <w:r w:rsidRPr="002308CB">
        <w:rPr>
          <w:rFonts w:ascii="PragmaticaC" w:hAnsi="PragmaticaC"/>
          <w:sz w:val="28"/>
          <w:szCs w:val="28"/>
        </w:rPr>
        <w:t>Пособие для логопеда</w:t>
      </w: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Pr="002308CB" w:rsidRDefault="00A10C70">
      <w:pPr>
        <w:ind w:left="-540" w:firstLine="540"/>
        <w:jc w:val="center"/>
        <w:rPr>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A10C70" w:rsidRDefault="00A10C70">
      <w:pPr>
        <w:ind w:left="-540" w:firstLine="540"/>
        <w:jc w:val="center"/>
        <w:rPr>
          <w:b/>
          <w:sz w:val="28"/>
          <w:szCs w:val="28"/>
        </w:rPr>
      </w:pPr>
    </w:p>
    <w:p w:rsidR="00C453E2" w:rsidRPr="002308CB" w:rsidRDefault="00095A33">
      <w:pPr>
        <w:ind w:left="-540" w:firstLine="540"/>
        <w:jc w:val="center"/>
        <w:rPr>
          <w:rFonts w:ascii="PragmaticaC" w:hAnsi="PragmaticaC"/>
          <w:b/>
          <w:sz w:val="28"/>
          <w:szCs w:val="28"/>
        </w:rPr>
      </w:pPr>
      <w:r>
        <w:rPr>
          <w:rFonts w:ascii="PragmaticaC" w:hAnsi="PragmaticaC"/>
          <w:b/>
          <w:sz w:val="28"/>
          <w:szCs w:val="28"/>
        </w:rPr>
        <w:lastRenderedPageBreak/>
        <w:t>СОДЕРЖАНИЕ</w:t>
      </w:r>
    </w:p>
    <w:p w:rsidR="00BD73A4" w:rsidRPr="002308CB" w:rsidRDefault="00BD73A4" w:rsidP="00EB14BD">
      <w:pPr>
        <w:jc w:val="both"/>
        <w:rPr>
          <w:rFonts w:ascii="PragmaticaC" w:hAnsi="PragmaticaC"/>
          <w:sz w:val="28"/>
          <w:szCs w:val="28"/>
        </w:rPr>
      </w:pPr>
    </w:p>
    <w:p w:rsidR="00BD73A4" w:rsidRPr="002308CB" w:rsidRDefault="00F81D98" w:rsidP="00095A33">
      <w:pPr>
        <w:ind w:left="-426"/>
        <w:jc w:val="both"/>
        <w:rPr>
          <w:rFonts w:ascii="PragmaticaC" w:hAnsi="PragmaticaC"/>
          <w:sz w:val="28"/>
          <w:szCs w:val="28"/>
        </w:rPr>
      </w:pPr>
      <w:r>
        <w:rPr>
          <w:rFonts w:ascii="PragmaticaC" w:hAnsi="PragmaticaC"/>
          <w:sz w:val="28"/>
          <w:szCs w:val="28"/>
        </w:rPr>
        <w:t>Предисловие</w:t>
      </w:r>
      <w:r w:rsidR="00EB14BD">
        <w:rPr>
          <w:rFonts w:ascii="PragmaticaC" w:hAnsi="PragmaticaC"/>
          <w:sz w:val="28"/>
          <w:szCs w:val="28"/>
        </w:rPr>
        <w:t xml:space="preserve">       </w:t>
      </w:r>
      <w:r w:rsidR="00095A33">
        <w:rPr>
          <w:rFonts w:ascii="PragmaticaC" w:hAnsi="PragmaticaC"/>
          <w:sz w:val="28"/>
          <w:szCs w:val="28"/>
        </w:rPr>
        <w:t xml:space="preserve">  </w:t>
      </w:r>
    </w:p>
    <w:p w:rsidR="00F25956" w:rsidRPr="002308CB" w:rsidRDefault="00F25956" w:rsidP="00BD73A4">
      <w:pPr>
        <w:ind w:left="-426"/>
        <w:jc w:val="both"/>
        <w:rPr>
          <w:rFonts w:ascii="PragmaticaC" w:hAnsi="PragmaticaC"/>
          <w:sz w:val="28"/>
          <w:szCs w:val="28"/>
        </w:rPr>
      </w:pPr>
    </w:p>
    <w:p w:rsidR="00095A33" w:rsidRPr="002308CB" w:rsidRDefault="00F81D98" w:rsidP="00095A33">
      <w:pPr>
        <w:ind w:left="-426"/>
        <w:jc w:val="both"/>
        <w:rPr>
          <w:rFonts w:ascii="PragmaticaC" w:hAnsi="PragmaticaC"/>
          <w:sz w:val="28"/>
          <w:szCs w:val="28"/>
        </w:rPr>
      </w:pPr>
      <w:r>
        <w:rPr>
          <w:rFonts w:ascii="PragmaticaC" w:hAnsi="PragmaticaC"/>
          <w:sz w:val="28"/>
          <w:szCs w:val="28"/>
        </w:rPr>
        <w:t>Раздел I. Работа над словом</w:t>
      </w:r>
      <w:r w:rsidR="00C16346">
        <w:rPr>
          <w:rFonts w:ascii="PragmaticaC" w:hAnsi="PragmaticaC"/>
          <w:sz w:val="28"/>
          <w:szCs w:val="28"/>
        </w:rPr>
        <w:t xml:space="preserve"> </w:t>
      </w:r>
      <w:r w:rsidR="00095A33">
        <w:rPr>
          <w:rFonts w:ascii="PragmaticaC" w:hAnsi="PragmaticaC"/>
          <w:sz w:val="28"/>
          <w:szCs w:val="28"/>
        </w:rPr>
        <w:t xml:space="preserve">   </w:t>
      </w:r>
    </w:p>
    <w:p w:rsidR="008026F9" w:rsidRPr="002308CB" w:rsidRDefault="00BD73A4" w:rsidP="00095A33">
      <w:pPr>
        <w:ind w:left="-426"/>
        <w:jc w:val="both"/>
        <w:rPr>
          <w:rFonts w:ascii="PragmaticaC" w:hAnsi="PragmaticaC"/>
          <w:iCs/>
          <w:sz w:val="28"/>
          <w:szCs w:val="28"/>
        </w:rPr>
      </w:pPr>
      <w:r w:rsidRPr="002308CB">
        <w:rPr>
          <w:rFonts w:ascii="PragmaticaC" w:hAnsi="PragmaticaC"/>
          <w:iCs/>
          <w:sz w:val="28"/>
          <w:szCs w:val="28"/>
        </w:rPr>
        <w:t xml:space="preserve">§ 1. </w:t>
      </w:r>
      <w:r w:rsidR="00F81D98">
        <w:rPr>
          <w:rFonts w:ascii="PragmaticaC" w:hAnsi="PragmaticaC"/>
          <w:iCs/>
          <w:sz w:val="28"/>
          <w:szCs w:val="28"/>
        </w:rPr>
        <w:t>Состав слова</w:t>
      </w:r>
      <w:r w:rsidR="00C16346">
        <w:rPr>
          <w:rFonts w:ascii="PragmaticaC" w:hAnsi="PragmaticaC"/>
          <w:iCs/>
          <w:sz w:val="28"/>
          <w:szCs w:val="28"/>
        </w:rPr>
        <w:t xml:space="preserve"> </w:t>
      </w:r>
      <w:r w:rsidR="00EB14BD">
        <w:rPr>
          <w:rFonts w:ascii="PragmaticaC" w:hAnsi="PragmaticaC"/>
          <w:iCs/>
          <w:sz w:val="28"/>
          <w:szCs w:val="28"/>
        </w:rPr>
        <w:t xml:space="preserve">       </w:t>
      </w:r>
      <w:r w:rsidR="00095A33">
        <w:rPr>
          <w:rFonts w:ascii="PragmaticaC" w:hAnsi="PragmaticaC"/>
          <w:iCs/>
          <w:sz w:val="28"/>
          <w:szCs w:val="28"/>
        </w:rPr>
        <w:t xml:space="preserve">             </w:t>
      </w:r>
    </w:p>
    <w:p w:rsidR="008026F9" w:rsidRPr="002308CB" w:rsidRDefault="008026F9" w:rsidP="00095A33">
      <w:pPr>
        <w:ind w:left="-426"/>
        <w:jc w:val="both"/>
        <w:rPr>
          <w:rFonts w:ascii="PragmaticaC" w:hAnsi="PragmaticaC"/>
          <w:iCs/>
          <w:sz w:val="28"/>
          <w:szCs w:val="28"/>
        </w:rPr>
      </w:pPr>
      <w:r w:rsidRPr="002308CB">
        <w:rPr>
          <w:rFonts w:ascii="PragmaticaC" w:hAnsi="PragmaticaC"/>
          <w:iCs/>
          <w:sz w:val="28"/>
          <w:szCs w:val="28"/>
        </w:rPr>
        <w:t>Корень слова</w:t>
      </w:r>
      <w:r w:rsidR="00EB14BD">
        <w:rPr>
          <w:rFonts w:ascii="PragmaticaC" w:hAnsi="PragmaticaC"/>
          <w:iCs/>
          <w:sz w:val="28"/>
          <w:szCs w:val="28"/>
        </w:rPr>
        <w:t xml:space="preserve">  </w:t>
      </w:r>
      <w:r w:rsidR="00095A33">
        <w:rPr>
          <w:rFonts w:ascii="PragmaticaC" w:hAnsi="PragmaticaC"/>
          <w:iCs/>
          <w:sz w:val="28"/>
          <w:szCs w:val="28"/>
        </w:rPr>
        <w:t xml:space="preserve">       </w:t>
      </w:r>
    </w:p>
    <w:p w:rsidR="008026F9" w:rsidRPr="002308CB" w:rsidRDefault="008026F9" w:rsidP="00095A33">
      <w:pPr>
        <w:ind w:left="-426"/>
        <w:jc w:val="both"/>
        <w:rPr>
          <w:rFonts w:ascii="PragmaticaC" w:hAnsi="PragmaticaC"/>
          <w:iCs/>
          <w:sz w:val="28"/>
          <w:szCs w:val="28"/>
        </w:rPr>
      </w:pPr>
      <w:r w:rsidRPr="002308CB">
        <w:rPr>
          <w:rFonts w:ascii="PragmaticaC" w:hAnsi="PragmaticaC"/>
          <w:iCs/>
          <w:sz w:val="28"/>
          <w:szCs w:val="28"/>
        </w:rPr>
        <w:t>Однокоренные слова</w:t>
      </w:r>
      <w:r w:rsidR="00C16346">
        <w:rPr>
          <w:rFonts w:ascii="PragmaticaC" w:hAnsi="PragmaticaC"/>
          <w:iCs/>
          <w:sz w:val="28"/>
          <w:szCs w:val="28"/>
        </w:rPr>
        <w:t xml:space="preserve"> </w:t>
      </w:r>
      <w:r w:rsidR="00EB14BD">
        <w:rPr>
          <w:rFonts w:ascii="PragmaticaC" w:hAnsi="PragmaticaC"/>
          <w:iCs/>
          <w:sz w:val="28"/>
          <w:szCs w:val="28"/>
        </w:rPr>
        <w:t xml:space="preserve">             </w:t>
      </w:r>
    </w:p>
    <w:p w:rsidR="008026F9" w:rsidRPr="002308CB" w:rsidRDefault="008026F9" w:rsidP="00095A33">
      <w:pPr>
        <w:ind w:left="-426"/>
        <w:jc w:val="both"/>
        <w:rPr>
          <w:rFonts w:ascii="PragmaticaC" w:hAnsi="PragmaticaC"/>
          <w:iCs/>
          <w:sz w:val="28"/>
          <w:szCs w:val="28"/>
        </w:rPr>
      </w:pPr>
      <w:r w:rsidRPr="002308CB">
        <w:rPr>
          <w:rFonts w:ascii="PragmaticaC" w:hAnsi="PragmaticaC"/>
          <w:iCs/>
          <w:sz w:val="28"/>
          <w:szCs w:val="28"/>
        </w:rPr>
        <w:t xml:space="preserve">Сложные слова </w:t>
      </w:r>
      <w:r w:rsidR="00C16346">
        <w:rPr>
          <w:rFonts w:ascii="PragmaticaC" w:hAnsi="PragmaticaC"/>
          <w:iCs/>
          <w:sz w:val="28"/>
          <w:szCs w:val="28"/>
        </w:rPr>
        <w:t xml:space="preserve"> </w:t>
      </w:r>
      <w:r w:rsidR="00EB14BD">
        <w:rPr>
          <w:rFonts w:ascii="PragmaticaC" w:hAnsi="PragmaticaC"/>
          <w:iCs/>
          <w:sz w:val="28"/>
          <w:szCs w:val="28"/>
        </w:rPr>
        <w:t xml:space="preserve">           </w:t>
      </w:r>
      <w:r w:rsidR="00095A33">
        <w:rPr>
          <w:rFonts w:ascii="PragmaticaC" w:hAnsi="PragmaticaC"/>
          <w:iCs/>
          <w:sz w:val="28"/>
          <w:szCs w:val="28"/>
        </w:rPr>
        <w:t xml:space="preserve">       </w:t>
      </w:r>
      <w:r w:rsidR="00EB14BD">
        <w:rPr>
          <w:rFonts w:ascii="PragmaticaC" w:hAnsi="PragmaticaC"/>
          <w:iCs/>
          <w:sz w:val="28"/>
          <w:szCs w:val="28"/>
        </w:rPr>
        <w:t xml:space="preserve">                                                </w:t>
      </w:r>
    </w:p>
    <w:p w:rsidR="008026F9" w:rsidRPr="002308CB" w:rsidRDefault="00F81D98" w:rsidP="00095A33">
      <w:pPr>
        <w:ind w:left="-426"/>
        <w:jc w:val="both"/>
        <w:rPr>
          <w:rFonts w:ascii="PragmaticaC" w:hAnsi="PragmaticaC"/>
          <w:iCs/>
          <w:sz w:val="28"/>
          <w:szCs w:val="28"/>
        </w:rPr>
      </w:pPr>
      <w:r>
        <w:rPr>
          <w:rFonts w:ascii="PragmaticaC" w:hAnsi="PragmaticaC"/>
          <w:iCs/>
          <w:sz w:val="28"/>
          <w:szCs w:val="28"/>
        </w:rPr>
        <w:t>Приставка</w:t>
      </w:r>
      <w:r w:rsidR="00C16346">
        <w:rPr>
          <w:rFonts w:ascii="PragmaticaC" w:hAnsi="PragmaticaC"/>
          <w:iCs/>
          <w:sz w:val="28"/>
          <w:szCs w:val="28"/>
        </w:rPr>
        <w:t xml:space="preserve"> </w:t>
      </w:r>
      <w:r w:rsidR="00095A33">
        <w:rPr>
          <w:rFonts w:ascii="PragmaticaC" w:hAnsi="PragmaticaC"/>
          <w:iCs/>
          <w:sz w:val="28"/>
          <w:szCs w:val="28"/>
        </w:rPr>
        <w:t xml:space="preserve">          </w:t>
      </w:r>
      <w:r w:rsidR="00EB14BD">
        <w:rPr>
          <w:rFonts w:ascii="PragmaticaC" w:hAnsi="PragmaticaC"/>
          <w:iCs/>
          <w:sz w:val="28"/>
          <w:szCs w:val="28"/>
        </w:rPr>
        <w:t xml:space="preserve">                                                                </w:t>
      </w:r>
    </w:p>
    <w:p w:rsidR="008026F9" w:rsidRPr="002308CB" w:rsidRDefault="00F81D98" w:rsidP="00095A33">
      <w:pPr>
        <w:ind w:left="-426"/>
        <w:jc w:val="both"/>
        <w:rPr>
          <w:rFonts w:ascii="PragmaticaC" w:hAnsi="PragmaticaC"/>
          <w:iCs/>
          <w:sz w:val="28"/>
          <w:szCs w:val="28"/>
        </w:rPr>
      </w:pPr>
      <w:r>
        <w:rPr>
          <w:rFonts w:ascii="PragmaticaC" w:hAnsi="PragmaticaC"/>
          <w:iCs/>
          <w:sz w:val="28"/>
          <w:szCs w:val="28"/>
        </w:rPr>
        <w:t>Суффикс</w:t>
      </w:r>
      <w:r w:rsidR="00593EAE">
        <w:rPr>
          <w:rFonts w:ascii="PragmaticaC" w:hAnsi="PragmaticaC"/>
          <w:iCs/>
          <w:sz w:val="28"/>
          <w:szCs w:val="28"/>
        </w:rPr>
        <w:t xml:space="preserve"> </w:t>
      </w:r>
      <w:r w:rsidR="00EB14BD">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8026F9" w:rsidP="00095A33">
      <w:pPr>
        <w:ind w:left="-426"/>
        <w:jc w:val="both"/>
        <w:rPr>
          <w:rFonts w:ascii="PragmaticaC" w:hAnsi="PragmaticaC"/>
          <w:iCs/>
          <w:sz w:val="28"/>
          <w:szCs w:val="28"/>
        </w:rPr>
      </w:pPr>
      <w:r w:rsidRPr="002308CB">
        <w:rPr>
          <w:rFonts w:ascii="PragmaticaC" w:hAnsi="PragmaticaC"/>
          <w:iCs/>
          <w:sz w:val="28"/>
          <w:szCs w:val="28"/>
        </w:rPr>
        <w:t xml:space="preserve">§ 2. </w:t>
      </w:r>
      <w:r w:rsidR="00BD73A4" w:rsidRPr="002308CB">
        <w:rPr>
          <w:rFonts w:ascii="PragmaticaC" w:hAnsi="PragmaticaC"/>
          <w:iCs/>
          <w:sz w:val="28"/>
          <w:szCs w:val="28"/>
        </w:rPr>
        <w:t>Слова, обозначающие предмет, действи</w:t>
      </w:r>
      <w:r w:rsidR="00095A33">
        <w:rPr>
          <w:rFonts w:ascii="PragmaticaC" w:hAnsi="PragmaticaC"/>
          <w:iCs/>
          <w:sz w:val="28"/>
          <w:szCs w:val="28"/>
        </w:rPr>
        <w:t>е и признак предмета</w:t>
      </w:r>
    </w:p>
    <w:p w:rsidR="00095A33" w:rsidRPr="002308CB" w:rsidRDefault="0041409B" w:rsidP="00095A33">
      <w:pPr>
        <w:ind w:left="-426"/>
        <w:jc w:val="both"/>
        <w:rPr>
          <w:rFonts w:ascii="PragmaticaC" w:hAnsi="PragmaticaC"/>
          <w:iCs/>
          <w:sz w:val="28"/>
          <w:szCs w:val="28"/>
        </w:rPr>
      </w:pPr>
      <w:r w:rsidRPr="002308CB">
        <w:rPr>
          <w:rFonts w:ascii="PragmaticaC" w:hAnsi="PragmaticaC"/>
          <w:iCs/>
          <w:sz w:val="28"/>
          <w:szCs w:val="28"/>
        </w:rPr>
        <w:t>§</w:t>
      </w:r>
      <w:r w:rsidR="00A50B8F" w:rsidRPr="002308CB">
        <w:rPr>
          <w:rFonts w:ascii="PragmaticaC" w:hAnsi="PragmaticaC"/>
          <w:iCs/>
          <w:sz w:val="28"/>
          <w:szCs w:val="28"/>
        </w:rPr>
        <w:t xml:space="preserve"> 3</w:t>
      </w:r>
      <w:r w:rsidR="008026F9" w:rsidRPr="002308CB">
        <w:rPr>
          <w:rFonts w:ascii="PragmaticaC" w:hAnsi="PragmaticaC"/>
          <w:iCs/>
          <w:sz w:val="28"/>
          <w:szCs w:val="28"/>
        </w:rPr>
        <w:t xml:space="preserve">. </w:t>
      </w:r>
      <w:r w:rsidR="00F81D98">
        <w:rPr>
          <w:rFonts w:ascii="PragmaticaC" w:hAnsi="PragmaticaC"/>
          <w:iCs/>
          <w:sz w:val="28"/>
          <w:szCs w:val="28"/>
        </w:rPr>
        <w:t xml:space="preserve">Слова – «приятели» (синонимы) </w:t>
      </w:r>
      <w:r w:rsidR="00C16346">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601A9B" w:rsidP="00095A33">
      <w:pPr>
        <w:ind w:left="-426"/>
        <w:jc w:val="both"/>
        <w:rPr>
          <w:rFonts w:ascii="PragmaticaC" w:hAnsi="PragmaticaC"/>
          <w:iCs/>
          <w:sz w:val="28"/>
          <w:szCs w:val="28"/>
        </w:rPr>
      </w:pPr>
      <w:r w:rsidRPr="002308CB">
        <w:rPr>
          <w:rFonts w:ascii="PragmaticaC" w:hAnsi="PragmaticaC"/>
          <w:iCs/>
          <w:sz w:val="28"/>
          <w:szCs w:val="28"/>
        </w:rPr>
        <w:t xml:space="preserve">§ 4. Слова – «неприятели» (антонимы) </w:t>
      </w:r>
      <w:r w:rsidR="00095A33">
        <w:rPr>
          <w:rFonts w:ascii="PragmaticaC" w:hAnsi="PragmaticaC"/>
          <w:iCs/>
          <w:sz w:val="28"/>
          <w:szCs w:val="28"/>
        </w:rPr>
        <w:t xml:space="preserve">     </w:t>
      </w:r>
    </w:p>
    <w:p w:rsidR="00601A9B" w:rsidRPr="002308CB" w:rsidRDefault="00601A9B" w:rsidP="00095A33">
      <w:pPr>
        <w:ind w:left="-426"/>
        <w:jc w:val="both"/>
        <w:rPr>
          <w:rFonts w:ascii="PragmaticaC" w:hAnsi="PragmaticaC"/>
          <w:iCs/>
          <w:sz w:val="28"/>
          <w:szCs w:val="28"/>
        </w:rPr>
      </w:pPr>
      <w:r w:rsidRPr="002308CB">
        <w:rPr>
          <w:rFonts w:ascii="PragmaticaC" w:hAnsi="PragmaticaC"/>
          <w:iCs/>
          <w:sz w:val="28"/>
          <w:szCs w:val="28"/>
        </w:rPr>
        <w:t xml:space="preserve">§ 5. Слова – «близнецы» (омонимы) </w:t>
      </w:r>
      <w:r w:rsidR="00EB14BD">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F25956" w:rsidP="00BD73A4">
      <w:pPr>
        <w:ind w:left="-426"/>
        <w:jc w:val="both"/>
        <w:rPr>
          <w:rFonts w:ascii="PragmaticaC" w:hAnsi="PragmaticaC"/>
          <w:iCs/>
          <w:sz w:val="28"/>
          <w:szCs w:val="28"/>
        </w:rPr>
      </w:pPr>
    </w:p>
    <w:p w:rsidR="00F25956" w:rsidRPr="002308CB" w:rsidRDefault="00F25956" w:rsidP="00095A33">
      <w:pPr>
        <w:ind w:left="-426"/>
        <w:jc w:val="both"/>
        <w:rPr>
          <w:rFonts w:ascii="PragmaticaC" w:hAnsi="PragmaticaC"/>
          <w:sz w:val="28"/>
          <w:szCs w:val="28"/>
        </w:rPr>
      </w:pPr>
      <w:r w:rsidRPr="002308CB">
        <w:rPr>
          <w:rFonts w:ascii="PragmaticaC" w:hAnsi="PragmaticaC"/>
          <w:iCs/>
          <w:sz w:val="28"/>
          <w:szCs w:val="28"/>
        </w:rPr>
        <w:t xml:space="preserve">Раздел </w:t>
      </w:r>
      <w:r w:rsidRPr="002308CB">
        <w:rPr>
          <w:rFonts w:ascii="PragmaticaC" w:hAnsi="PragmaticaC"/>
          <w:sz w:val="28"/>
          <w:szCs w:val="28"/>
        </w:rPr>
        <w:t xml:space="preserve">II. Работа над </w:t>
      </w:r>
      <w:r w:rsidR="00A50B8F" w:rsidRPr="002308CB">
        <w:rPr>
          <w:rFonts w:ascii="PragmaticaC" w:hAnsi="PragmaticaC"/>
          <w:sz w:val="28"/>
          <w:szCs w:val="28"/>
        </w:rPr>
        <w:t>слов</w:t>
      </w:r>
      <w:r w:rsidR="002B65FE">
        <w:rPr>
          <w:rFonts w:ascii="PragmaticaC" w:hAnsi="PragmaticaC"/>
          <w:sz w:val="28"/>
          <w:szCs w:val="28"/>
        </w:rPr>
        <w:t xml:space="preserve">осочетанием и предложением </w:t>
      </w:r>
      <w:r w:rsidR="00095A33">
        <w:rPr>
          <w:rFonts w:ascii="PragmaticaC" w:hAnsi="PragmaticaC"/>
          <w:sz w:val="28"/>
          <w:szCs w:val="28"/>
        </w:rPr>
        <w:t xml:space="preserve">      </w:t>
      </w:r>
    </w:p>
    <w:p w:rsidR="00095A33" w:rsidRPr="00095A33" w:rsidRDefault="00A50B8F" w:rsidP="00095A33">
      <w:pPr>
        <w:ind w:left="-426"/>
        <w:jc w:val="both"/>
        <w:rPr>
          <w:rFonts w:ascii="PragmaticaC" w:hAnsi="PragmaticaC"/>
          <w:iCs/>
          <w:sz w:val="28"/>
          <w:szCs w:val="28"/>
        </w:rPr>
      </w:pPr>
      <w:r w:rsidRPr="002308CB">
        <w:rPr>
          <w:rFonts w:ascii="PragmaticaC" w:hAnsi="PragmaticaC"/>
          <w:iCs/>
          <w:sz w:val="28"/>
          <w:szCs w:val="28"/>
        </w:rPr>
        <w:t>§ 1. Формирование словоизменения</w:t>
      </w:r>
      <w:r w:rsidR="003841E1">
        <w:rPr>
          <w:rFonts w:ascii="PragmaticaC" w:hAnsi="PragmaticaC"/>
          <w:iCs/>
          <w:sz w:val="28"/>
          <w:szCs w:val="28"/>
        </w:rPr>
        <w:t xml:space="preserve">        </w:t>
      </w:r>
    </w:p>
    <w:p w:rsidR="00095A33"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 xml:space="preserve">Согласование </w:t>
      </w:r>
      <w:r w:rsidR="003841E1">
        <w:rPr>
          <w:rFonts w:ascii="PragmaticaC" w:hAnsi="PragmaticaC"/>
          <w:iCs/>
          <w:sz w:val="28"/>
          <w:szCs w:val="28"/>
        </w:rPr>
        <w:t xml:space="preserve">             </w:t>
      </w:r>
      <w:r w:rsidR="00095A33">
        <w:rPr>
          <w:rFonts w:ascii="PragmaticaC" w:hAnsi="PragmaticaC"/>
          <w:iCs/>
          <w:sz w:val="28"/>
          <w:szCs w:val="28"/>
        </w:rPr>
        <w:t xml:space="preserve">     </w:t>
      </w:r>
    </w:p>
    <w:p w:rsidR="00EB14BD" w:rsidRDefault="00A50B8F" w:rsidP="00095A33">
      <w:pPr>
        <w:ind w:left="-426"/>
        <w:jc w:val="both"/>
        <w:rPr>
          <w:rFonts w:ascii="PragmaticaC" w:hAnsi="PragmaticaC"/>
          <w:iCs/>
          <w:sz w:val="28"/>
          <w:szCs w:val="28"/>
        </w:rPr>
      </w:pPr>
      <w:r w:rsidRPr="002308CB">
        <w:rPr>
          <w:rFonts w:ascii="PragmaticaC" w:hAnsi="PragmaticaC"/>
          <w:iCs/>
          <w:sz w:val="28"/>
          <w:szCs w:val="28"/>
        </w:rPr>
        <w:t>Согласование глагола с именем сущ</w:t>
      </w:r>
      <w:r w:rsidR="002308CB">
        <w:rPr>
          <w:rFonts w:ascii="PragmaticaC" w:hAnsi="PragmaticaC"/>
          <w:iCs/>
          <w:sz w:val="28"/>
          <w:szCs w:val="28"/>
        </w:rPr>
        <w:t xml:space="preserve">ествительным в числе и роде </w:t>
      </w:r>
      <w:r w:rsidR="00095A33">
        <w:rPr>
          <w:rFonts w:ascii="PragmaticaC" w:hAnsi="PragmaticaC"/>
          <w:iCs/>
          <w:sz w:val="28"/>
          <w:szCs w:val="28"/>
        </w:rPr>
        <w:t xml:space="preserve">  </w:t>
      </w:r>
    </w:p>
    <w:p w:rsidR="00095A33"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Согласование имени прилагате</w:t>
      </w:r>
      <w:r w:rsidR="002B65FE">
        <w:rPr>
          <w:rFonts w:ascii="PragmaticaC" w:hAnsi="PragmaticaC"/>
          <w:iCs/>
          <w:sz w:val="28"/>
          <w:szCs w:val="28"/>
        </w:rPr>
        <w:t>льного с именем существительным</w:t>
      </w:r>
      <w:r w:rsidR="00095A33">
        <w:rPr>
          <w:rFonts w:ascii="PragmaticaC" w:hAnsi="PragmaticaC"/>
          <w:iCs/>
          <w:sz w:val="28"/>
          <w:szCs w:val="28"/>
        </w:rPr>
        <w:t xml:space="preserve"> </w:t>
      </w:r>
      <w:r w:rsidR="002308CB">
        <w:rPr>
          <w:rFonts w:ascii="PragmaticaC" w:hAnsi="PragmaticaC"/>
          <w:iCs/>
          <w:sz w:val="28"/>
          <w:szCs w:val="28"/>
        </w:rPr>
        <w:t xml:space="preserve">в числе и роде </w:t>
      </w:r>
      <w:r w:rsidR="00095A33">
        <w:rPr>
          <w:rFonts w:ascii="PragmaticaC" w:hAnsi="PragmaticaC"/>
          <w:iCs/>
          <w:sz w:val="28"/>
          <w:szCs w:val="28"/>
        </w:rPr>
        <w:t xml:space="preserve">  </w:t>
      </w:r>
    </w:p>
    <w:p w:rsidR="00095A33" w:rsidRPr="002308CB" w:rsidRDefault="00F81D98" w:rsidP="00095A33">
      <w:pPr>
        <w:ind w:left="-426"/>
        <w:jc w:val="both"/>
        <w:rPr>
          <w:rFonts w:ascii="PragmaticaC" w:hAnsi="PragmaticaC"/>
          <w:iCs/>
          <w:sz w:val="28"/>
          <w:szCs w:val="28"/>
        </w:rPr>
      </w:pPr>
      <w:r>
        <w:rPr>
          <w:rFonts w:ascii="PragmaticaC" w:hAnsi="PragmaticaC"/>
          <w:iCs/>
          <w:sz w:val="28"/>
          <w:szCs w:val="28"/>
        </w:rPr>
        <w:t>Управление</w:t>
      </w:r>
      <w:r w:rsidR="00C16346">
        <w:rPr>
          <w:rFonts w:ascii="PragmaticaC" w:hAnsi="PragmaticaC"/>
          <w:iCs/>
          <w:sz w:val="28"/>
          <w:szCs w:val="28"/>
        </w:rPr>
        <w:t xml:space="preserve"> </w:t>
      </w:r>
      <w:r w:rsidR="00095A33">
        <w:rPr>
          <w:rFonts w:ascii="PragmaticaC" w:hAnsi="PragmaticaC"/>
          <w:iCs/>
          <w:sz w:val="28"/>
          <w:szCs w:val="28"/>
        </w:rPr>
        <w:t xml:space="preserve">  </w:t>
      </w:r>
    </w:p>
    <w:p w:rsidR="00A50B8F"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Винительный пад</w:t>
      </w:r>
      <w:r w:rsidR="002308CB">
        <w:rPr>
          <w:rFonts w:ascii="PragmaticaC" w:hAnsi="PragmaticaC"/>
          <w:iCs/>
          <w:sz w:val="28"/>
          <w:szCs w:val="28"/>
        </w:rPr>
        <w:t>еж (кого? что?)</w:t>
      </w:r>
      <w:r w:rsidR="003841E1">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Родительный падеж (к</w:t>
      </w:r>
      <w:r w:rsidR="002308CB">
        <w:rPr>
          <w:rFonts w:ascii="PragmaticaC" w:hAnsi="PragmaticaC"/>
          <w:iCs/>
          <w:sz w:val="28"/>
          <w:szCs w:val="28"/>
        </w:rPr>
        <w:t xml:space="preserve">ого? чего?) </w:t>
      </w:r>
    </w:p>
    <w:p w:rsidR="00A50B8F"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Дательный паде</w:t>
      </w:r>
      <w:r w:rsidR="002308CB">
        <w:rPr>
          <w:rFonts w:ascii="PragmaticaC" w:hAnsi="PragmaticaC"/>
          <w:iCs/>
          <w:sz w:val="28"/>
          <w:szCs w:val="28"/>
        </w:rPr>
        <w:t xml:space="preserve">ж (кому? чему?) </w:t>
      </w:r>
      <w:r w:rsidR="003841E1">
        <w:rPr>
          <w:rFonts w:ascii="PragmaticaC" w:hAnsi="PragmaticaC"/>
          <w:iCs/>
          <w:sz w:val="28"/>
          <w:szCs w:val="28"/>
        </w:rPr>
        <w:t xml:space="preserve">        </w:t>
      </w:r>
      <w:r w:rsidR="00095A33">
        <w:rPr>
          <w:rFonts w:ascii="PragmaticaC" w:hAnsi="PragmaticaC"/>
          <w:iCs/>
          <w:sz w:val="28"/>
          <w:szCs w:val="28"/>
        </w:rPr>
        <w:t xml:space="preserve">  </w:t>
      </w:r>
    </w:p>
    <w:p w:rsidR="00A50B8F"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 xml:space="preserve">Предложный падеж (о </w:t>
      </w:r>
      <w:r w:rsidR="002308CB">
        <w:rPr>
          <w:rFonts w:ascii="PragmaticaC" w:hAnsi="PragmaticaC"/>
          <w:iCs/>
          <w:sz w:val="28"/>
          <w:szCs w:val="28"/>
        </w:rPr>
        <w:t xml:space="preserve">ком? о чём?) </w:t>
      </w:r>
      <w:r w:rsidR="003841E1">
        <w:rPr>
          <w:rFonts w:ascii="PragmaticaC" w:hAnsi="PragmaticaC"/>
          <w:iCs/>
          <w:sz w:val="28"/>
          <w:szCs w:val="28"/>
        </w:rPr>
        <w:t xml:space="preserve"> </w:t>
      </w:r>
      <w:r w:rsidR="00095A33">
        <w:rPr>
          <w:rFonts w:ascii="PragmaticaC" w:hAnsi="PragmaticaC"/>
          <w:iCs/>
          <w:sz w:val="28"/>
          <w:szCs w:val="28"/>
        </w:rPr>
        <w:t xml:space="preserve">       </w:t>
      </w:r>
    </w:p>
    <w:p w:rsidR="00A50B8F"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 xml:space="preserve">Творительный падеж </w:t>
      </w:r>
      <w:r w:rsidR="002308CB">
        <w:rPr>
          <w:rFonts w:ascii="PragmaticaC" w:hAnsi="PragmaticaC"/>
          <w:iCs/>
          <w:sz w:val="28"/>
          <w:szCs w:val="28"/>
        </w:rPr>
        <w:t xml:space="preserve">(кем? чем?) </w:t>
      </w:r>
      <w:r w:rsidR="003841E1">
        <w:rPr>
          <w:rFonts w:ascii="PragmaticaC" w:hAnsi="PragmaticaC"/>
          <w:iCs/>
          <w:sz w:val="28"/>
          <w:szCs w:val="28"/>
        </w:rPr>
        <w:t xml:space="preserve">     </w:t>
      </w:r>
      <w:r w:rsidR="00095A33">
        <w:rPr>
          <w:rFonts w:ascii="PragmaticaC" w:hAnsi="PragmaticaC"/>
          <w:iCs/>
          <w:sz w:val="28"/>
          <w:szCs w:val="28"/>
        </w:rPr>
        <w:t xml:space="preserve">        </w:t>
      </w:r>
    </w:p>
    <w:p w:rsidR="00A50B8F" w:rsidRPr="002308CB" w:rsidRDefault="00A50B8F" w:rsidP="00095A33">
      <w:pPr>
        <w:ind w:left="-426"/>
        <w:jc w:val="both"/>
        <w:rPr>
          <w:rFonts w:ascii="PragmaticaC" w:hAnsi="PragmaticaC"/>
          <w:iCs/>
          <w:sz w:val="28"/>
          <w:szCs w:val="28"/>
        </w:rPr>
      </w:pPr>
      <w:r w:rsidRPr="002308CB">
        <w:rPr>
          <w:rFonts w:ascii="PragmaticaC" w:hAnsi="PragmaticaC"/>
          <w:iCs/>
          <w:sz w:val="28"/>
          <w:szCs w:val="28"/>
        </w:rPr>
        <w:t>Закрепление раз</w:t>
      </w:r>
      <w:r w:rsidR="002308CB">
        <w:rPr>
          <w:rFonts w:ascii="PragmaticaC" w:hAnsi="PragmaticaC"/>
          <w:iCs/>
          <w:sz w:val="28"/>
          <w:szCs w:val="28"/>
        </w:rPr>
        <w:t>личных падежных форм</w:t>
      </w:r>
      <w:r w:rsidR="00095A33">
        <w:rPr>
          <w:rFonts w:ascii="PragmaticaC" w:hAnsi="PragmaticaC"/>
          <w:iCs/>
          <w:sz w:val="28"/>
          <w:szCs w:val="28"/>
        </w:rPr>
        <w:t xml:space="preserve">        </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w:t>
      </w:r>
      <w:r w:rsidR="00A50B8F" w:rsidRPr="002308CB">
        <w:rPr>
          <w:rFonts w:ascii="PragmaticaC" w:hAnsi="PragmaticaC"/>
          <w:iCs/>
          <w:sz w:val="28"/>
          <w:szCs w:val="28"/>
        </w:rPr>
        <w:t xml:space="preserve"> 2</w:t>
      </w:r>
      <w:r w:rsidRPr="002308CB">
        <w:rPr>
          <w:rFonts w:ascii="PragmaticaC" w:hAnsi="PragmaticaC"/>
          <w:iCs/>
          <w:sz w:val="28"/>
          <w:szCs w:val="28"/>
        </w:rPr>
        <w:t xml:space="preserve">. Связь слов в </w:t>
      </w:r>
      <w:r w:rsidR="00F81D98">
        <w:rPr>
          <w:rFonts w:ascii="PragmaticaC" w:hAnsi="PragmaticaC"/>
          <w:iCs/>
          <w:sz w:val="28"/>
          <w:szCs w:val="28"/>
        </w:rPr>
        <w:t xml:space="preserve">предложении </w:t>
      </w:r>
      <w:r w:rsidR="00C16346">
        <w:rPr>
          <w:rFonts w:ascii="PragmaticaC" w:hAnsi="PragmaticaC"/>
          <w:iCs/>
          <w:sz w:val="28"/>
          <w:szCs w:val="28"/>
        </w:rPr>
        <w:t xml:space="preserve"> </w:t>
      </w:r>
      <w:r w:rsidR="003841E1">
        <w:rPr>
          <w:rFonts w:ascii="PragmaticaC" w:hAnsi="PragmaticaC"/>
          <w:iCs/>
          <w:sz w:val="28"/>
          <w:szCs w:val="28"/>
        </w:rPr>
        <w:t xml:space="preserve"> </w:t>
      </w:r>
      <w:r w:rsidR="00095A33">
        <w:rPr>
          <w:rFonts w:ascii="PragmaticaC" w:hAnsi="PragmaticaC"/>
          <w:iCs/>
          <w:sz w:val="28"/>
          <w:szCs w:val="28"/>
        </w:rPr>
        <w:t xml:space="preserve">            </w:t>
      </w:r>
      <w:r w:rsidR="003841E1">
        <w:rPr>
          <w:rFonts w:ascii="PragmaticaC" w:hAnsi="PragmaticaC"/>
          <w:iCs/>
          <w:sz w:val="28"/>
          <w:szCs w:val="28"/>
        </w:rPr>
        <w:t xml:space="preserve">            </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w:t>
      </w:r>
      <w:r w:rsidR="00A50B8F" w:rsidRPr="002308CB">
        <w:rPr>
          <w:rFonts w:ascii="PragmaticaC" w:hAnsi="PragmaticaC"/>
          <w:iCs/>
          <w:sz w:val="28"/>
          <w:szCs w:val="28"/>
        </w:rPr>
        <w:t xml:space="preserve"> 3</w:t>
      </w:r>
      <w:r w:rsidRPr="002308CB">
        <w:rPr>
          <w:rFonts w:ascii="PragmaticaC" w:hAnsi="PragmaticaC"/>
          <w:iCs/>
          <w:sz w:val="28"/>
          <w:szCs w:val="28"/>
        </w:rPr>
        <w:t>. Грамматическое оформление предл</w:t>
      </w:r>
      <w:r w:rsidR="002308CB">
        <w:rPr>
          <w:rFonts w:ascii="PragmaticaC" w:hAnsi="PragmaticaC"/>
          <w:iCs/>
          <w:sz w:val="28"/>
          <w:szCs w:val="28"/>
        </w:rPr>
        <w:t>ожения и его распространение</w:t>
      </w:r>
      <w:r w:rsidR="002B65FE">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w:t>
      </w:r>
      <w:r w:rsidR="00A50B8F" w:rsidRPr="002308CB">
        <w:rPr>
          <w:rFonts w:ascii="PragmaticaC" w:hAnsi="PragmaticaC"/>
          <w:iCs/>
          <w:sz w:val="28"/>
          <w:szCs w:val="28"/>
        </w:rPr>
        <w:t xml:space="preserve"> 4</w:t>
      </w:r>
      <w:r w:rsidRPr="002308CB">
        <w:rPr>
          <w:rFonts w:ascii="PragmaticaC" w:hAnsi="PragmaticaC"/>
          <w:iCs/>
          <w:sz w:val="28"/>
          <w:szCs w:val="28"/>
        </w:rPr>
        <w:t>. Формирование синтаксической стру</w:t>
      </w:r>
      <w:r w:rsidR="002308CB">
        <w:rPr>
          <w:rFonts w:ascii="PragmaticaC" w:hAnsi="PragmaticaC"/>
          <w:iCs/>
          <w:sz w:val="28"/>
          <w:szCs w:val="28"/>
        </w:rPr>
        <w:t>ктуры предложения</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w:t>
      </w:r>
      <w:r w:rsidR="00A50B8F" w:rsidRPr="002308CB">
        <w:rPr>
          <w:rFonts w:ascii="PragmaticaC" w:hAnsi="PragmaticaC"/>
          <w:iCs/>
          <w:sz w:val="28"/>
          <w:szCs w:val="28"/>
        </w:rPr>
        <w:t xml:space="preserve"> 5</w:t>
      </w:r>
      <w:r w:rsidRPr="002308CB">
        <w:rPr>
          <w:rFonts w:ascii="PragmaticaC" w:hAnsi="PragmaticaC"/>
          <w:iCs/>
          <w:sz w:val="28"/>
          <w:szCs w:val="28"/>
        </w:rPr>
        <w:t>. Пред</w:t>
      </w:r>
      <w:r w:rsidR="002B65FE">
        <w:rPr>
          <w:rFonts w:ascii="PragmaticaC" w:hAnsi="PragmaticaC"/>
          <w:iCs/>
          <w:sz w:val="28"/>
          <w:szCs w:val="28"/>
        </w:rPr>
        <w:t xml:space="preserve">логи </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w:t>
      </w:r>
      <w:r w:rsidR="00A50B8F" w:rsidRPr="002308CB">
        <w:rPr>
          <w:rFonts w:ascii="PragmaticaC" w:hAnsi="PragmaticaC"/>
          <w:iCs/>
          <w:sz w:val="28"/>
          <w:szCs w:val="28"/>
        </w:rPr>
        <w:t xml:space="preserve"> 6</w:t>
      </w:r>
      <w:r w:rsidRPr="002308CB">
        <w:rPr>
          <w:rFonts w:ascii="PragmaticaC" w:hAnsi="PragmaticaC"/>
          <w:iCs/>
          <w:sz w:val="28"/>
          <w:szCs w:val="28"/>
        </w:rPr>
        <w:t>. Предлоги и приставки</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137AE2" w:rsidP="00137AE2">
      <w:pPr>
        <w:tabs>
          <w:tab w:val="left" w:pos="2070"/>
        </w:tabs>
        <w:ind w:left="-426"/>
        <w:jc w:val="both"/>
        <w:rPr>
          <w:rFonts w:ascii="PragmaticaC" w:hAnsi="PragmaticaC"/>
          <w:iCs/>
          <w:sz w:val="28"/>
          <w:szCs w:val="28"/>
        </w:rPr>
      </w:pPr>
      <w:r w:rsidRPr="002308CB">
        <w:rPr>
          <w:rFonts w:ascii="PragmaticaC" w:hAnsi="PragmaticaC"/>
          <w:iCs/>
          <w:sz w:val="28"/>
          <w:szCs w:val="28"/>
        </w:rPr>
        <w:tab/>
      </w:r>
    </w:p>
    <w:p w:rsidR="00F25956" w:rsidRPr="002308CB" w:rsidRDefault="00F25956" w:rsidP="00095A33">
      <w:pPr>
        <w:ind w:left="-426"/>
        <w:jc w:val="both"/>
        <w:rPr>
          <w:rFonts w:ascii="PragmaticaC" w:hAnsi="PragmaticaC"/>
          <w:sz w:val="28"/>
          <w:szCs w:val="28"/>
        </w:rPr>
      </w:pPr>
      <w:r w:rsidRPr="002308CB">
        <w:rPr>
          <w:rFonts w:ascii="PragmaticaC" w:hAnsi="PragmaticaC"/>
          <w:iCs/>
          <w:sz w:val="28"/>
          <w:szCs w:val="28"/>
        </w:rPr>
        <w:t xml:space="preserve">Раздел </w:t>
      </w:r>
      <w:r w:rsidRPr="002308CB">
        <w:rPr>
          <w:rFonts w:ascii="PragmaticaC" w:hAnsi="PragmaticaC"/>
          <w:sz w:val="28"/>
          <w:szCs w:val="28"/>
        </w:rPr>
        <w:t xml:space="preserve">III. Работа над текстом </w:t>
      </w:r>
      <w:r w:rsidR="00144E96">
        <w:rPr>
          <w:rFonts w:ascii="PragmaticaC" w:hAnsi="PragmaticaC"/>
          <w:sz w:val="28"/>
          <w:szCs w:val="28"/>
        </w:rPr>
        <w:t xml:space="preserve">          </w:t>
      </w:r>
      <w:r w:rsidR="00095A33">
        <w:rPr>
          <w:rFonts w:ascii="PragmaticaC" w:hAnsi="PragmaticaC"/>
          <w:sz w:val="28"/>
          <w:szCs w:val="28"/>
        </w:rPr>
        <w:t xml:space="preserve">         </w:t>
      </w:r>
    </w:p>
    <w:p w:rsidR="00DE000E" w:rsidRPr="002308CB" w:rsidRDefault="00DE000E" w:rsidP="00095A33">
      <w:pPr>
        <w:ind w:left="-426"/>
        <w:jc w:val="both"/>
        <w:rPr>
          <w:rFonts w:ascii="PragmaticaC" w:hAnsi="PragmaticaC"/>
          <w:iCs/>
          <w:sz w:val="28"/>
          <w:szCs w:val="28"/>
        </w:rPr>
      </w:pPr>
      <w:r w:rsidRPr="002308CB">
        <w:rPr>
          <w:rFonts w:ascii="PragmaticaC" w:hAnsi="PragmaticaC"/>
          <w:iCs/>
          <w:sz w:val="28"/>
          <w:szCs w:val="28"/>
        </w:rPr>
        <w:t>§</w:t>
      </w:r>
      <w:r w:rsidR="00A32AC3" w:rsidRPr="002308CB">
        <w:rPr>
          <w:rFonts w:ascii="PragmaticaC" w:hAnsi="PragmaticaC"/>
          <w:iCs/>
          <w:sz w:val="28"/>
          <w:szCs w:val="28"/>
        </w:rPr>
        <w:t xml:space="preserve"> 1. Выделение признаков связного текста. Тема текста</w:t>
      </w:r>
      <w:r w:rsidR="00095A33">
        <w:rPr>
          <w:rFonts w:ascii="PragmaticaC" w:hAnsi="PragmaticaC"/>
          <w:iCs/>
          <w:sz w:val="28"/>
          <w:szCs w:val="28"/>
        </w:rPr>
        <w:t xml:space="preserve">         </w:t>
      </w:r>
    </w:p>
    <w:p w:rsidR="00095A33" w:rsidRPr="002308CB" w:rsidRDefault="00DE000E" w:rsidP="00095A33">
      <w:pPr>
        <w:ind w:left="-426"/>
        <w:jc w:val="both"/>
        <w:rPr>
          <w:rFonts w:ascii="PragmaticaC" w:hAnsi="PragmaticaC"/>
          <w:iCs/>
          <w:sz w:val="28"/>
          <w:szCs w:val="28"/>
        </w:rPr>
      </w:pPr>
      <w:r w:rsidRPr="002308CB">
        <w:rPr>
          <w:rFonts w:ascii="PragmaticaC" w:hAnsi="PragmaticaC"/>
          <w:iCs/>
          <w:sz w:val="28"/>
          <w:szCs w:val="28"/>
        </w:rPr>
        <w:t>§</w:t>
      </w:r>
      <w:r w:rsidR="00A32AC3" w:rsidRPr="002308CB">
        <w:rPr>
          <w:rFonts w:ascii="PragmaticaC" w:hAnsi="PragmaticaC"/>
          <w:iCs/>
          <w:sz w:val="28"/>
          <w:szCs w:val="28"/>
        </w:rPr>
        <w:t xml:space="preserve"> 2. Основная мысль текста</w:t>
      </w:r>
      <w:r w:rsidR="00C16346">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DE000E" w:rsidP="00095A33">
      <w:pPr>
        <w:ind w:left="-426"/>
        <w:jc w:val="both"/>
        <w:rPr>
          <w:rFonts w:ascii="PragmaticaC" w:hAnsi="PragmaticaC"/>
          <w:iCs/>
          <w:sz w:val="28"/>
          <w:szCs w:val="28"/>
        </w:rPr>
      </w:pPr>
      <w:r w:rsidRPr="002308CB">
        <w:rPr>
          <w:rFonts w:ascii="PragmaticaC" w:hAnsi="PragmaticaC"/>
          <w:iCs/>
          <w:sz w:val="28"/>
          <w:szCs w:val="28"/>
        </w:rPr>
        <w:t xml:space="preserve">§ 3. </w:t>
      </w:r>
      <w:r w:rsidR="00A32AC3" w:rsidRPr="002308CB">
        <w:rPr>
          <w:rFonts w:ascii="PragmaticaC" w:hAnsi="PragmaticaC"/>
          <w:iCs/>
          <w:sz w:val="28"/>
          <w:szCs w:val="28"/>
        </w:rPr>
        <w:t>Опорные слова</w:t>
      </w:r>
      <w:r w:rsidR="00095A33">
        <w:rPr>
          <w:rFonts w:ascii="PragmaticaC" w:hAnsi="PragmaticaC"/>
          <w:iCs/>
          <w:sz w:val="28"/>
          <w:szCs w:val="28"/>
        </w:rPr>
        <w:t xml:space="preserve">             </w:t>
      </w:r>
    </w:p>
    <w:p w:rsidR="00DE000E" w:rsidRPr="002308CB" w:rsidRDefault="00DE000E" w:rsidP="00095A33">
      <w:pPr>
        <w:ind w:left="-426"/>
        <w:jc w:val="both"/>
        <w:rPr>
          <w:rFonts w:ascii="PragmaticaC" w:hAnsi="PragmaticaC"/>
          <w:iCs/>
          <w:sz w:val="28"/>
          <w:szCs w:val="28"/>
        </w:rPr>
      </w:pPr>
      <w:r w:rsidRPr="002308CB">
        <w:rPr>
          <w:rFonts w:ascii="PragmaticaC" w:hAnsi="PragmaticaC"/>
          <w:iCs/>
          <w:sz w:val="28"/>
          <w:szCs w:val="28"/>
        </w:rPr>
        <w:t>§</w:t>
      </w:r>
      <w:r w:rsidR="00A32AC3" w:rsidRPr="002308CB">
        <w:rPr>
          <w:rFonts w:ascii="PragmaticaC" w:hAnsi="PragmaticaC"/>
          <w:iCs/>
          <w:sz w:val="28"/>
          <w:szCs w:val="28"/>
        </w:rPr>
        <w:t xml:space="preserve"> 4. Восстановление деформированного текста</w:t>
      </w:r>
      <w:r w:rsidR="00C16346">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F81D98" w:rsidP="00095A33">
      <w:pPr>
        <w:ind w:left="-426"/>
        <w:jc w:val="both"/>
        <w:rPr>
          <w:rFonts w:ascii="PragmaticaC" w:hAnsi="PragmaticaC"/>
          <w:iCs/>
          <w:sz w:val="28"/>
          <w:szCs w:val="28"/>
        </w:rPr>
      </w:pPr>
      <w:r>
        <w:rPr>
          <w:rFonts w:ascii="PragmaticaC" w:hAnsi="PragmaticaC"/>
          <w:iCs/>
          <w:sz w:val="28"/>
          <w:szCs w:val="28"/>
        </w:rPr>
        <w:t>§ 5. Текст-повествование</w:t>
      </w:r>
      <w:r w:rsidR="00095A33">
        <w:rPr>
          <w:rFonts w:ascii="PragmaticaC" w:hAnsi="PragmaticaC"/>
          <w:iCs/>
          <w:sz w:val="28"/>
          <w:szCs w:val="28"/>
        </w:rPr>
        <w:t xml:space="preserve">      </w:t>
      </w:r>
    </w:p>
    <w:p w:rsidR="00A32AC3" w:rsidRPr="002308CB" w:rsidRDefault="00A32AC3" w:rsidP="00095A33">
      <w:pPr>
        <w:ind w:left="-426"/>
        <w:jc w:val="both"/>
        <w:rPr>
          <w:rFonts w:ascii="PragmaticaC" w:hAnsi="PragmaticaC"/>
          <w:iCs/>
          <w:sz w:val="28"/>
          <w:szCs w:val="28"/>
        </w:rPr>
      </w:pPr>
      <w:r w:rsidRPr="002308CB">
        <w:rPr>
          <w:rFonts w:ascii="PragmaticaC" w:hAnsi="PragmaticaC"/>
          <w:iCs/>
          <w:sz w:val="28"/>
          <w:szCs w:val="28"/>
        </w:rPr>
        <w:t xml:space="preserve">§ 6. Текст-описание </w:t>
      </w:r>
      <w:r w:rsidR="00144E96">
        <w:rPr>
          <w:rFonts w:ascii="PragmaticaC" w:hAnsi="PragmaticaC"/>
          <w:iCs/>
          <w:sz w:val="28"/>
          <w:szCs w:val="28"/>
        </w:rPr>
        <w:t xml:space="preserve">                              </w:t>
      </w:r>
      <w:r w:rsidR="00095A33">
        <w:rPr>
          <w:rFonts w:ascii="PragmaticaC" w:hAnsi="PragmaticaC"/>
          <w:iCs/>
          <w:sz w:val="28"/>
          <w:szCs w:val="28"/>
        </w:rPr>
        <w:t xml:space="preserve">         </w:t>
      </w:r>
    </w:p>
    <w:p w:rsidR="00A32AC3" w:rsidRPr="002308CB" w:rsidRDefault="00A32AC3" w:rsidP="00095A33">
      <w:pPr>
        <w:ind w:left="-426"/>
        <w:jc w:val="both"/>
        <w:rPr>
          <w:rFonts w:ascii="PragmaticaC" w:hAnsi="PragmaticaC"/>
          <w:iCs/>
          <w:sz w:val="28"/>
          <w:szCs w:val="28"/>
        </w:rPr>
      </w:pPr>
      <w:r w:rsidRPr="002308CB">
        <w:rPr>
          <w:rFonts w:ascii="PragmaticaC" w:hAnsi="PragmaticaC"/>
          <w:iCs/>
          <w:sz w:val="28"/>
          <w:szCs w:val="28"/>
        </w:rPr>
        <w:t xml:space="preserve">§ 7. Текст-рассуждение </w:t>
      </w:r>
      <w:r w:rsidR="00144E96">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A32AC3" w:rsidP="00095A33">
      <w:pPr>
        <w:ind w:left="-426"/>
        <w:jc w:val="both"/>
        <w:rPr>
          <w:rFonts w:ascii="PragmaticaC" w:hAnsi="PragmaticaC"/>
          <w:iCs/>
          <w:sz w:val="28"/>
          <w:szCs w:val="28"/>
        </w:rPr>
      </w:pPr>
      <w:r w:rsidRPr="002308CB">
        <w:rPr>
          <w:rFonts w:ascii="PragmaticaC" w:hAnsi="PragmaticaC"/>
          <w:iCs/>
          <w:sz w:val="28"/>
          <w:szCs w:val="28"/>
        </w:rPr>
        <w:t>§ 8. Деление текста на час</w:t>
      </w:r>
      <w:r w:rsidR="002B65FE">
        <w:rPr>
          <w:rFonts w:ascii="PragmaticaC" w:hAnsi="PragmaticaC"/>
          <w:iCs/>
          <w:sz w:val="28"/>
          <w:szCs w:val="28"/>
        </w:rPr>
        <w:t xml:space="preserve">ти. Работа над планом </w:t>
      </w:r>
      <w:r w:rsidR="00144E96">
        <w:rPr>
          <w:rFonts w:ascii="PragmaticaC" w:hAnsi="PragmaticaC"/>
          <w:iCs/>
          <w:sz w:val="28"/>
          <w:szCs w:val="28"/>
        </w:rPr>
        <w:t xml:space="preserve">  </w:t>
      </w:r>
      <w:r w:rsidR="00095A33">
        <w:rPr>
          <w:rFonts w:ascii="PragmaticaC" w:hAnsi="PragmaticaC"/>
          <w:iCs/>
          <w:sz w:val="28"/>
          <w:szCs w:val="28"/>
        </w:rPr>
        <w:t xml:space="preserve">      </w:t>
      </w:r>
    </w:p>
    <w:p w:rsidR="00095A33" w:rsidRPr="002308CB" w:rsidRDefault="00A32AC3" w:rsidP="00095A33">
      <w:pPr>
        <w:ind w:left="-426"/>
        <w:jc w:val="both"/>
        <w:rPr>
          <w:rFonts w:ascii="PragmaticaC" w:hAnsi="PragmaticaC"/>
          <w:iCs/>
          <w:sz w:val="28"/>
          <w:szCs w:val="28"/>
        </w:rPr>
      </w:pPr>
      <w:r w:rsidRPr="002308CB">
        <w:rPr>
          <w:rFonts w:ascii="PragmaticaC" w:hAnsi="PragmaticaC"/>
          <w:iCs/>
          <w:sz w:val="28"/>
          <w:szCs w:val="28"/>
        </w:rPr>
        <w:t xml:space="preserve">§ 9. Составление текста по заданному фрагменту </w:t>
      </w:r>
      <w:r w:rsidR="00095A33">
        <w:rPr>
          <w:rFonts w:ascii="PragmaticaC" w:hAnsi="PragmaticaC"/>
          <w:iCs/>
          <w:sz w:val="28"/>
          <w:szCs w:val="28"/>
        </w:rPr>
        <w:t xml:space="preserve">    </w:t>
      </w:r>
    </w:p>
    <w:p w:rsidR="00DE000E" w:rsidRPr="002308CB" w:rsidRDefault="00DE000E" w:rsidP="00BD73A4">
      <w:pPr>
        <w:ind w:left="-426"/>
        <w:jc w:val="both"/>
        <w:rPr>
          <w:rFonts w:ascii="PragmaticaC" w:hAnsi="PragmaticaC"/>
          <w:sz w:val="28"/>
          <w:szCs w:val="28"/>
        </w:rPr>
      </w:pPr>
    </w:p>
    <w:p w:rsidR="00F25956" w:rsidRPr="002308CB" w:rsidRDefault="00F25956" w:rsidP="00095A33">
      <w:pPr>
        <w:ind w:left="-540" w:firstLine="114"/>
        <w:jc w:val="both"/>
        <w:rPr>
          <w:rFonts w:ascii="PragmaticaC" w:hAnsi="PragmaticaC"/>
          <w:sz w:val="28"/>
          <w:szCs w:val="28"/>
        </w:rPr>
      </w:pPr>
      <w:r w:rsidRPr="002308CB">
        <w:rPr>
          <w:rFonts w:ascii="PragmaticaC" w:hAnsi="PragmaticaC"/>
          <w:sz w:val="28"/>
          <w:szCs w:val="28"/>
        </w:rPr>
        <w:t xml:space="preserve">Раздел IV. Работа над связной речью </w:t>
      </w:r>
      <w:r w:rsidR="00144E96">
        <w:rPr>
          <w:rFonts w:ascii="PragmaticaC" w:hAnsi="PragmaticaC"/>
          <w:sz w:val="28"/>
          <w:szCs w:val="28"/>
        </w:rPr>
        <w:t xml:space="preserve">                         </w:t>
      </w:r>
      <w:r w:rsidR="00095A33">
        <w:rPr>
          <w:rFonts w:ascii="PragmaticaC" w:hAnsi="PragmaticaC"/>
          <w:sz w:val="28"/>
          <w:szCs w:val="28"/>
        </w:rPr>
        <w:t xml:space="preserve"> </w:t>
      </w:r>
    </w:p>
    <w:p w:rsidR="00F25956" w:rsidRPr="002308CB" w:rsidRDefault="00F81D98" w:rsidP="00095A33">
      <w:pPr>
        <w:ind w:left="-540" w:firstLine="114"/>
        <w:jc w:val="both"/>
        <w:rPr>
          <w:rFonts w:ascii="PragmaticaC" w:hAnsi="PragmaticaC"/>
          <w:iCs/>
          <w:sz w:val="28"/>
          <w:szCs w:val="28"/>
        </w:rPr>
      </w:pPr>
      <w:r>
        <w:rPr>
          <w:rFonts w:ascii="PragmaticaC" w:hAnsi="PragmaticaC"/>
          <w:iCs/>
          <w:sz w:val="28"/>
          <w:szCs w:val="28"/>
        </w:rPr>
        <w:t xml:space="preserve">§ 1. Пересказы </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F25956" w:rsidP="00095A33">
      <w:pPr>
        <w:ind w:left="-426"/>
        <w:jc w:val="both"/>
        <w:rPr>
          <w:rFonts w:ascii="PragmaticaC" w:hAnsi="PragmaticaC"/>
          <w:iCs/>
          <w:color w:val="FF0000"/>
          <w:sz w:val="28"/>
          <w:szCs w:val="28"/>
        </w:rPr>
      </w:pPr>
      <w:r w:rsidRPr="002308CB">
        <w:rPr>
          <w:rFonts w:ascii="PragmaticaC" w:hAnsi="PragmaticaC"/>
          <w:iCs/>
          <w:sz w:val="28"/>
          <w:szCs w:val="28"/>
        </w:rPr>
        <w:t>Последовательный пересказ</w:t>
      </w:r>
      <w:r w:rsidRPr="002308CB">
        <w:rPr>
          <w:rFonts w:ascii="PragmaticaC" w:hAnsi="PragmaticaC"/>
          <w:iCs/>
          <w:color w:val="FF0000"/>
          <w:sz w:val="28"/>
          <w:szCs w:val="28"/>
        </w:rPr>
        <w:t xml:space="preserve"> </w:t>
      </w:r>
      <w:r w:rsidR="00144E96">
        <w:rPr>
          <w:rFonts w:ascii="PragmaticaC" w:hAnsi="PragmaticaC"/>
          <w:iCs/>
          <w:color w:val="FF0000"/>
          <w:sz w:val="28"/>
          <w:szCs w:val="28"/>
        </w:rPr>
        <w:t xml:space="preserve">                      </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Краткий п</w:t>
      </w:r>
      <w:r w:rsidR="002B65FE">
        <w:rPr>
          <w:rFonts w:ascii="PragmaticaC" w:hAnsi="PragmaticaC"/>
          <w:iCs/>
          <w:sz w:val="28"/>
          <w:szCs w:val="28"/>
        </w:rPr>
        <w:t xml:space="preserve">ересказ </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 xml:space="preserve">Выборочный пересказ </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F25956" w:rsidP="00095A33">
      <w:pPr>
        <w:ind w:left="-426"/>
        <w:jc w:val="both"/>
        <w:rPr>
          <w:rFonts w:ascii="PragmaticaC" w:hAnsi="PragmaticaC"/>
          <w:iCs/>
          <w:sz w:val="28"/>
          <w:szCs w:val="28"/>
        </w:rPr>
      </w:pPr>
      <w:r w:rsidRPr="002308CB">
        <w:rPr>
          <w:rFonts w:ascii="PragmaticaC" w:hAnsi="PragmaticaC"/>
          <w:iCs/>
          <w:sz w:val="28"/>
          <w:szCs w:val="28"/>
        </w:rPr>
        <w:t xml:space="preserve">Творческий пересказ </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Pr="002308CB" w:rsidRDefault="00F25956" w:rsidP="00095A33">
      <w:pPr>
        <w:ind w:left="-540" w:firstLine="114"/>
        <w:jc w:val="both"/>
        <w:rPr>
          <w:rFonts w:ascii="PragmaticaC" w:hAnsi="PragmaticaC"/>
          <w:iCs/>
          <w:sz w:val="28"/>
          <w:szCs w:val="28"/>
        </w:rPr>
      </w:pPr>
      <w:r w:rsidRPr="002308CB">
        <w:rPr>
          <w:rFonts w:ascii="PragmaticaC" w:hAnsi="PragmaticaC"/>
          <w:iCs/>
          <w:sz w:val="28"/>
          <w:szCs w:val="28"/>
        </w:rPr>
        <w:t>§ 2. Рассказы-</w:t>
      </w:r>
      <w:r w:rsidR="002B65FE">
        <w:rPr>
          <w:rFonts w:ascii="PragmaticaC" w:hAnsi="PragmaticaC"/>
          <w:iCs/>
          <w:sz w:val="28"/>
          <w:szCs w:val="28"/>
        </w:rPr>
        <w:t>опи</w:t>
      </w:r>
      <w:r w:rsidR="00C16346">
        <w:rPr>
          <w:rFonts w:ascii="PragmaticaC" w:hAnsi="PragmaticaC"/>
          <w:iCs/>
          <w:sz w:val="28"/>
          <w:szCs w:val="28"/>
        </w:rPr>
        <w:t>сания</w:t>
      </w:r>
      <w:r w:rsidR="00144E96">
        <w:rPr>
          <w:rFonts w:ascii="PragmaticaC" w:hAnsi="PragmaticaC"/>
          <w:iCs/>
          <w:sz w:val="28"/>
          <w:szCs w:val="28"/>
        </w:rPr>
        <w:t xml:space="preserve">                </w:t>
      </w:r>
      <w:r w:rsidR="00095A33">
        <w:rPr>
          <w:rFonts w:ascii="PragmaticaC" w:hAnsi="PragmaticaC"/>
          <w:iCs/>
          <w:sz w:val="28"/>
          <w:szCs w:val="28"/>
        </w:rPr>
        <w:t xml:space="preserve">                        </w:t>
      </w:r>
    </w:p>
    <w:p w:rsidR="00F25956" w:rsidRDefault="00F25956" w:rsidP="00095A33">
      <w:pPr>
        <w:ind w:left="-540" w:firstLine="114"/>
        <w:jc w:val="both"/>
        <w:rPr>
          <w:rFonts w:ascii="PragmaticaC" w:hAnsi="PragmaticaC"/>
          <w:iCs/>
          <w:sz w:val="28"/>
          <w:szCs w:val="28"/>
        </w:rPr>
      </w:pPr>
      <w:r w:rsidRPr="004C1036">
        <w:rPr>
          <w:rFonts w:ascii="PragmaticaC" w:hAnsi="PragmaticaC"/>
          <w:iCs/>
          <w:sz w:val="28"/>
          <w:szCs w:val="28"/>
        </w:rPr>
        <w:t xml:space="preserve">§ </w:t>
      </w:r>
      <w:r w:rsidR="00DE000E" w:rsidRPr="004C1036">
        <w:rPr>
          <w:rFonts w:ascii="PragmaticaC" w:hAnsi="PragmaticaC"/>
          <w:iCs/>
          <w:sz w:val="28"/>
          <w:szCs w:val="28"/>
        </w:rPr>
        <w:t>3. С</w:t>
      </w:r>
      <w:r w:rsidRPr="004C1036">
        <w:rPr>
          <w:rFonts w:ascii="PragmaticaC" w:hAnsi="PragmaticaC"/>
          <w:iCs/>
          <w:sz w:val="28"/>
          <w:szCs w:val="28"/>
        </w:rPr>
        <w:t xml:space="preserve">очинения </w:t>
      </w:r>
      <w:r w:rsidR="00144E96">
        <w:rPr>
          <w:rFonts w:ascii="PragmaticaC" w:hAnsi="PragmaticaC"/>
          <w:iCs/>
          <w:sz w:val="28"/>
          <w:szCs w:val="28"/>
        </w:rPr>
        <w:t xml:space="preserve">                       </w:t>
      </w:r>
      <w:r w:rsidR="00095A33">
        <w:rPr>
          <w:rFonts w:ascii="PragmaticaC" w:hAnsi="PragmaticaC"/>
          <w:iCs/>
          <w:sz w:val="28"/>
          <w:szCs w:val="28"/>
        </w:rPr>
        <w:t xml:space="preserve">                             </w:t>
      </w:r>
    </w:p>
    <w:p w:rsidR="00285197" w:rsidRDefault="00285197" w:rsidP="00F25956">
      <w:pPr>
        <w:ind w:left="-540" w:firstLine="114"/>
        <w:jc w:val="both"/>
        <w:rPr>
          <w:rFonts w:ascii="PragmaticaC" w:hAnsi="PragmaticaC"/>
          <w:iCs/>
          <w:sz w:val="28"/>
          <w:szCs w:val="28"/>
        </w:rPr>
      </w:pPr>
    </w:p>
    <w:p w:rsidR="00095A33" w:rsidRDefault="00285197" w:rsidP="00F25956">
      <w:pPr>
        <w:ind w:left="-540" w:firstLine="114"/>
        <w:jc w:val="both"/>
        <w:rPr>
          <w:rFonts w:ascii="PragmaticaC" w:hAnsi="PragmaticaC"/>
          <w:iCs/>
          <w:sz w:val="28"/>
          <w:szCs w:val="28"/>
        </w:rPr>
      </w:pPr>
      <w:r>
        <w:rPr>
          <w:rFonts w:ascii="PragmaticaC" w:hAnsi="PragmaticaC"/>
          <w:iCs/>
          <w:sz w:val="28"/>
          <w:szCs w:val="28"/>
        </w:rPr>
        <w:t xml:space="preserve">Литература </w:t>
      </w:r>
      <w:r w:rsidR="00144E96">
        <w:rPr>
          <w:rFonts w:ascii="PragmaticaC" w:hAnsi="PragmaticaC"/>
          <w:iCs/>
          <w:sz w:val="28"/>
          <w:szCs w:val="28"/>
        </w:rPr>
        <w:t xml:space="preserve">    </w:t>
      </w:r>
    </w:p>
    <w:p w:rsidR="00285197" w:rsidRPr="004C1036" w:rsidRDefault="00144E96" w:rsidP="00095A33">
      <w:pPr>
        <w:jc w:val="both"/>
        <w:rPr>
          <w:rFonts w:ascii="PragmaticaC" w:hAnsi="PragmaticaC"/>
          <w:b/>
          <w:sz w:val="28"/>
          <w:szCs w:val="28"/>
        </w:rPr>
      </w:pPr>
      <w:r>
        <w:rPr>
          <w:rFonts w:ascii="PragmaticaC" w:hAnsi="PragmaticaC"/>
          <w:iCs/>
          <w:sz w:val="28"/>
          <w:szCs w:val="28"/>
        </w:rPr>
        <w:t xml:space="preserve">                                                            </w:t>
      </w:r>
    </w:p>
    <w:p w:rsidR="00F25956" w:rsidRPr="002308CB" w:rsidRDefault="00A32AC3" w:rsidP="00A32AC3">
      <w:pPr>
        <w:tabs>
          <w:tab w:val="left" w:pos="2235"/>
        </w:tabs>
        <w:ind w:left="-426"/>
        <w:jc w:val="both"/>
        <w:rPr>
          <w:rFonts w:ascii="PragmaticaC" w:hAnsi="PragmaticaC"/>
          <w:iCs/>
          <w:color w:val="FF0000"/>
          <w:sz w:val="28"/>
          <w:szCs w:val="28"/>
        </w:rPr>
      </w:pPr>
      <w:r w:rsidRPr="002308CB">
        <w:rPr>
          <w:rFonts w:ascii="PragmaticaC" w:hAnsi="PragmaticaC"/>
          <w:iCs/>
          <w:color w:val="FF0000"/>
          <w:sz w:val="28"/>
          <w:szCs w:val="28"/>
        </w:rPr>
        <w:tab/>
      </w:r>
    </w:p>
    <w:p w:rsidR="00BD73A4" w:rsidRPr="002308CB" w:rsidRDefault="00BD73A4" w:rsidP="00BD73A4">
      <w:pPr>
        <w:ind w:left="-426"/>
        <w:jc w:val="both"/>
        <w:rPr>
          <w:rFonts w:ascii="PragmaticaC" w:hAnsi="PragmaticaC"/>
          <w:iCs/>
          <w:sz w:val="28"/>
          <w:szCs w:val="28"/>
        </w:rPr>
      </w:pPr>
    </w:p>
    <w:p w:rsidR="00BD73A4" w:rsidRDefault="00BD73A4"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B02FBA" w:rsidRDefault="00B02FBA" w:rsidP="00BD73A4">
      <w:pPr>
        <w:jc w:val="both"/>
        <w:rPr>
          <w:rFonts w:ascii="PragmaticaC" w:hAnsi="PragmaticaC"/>
          <w:sz w:val="28"/>
          <w:szCs w:val="28"/>
        </w:rPr>
      </w:pPr>
    </w:p>
    <w:p w:rsidR="00CE0AFB" w:rsidRDefault="00CE0AFB" w:rsidP="00BD73A4">
      <w:pPr>
        <w:jc w:val="both"/>
        <w:rPr>
          <w:rFonts w:ascii="PragmaticaC" w:hAnsi="PragmaticaC"/>
          <w:sz w:val="28"/>
          <w:szCs w:val="28"/>
        </w:rPr>
      </w:pPr>
    </w:p>
    <w:p w:rsidR="00CE0AFB" w:rsidRDefault="00CE0AFB" w:rsidP="00BD73A4">
      <w:pPr>
        <w:jc w:val="both"/>
        <w:rPr>
          <w:rFonts w:ascii="PragmaticaC" w:hAnsi="PragmaticaC"/>
          <w:sz w:val="28"/>
          <w:szCs w:val="28"/>
        </w:rPr>
      </w:pPr>
    </w:p>
    <w:p w:rsidR="00CE0AFB" w:rsidRDefault="00CE0AFB" w:rsidP="00BD73A4">
      <w:pPr>
        <w:jc w:val="both"/>
        <w:rPr>
          <w:rFonts w:ascii="PragmaticaC" w:hAnsi="PragmaticaC"/>
          <w:sz w:val="28"/>
          <w:szCs w:val="28"/>
        </w:rPr>
      </w:pPr>
    </w:p>
    <w:p w:rsidR="00CE0AFB" w:rsidRDefault="00CE0AFB" w:rsidP="00BD73A4">
      <w:pPr>
        <w:jc w:val="both"/>
        <w:rPr>
          <w:rFonts w:ascii="PragmaticaC" w:hAnsi="PragmaticaC"/>
          <w:sz w:val="28"/>
          <w:szCs w:val="28"/>
        </w:rPr>
      </w:pPr>
    </w:p>
    <w:p w:rsidR="00CE0AFB" w:rsidRDefault="00CE0AFB" w:rsidP="00BD73A4">
      <w:pPr>
        <w:jc w:val="both"/>
        <w:rPr>
          <w:rFonts w:ascii="PragmaticaC" w:hAnsi="PragmaticaC"/>
          <w:sz w:val="28"/>
          <w:szCs w:val="28"/>
        </w:rPr>
      </w:pPr>
    </w:p>
    <w:p w:rsidR="00CE0AFB" w:rsidRDefault="00CE0AFB" w:rsidP="00BD73A4">
      <w:pPr>
        <w:jc w:val="both"/>
        <w:rPr>
          <w:rFonts w:ascii="PragmaticaC" w:hAnsi="PragmaticaC"/>
          <w:sz w:val="28"/>
          <w:szCs w:val="28"/>
        </w:rPr>
      </w:pPr>
    </w:p>
    <w:p w:rsidR="00C453E2" w:rsidRDefault="00C453E2" w:rsidP="000660E9">
      <w:pPr>
        <w:rPr>
          <w:rFonts w:ascii="PragmaticaC" w:hAnsi="PragmaticaC"/>
          <w:sz w:val="28"/>
          <w:szCs w:val="28"/>
        </w:rPr>
      </w:pPr>
    </w:p>
    <w:p w:rsidR="00BB53C4" w:rsidRPr="002308CB" w:rsidRDefault="00BB53C4" w:rsidP="000660E9">
      <w:pPr>
        <w:rPr>
          <w:rFonts w:ascii="PragmaticaC" w:hAnsi="PragmaticaC"/>
          <w:b/>
          <w:sz w:val="28"/>
          <w:szCs w:val="28"/>
        </w:rPr>
      </w:pPr>
    </w:p>
    <w:p w:rsidR="00C453E2" w:rsidRDefault="00154ED3">
      <w:pPr>
        <w:ind w:left="-540" w:firstLine="540"/>
        <w:jc w:val="center"/>
        <w:rPr>
          <w:rFonts w:ascii="PragmaticaC" w:hAnsi="PragmaticaC"/>
          <w:b/>
          <w:sz w:val="28"/>
          <w:szCs w:val="28"/>
        </w:rPr>
      </w:pPr>
      <w:r w:rsidRPr="002308CB">
        <w:rPr>
          <w:rFonts w:ascii="PragmaticaC" w:hAnsi="PragmaticaC"/>
          <w:b/>
          <w:sz w:val="28"/>
          <w:szCs w:val="28"/>
        </w:rPr>
        <w:t>ПРЕДИСЛОВИЕ</w:t>
      </w:r>
    </w:p>
    <w:p w:rsidR="005F3F0D" w:rsidRDefault="005F3F0D">
      <w:pPr>
        <w:ind w:left="-540" w:firstLine="540"/>
        <w:jc w:val="center"/>
        <w:rPr>
          <w:rFonts w:ascii="PragmaticaC" w:hAnsi="PragmaticaC"/>
          <w:b/>
          <w:sz w:val="28"/>
          <w:szCs w:val="28"/>
        </w:rPr>
      </w:pPr>
    </w:p>
    <w:p w:rsidR="005F3F0D" w:rsidRDefault="005F3F0D" w:rsidP="003E3B68">
      <w:pPr>
        <w:ind w:left="-284" w:firstLine="284"/>
        <w:jc w:val="both"/>
        <w:rPr>
          <w:rFonts w:ascii="PragmaticaC" w:hAnsi="PragmaticaC"/>
          <w:sz w:val="28"/>
          <w:szCs w:val="28"/>
        </w:rPr>
      </w:pPr>
      <w:r>
        <w:rPr>
          <w:rFonts w:ascii="PragmaticaC" w:hAnsi="PragmaticaC"/>
          <w:sz w:val="28"/>
          <w:szCs w:val="28"/>
        </w:rPr>
        <w:t xml:space="preserve">Проблема нарушений письменной речи у учащихся – одна из самых актуальных для школьного обучения. Эти трудности являются </w:t>
      </w:r>
      <w:r>
        <w:rPr>
          <w:rFonts w:ascii="PragmaticaC" w:hAnsi="PragmaticaC"/>
          <w:sz w:val="28"/>
          <w:szCs w:val="28"/>
        </w:rPr>
        <w:lastRenderedPageBreak/>
        <w:t xml:space="preserve">серьёзным препятствием в овладении учениками грамотой на начальных этапах обучения и в усвоении грамматики родного языка на более поздних. </w:t>
      </w:r>
    </w:p>
    <w:p w:rsidR="005F3F0D" w:rsidRDefault="005F3F0D" w:rsidP="003E3B68">
      <w:pPr>
        <w:ind w:left="-284" w:firstLine="284"/>
        <w:jc w:val="both"/>
        <w:rPr>
          <w:rFonts w:ascii="PragmaticaC" w:hAnsi="PragmaticaC"/>
          <w:sz w:val="28"/>
          <w:szCs w:val="28"/>
        </w:rPr>
      </w:pPr>
      <w:r>
        <w:rPr>
          <w:rFonts w:ascii="PragmaticaC" w:hAnsi="PragmaticaC"/>
          <w:sz w:val="28"/>
          <w:szCs w:val="28"/>
        </w:rPr>
        <w:t>Данное пособие отражает результаты многолетней практической деятельности автора, разрабатывающего проблему нарушений письма применительно к контингенту учащихся общеобразовательной школы и, главным образом, начальных классов, поскольку основная задача школьного логопеда состоит в том, чтобы своевременно выявить и преодолеть расстройства письменной речи, не допусти</w:t>
      </w:r>
      <w:r w:rsidR="000660E9">
        <w:rPr>
          <w:rFonts w:ascii="PragmaticaC" w:hAnsi="PragmaticaC"/>
          <w:sz w:val="28"/>
          <w:szCs w:val="28"/>
        </w:rPr>
        <w:t>в</w:t>
      </w:r>
      <w:r>
        <w:rPr>
          <w:rFonts w:ascii="PragmaticaC" w:hAnsi="PragmaticaC"/>
          <w:sz w:val="28"/>
          <w:szCs w:val="28"/>
        </w:rPr>
        <w:t xml:space="preserve"> их перехода на последующие этапы обучения.</w:t>
      </w:r>
    </w:p>
    <w:p w:rsidR="005F3F0D" w:rsidRDefault="009E5492" w:rsidP="003E3B68">
      <w:pPr>
        <w:ind w:left="-284" w:firstLine="284"/>
        <w:jc w:val="both"/>
        <w:rPr>
          <w:rFonts w:ascii="PragmaticaC" w:hAnsi="PragmaticaC"/>
          <w:sz w:val="28"/>
          <w:szCs w:val="28"/>
        </w:rPr>
      </w:pPr>
      <w:r>
        <w:rPr>
          <w:rFonts w:ascii="PragmaticaC" w:hAnsi="PragmaticaC"/>
          <w:sz w:val="28"/>
          <w:szCs w:val="28"/>
        </w:rPr>
        <w:t>Книга состоит из четырёх разделов. Круг тем, содержание и формы работы определяются спецификой логопедических задач, но при этом они соотносятся с ключевыми вопросами программы начальной школы по русскому языку.</w:t>
      </w:r>
    </w:p>
    <w:p w:rsidR="006F1C22" w:rsidRPr="00B0425D" w:rsidRDefault="006F1C22" w:rsidP="003E3B68">
      <w:pPr>
        <w:ind w:left="-284" w:firstLine="284"/>
        <w:jc w:val="both"/>
        <w:rPr>
          <w:rFonts w:ascii="PragmaticaC" w:hAnsi="PragmaticaC"/>
          <w:sz w:val="28"/>
          <w:szCs w:val="28"/>
        </w:rPr>
      </w:pPr>
      <w:r w:rsidRPr="00B0425D">
        <w:rPr>
          <w:rFonts w:ascii="PragmaticaC" w:hAnsi="PragmaticaC"/>
          <w:sz w:val="28"/>
          <w:szCs w:val="28"/>
        </w:rPr>
        <w:t xml:space="preserve">Первый раздел посвящён работе над словом. </w:t>
      </w:r>
      <w:r w:rsidR="009E5492" w:rsidRPr="00B0425D">
        <w:rPr>
          <w:rFonts w:ascii="PragmaticaC" w:hAnsi="PragmaticaC"/>
          <w:sz w:val="28"/>
          <w:szCs w:val="28"/>
        </w:rPr>
        <w:t xml:space="preserve">В </w:t>
      </w:r>
      <w:r w:rsidR="00B0425D" w:rsidRPr="00B0425D">
        <w:rPr>
          <w:rFonts w:ascii="PragmaticaC" w:hAnsi="PragmaticaC"/>
          <w:sz w:val="28"/>
          <w:szCs w:val="28"/>
        </w:rPr>
        <w:t>нём</w:t>
      </w:r>
      <w:r w:rsidR="009E5492" w:rsidRPr="00B0425D">
        <w:rPr>
          <w:rFonts w:ascii="PragmaticaC" w:hAnsi="PragmaticaC"/>
          <w:sz w:val="28"/>
          <w:szCs w:val="28"/>
        </w:rPr>
        <w:t xml:space="preserve"> представлен</w:t>
      </w:r>
      <w:r w:rsidR="00B0425D" w:rsidRPr="00B0425D">
        <w:rPr>
          <w:rFonts w:ascii="PragmaticaC" w:hAnsi="PragmaticaC"/>
          <w:sz w:val="28"/>
          <w:szCs w:val="28"/>
        </w:rPr>
        <w:t>а</w:t>
      </w:r>
      <w:r w:rsidR="009E5492" w:rsidRPr="00B0425D">
        <w:rPr>
          <w:rFonts w:ascii="PragmaticaC" w:hAnsi="PragmaticaC"/>
          <w:sz w:val="28"/>
          <w:szCs w:val="28"/>
        </w:rPr>
        <w:t xml:space="preserve"> </w:t>
      </w:r>
      <w:r w:rsidR="00B0425D" w:rsidRPr="00B0425D">
        <w:rPr>
          <w:rFonts w:ascii="PragmaticaC" w:hAnsi="PragmaticaC"/>
          <w:sz w:val="28"/>
          <w:szCs w:val="28"/>
        </w:rPr>
        <w:t>система упражнений</w:t>
      </w:r>
      <w:r w:rsidR="009E5492" w:rsidRPr="00B0425D">
        <w:rPr>
          <w:rFonts w:ascii="PragmaticaC" w:hAnsi="PragmaticaC"/>
          <w:sz w:val="28"/>
          <w:szCs w:val="28"/>
        </w:rPr>
        <w:t xml:space="preserve"> по закреплению знаний о составе слова, </w:t>
      </w:r>
      <w:r w:rsidRPr="00B0425D">
        <w:rPr>
          <w:rFonts w:ascii="PragmaticaC" w:hAnsi="PragmaticaC"/>
          <w:sz w:val="28"/>
          <w:szCs w:val="28"/>
        </w:rPr>
        <w:t>работа над лексическим значением слов, упражнения над синонимами, антонимами, омонимами.</w:t>
      </w:r>
      <w:r w:rsidR="00B0425D" w:rsidRPr="00B0425D">
        <w:rPr>
          <w:rFonts w:ascii="PragmaticaC" w:hAnsi="PragmaticaC"/>
          <w:sz w:val="28"/>
          <w:szCs w:val="28"/>
        </w:rPr>
        <w:t xml:space="preserve"> Работа ведётся на материале различных частей речи.</w:t>
      </w:r>
    </w:p>
    <w:p w:rsidR="009E5492" w:rsidRDefault="00B0425D" w:rsidP="003E3B68">
      <w:pPr>
        <w:ind w:left="-284" w:firstLine="284"/>
        <w:jc w:val="both"/>
        <w:rPr>
          <w:rFonts w:ascii="PragmaticaC" w:hAnsi="PragmaticaC"/>
          <w:sz w:val="28"/>
          <w:szCs w:val="28"/>
        </w:rPr>
      </w:pPr>
      <w:r>
        <w:rPr>
          <w:rFonts w:ascii="PragmaticaC" w:hAnsi="PragmaticaC"/>
          <w:sz w:val="28"/>
          <w:szCs w:val="28"/>
        </w:rPr>
        <w:t xml:space="preserve">Второй раздел посвящён работе над словосочетанием и предложением. В нём </w:t>
      </w:r>
      <w:r w:rsidR="009E5492">
        <w:rPr>
          <w:rFonts w:ascii="PragmaticaC" w:hAnsi="PragmaticaC"/>
          <w:sz w:val="28"/>
          <w:szCs w:val="28"/>
        </w:rPr>
        <w:t>предл</w:t>
      </w:r>
      <w:r w:rsidR="002D23AF">
        <w:rPr>
          <w:rFonts w:ascii="PragmaticaC" w:hAnsi="PragmaticaC"/>
          <w:sz w:val="28"/>
          <w:szCs w:val="28"/>
        </w:rPr>
        <w:t>ожен</w:t>
      </w:r>
      <w:r>
        <w:rPr>
          <w:rFonts w:ascii="PragmaticaC" w:hAnsi="PragmaticaC"/>
          <w:sz w:val="28"/>
          <w:szCs w:val="28"/>
        </w:rPr>
        <w:t>а</w:t>
      </w:r>
      <w:r w:rsidR="009E5492">
        <w:rPr>
          <w:rFonts w:ascii="PragmaticaC" w:hAnsi="PragmaticaC"/>
          <w:sz w:val="28"/>
          <w:szCs w:val="28"/>
        </w:rPr>
        <w:t xml:space="preserve"> </w:t>
      </w:r>
      <w:r>
        <w:rPr>
          <w:rFonts w:ascii="PragmaticaC" w:hAnsi="PragmaticaC"/>
          <w:sz w:val="28"/>
          <w:szCs w:val="28"/>
        </w:rPr>
        <w:t>система упражнений</w:t>
      </w:r>
      <w:r w:rsidR="009E5492">
        <w:rPr>
          <w:rFonts w:ascii="PragmaticaC" w:hAnsi="PragmaticaC"/>
          <w:sz w:val="28"/>
          <w:szCs w:val="28"/>
        </w:rPr>
        <w:t xml:space="preserve">, </w:t>
      </w:r>
      <w:r>
        <w:rPr>
          <w:rFonts w:ascii="PragmaticaC" w:hAnsi="PragmaticaC"/>
          <w:sz w:val="28"/>
          <w:szCs w:val="28"/>
        </w:rPr>
        <w:t>формирующих</w:t>
      </w:r>
      <w:r w:rsidR="00BC0D97">
        <w:rPr>
          <w:rFonts w:ascii="PragmaticaC" w:hAnsi="PragmaticaC"/>
          <w:sz w:val="28"/>
          <w:szCs w:val="28"/>
        </w:rPr>
        <w:t xml:space="preserve"> умения</w:t>
      </w:r>
      <w:r w:rsidR="009E5492">
        <w:rPr>
          <w:rFonts w:ascii="PragmaticaC" w:hAnsi="PragmaticaC"/>
          <w:sz w:val="28"/>
          <w:szCs w:val="28"/>
        </w:rPr>
        <w:t xml:space="preserve"> анализировать и соп</w:t>
      </w:r>
      <w:r w:rsidR="00AD6D06">
        <w:rPr>
          <w:rFonts w:ascii="PragmaticaC" w:hAnsi="PragmaticaC"/>
          <w:sz w:val="28"/>
          <w:szCs w:val="28"/>
        </w:rPr>
        <w:t>оставлять слово, словосочетание и</w:t>
      </w:r>
      <w:r w:rsidR="009E5492">
        <w:rPr>
          <w:rFonts w:ascii="PragmaticaC" w:hAnsi="PragmaticaC"/>
          <w:sz w:val="28"/>
          <w:szCs w:val="28"/>
        </w:rPr>
        <w:t xml:space="preserve"> предложение как речевые единицы, проводить анализ предложений, </w:t>
      </w:r>
      <w:r w:rsidR="009E5492" w:rsidRPr="009E5492">
        <w:rPr>
          <w:rFonts w:ascii="PragmaticaC" w:hAnsi="PragmaticaC"/>
          <w:sz w:val="28"/>
          <w:szCs w:val="28"/>
        </w:rPr>
        <w:t xml:space="preserve">закреплять навык обозначения границ предложения на письме. </w:t>
      </w:r>
      <w:r w:rsidR="009E5492">
        <w:rPr>
          <w:rFonts w:ascii="PragmaticaC" w:hAnsi="PragmaticaC"/>
          <w:sz w:val="28"/>
          <w:szCs w:val="28"/>
        </w:rPr>
        <w:t xml:space="preserve">Развиваются умения построения связного высказывания, предупреждая аграмматизм согласования и управления, </w:t>
      </w:r>
      <w:r w:rsidR="002D23AF">
        <w:rPr>
          <w:rFonts w:ascii="PragmaticaC" w:hAnsi="PragmaticaC"/>
          <w:sz w:val="28"/>
          <w:szCs w:val="28"/>
        </w:rPr>
        <w:t xml:space="preserve">повторение слов в предложении, нарушение порядка слов. </w:t>
      </w:r>
    </w:p>
    <w:p w:rsidR="00BC0D97" w:rsidRDefault="00BC0D97" w:rsidP="003E3B68">
      <w:pPr>
        <w:ind w:left="-284" w:firstLine="284"/>
        <w:jc w:val="both"/>
        <w:rPr>
          <w:rFonts w:ascii="PragmaticaC" w:hAnsi="PragmaticaC"/>
          <w:sz w:val="28"/>
          <w:szCs w:val="28"/>
        </w:rPr>
      </w:pPr>
      <w:r>
        <w:rPr>
          <w:rFonts w:ascii="PragmaticaC" w:hAnsi="PragmaticaC"/>
          <w:sz w:val="28"/>
          <w:szCs w:val="28"/>
        </w:rPr>
        <w:t xml:space="preserve">Третий раздел посвящён </w:t>
      </w:r>
      <w:r w:rsidR="00134C14">
        <w:rPr>
          <w:rFonts w:ascii="PragmaticaC" w:hAnsi="PragmaticaC"/>
          <w:sz w:val="28"/>
          <w:szCs w:val="28"/>
        </w:rPr>
        <w:t>работе над текстом. Языковой анализ текстов формирует</w:t>
      </w:r>
      <w:r>
        <w:rPr>
          <w:rFonts w:ascii="PragmaticaC" w:hAnsi="PragmaticaC"/>
          <w:sz w:val="28"/>
          <w:szCs w:val="28"/>
        </w:rPr>
        <w:t xml:space="preserve"> умения определять тему рассказа, его основную мысль, отделять главное от второстепенного, анализировать тип текста, выделяя характерные признаки повествования, описания, рассуждения. Развиваются умения передавать содержание текста, объединять</w:t>
      </w:r>
      <w:r w:rsidRPr="00BC0D97">
        <w:t xml:space="preserve"> </w:t>
      </w:r>
      <w:r w:rsidRPr="00BC0D97">
        <w:rPr>
          <w:rFonts w:ascii="PragmaticaC" w:hAnsi="PragmaticaC"/>
          <w:sz w:val="28"/>
          <w:szCs w:val="28"/>
        </w:rPr>
        <w:t>предложения</w:t>
      </w:r>
      <w:r>
        <w:rPr>
          <w:rFonts w:ascii="PragmaticaC" w:hAnsi="PragmaticaC"/>
          <w:sz w:val="28"/>
          <w:szCs w:val="28"/>
        </w:rPr>
        <w:t xml:space="preserve"> в логической последовательности. Совершенствуются приёмы мыслительной обработки текстов: деление текста по смыслу на отдельные части, выделение смысловых опор</w:t>
      </w:r>
      <w:r w:rsidR="00134C14">
        <w:rPr>
          <w:rFonts w:ascii="PragmaticaC" w:hAnsi="PragmaticaC"/>
          <w:sz w:val="28"/>
          <w:szCs w:val="28"/>
        </w:rPr>
        <w:t xml:space="preserve">ных пунктов, составление плана. </w:t>
      </w:r>
      <w:r>
        <w:rPr>
          <w:rFonts w:ascii="PragmaticaC" w:hAnsi="PragmaticaC"/>
          <w:sz w:val="28"/>
          <w:szCs w:val="28"/>
        </w:rPr>
        <w:t>Работа с деформированными текстами предупреждает искажение содержания, пропуск частей, важных фактов, перестановку событий</w:t>
      </w:r>
      <w:r w:rsidR="006F1C22">
        <w:rPr>
          <w:rFonts w:ascii="PragmaticaC" w:hAnsi="PragmaticaC"/>
          <w:sz w:val="28"/>
          <w:szCs w:val="28"/>
        </w:rPr>
        <w:t>,</w:t>
      </w:r>
      <w:r>
        <w:rPr>
          <w:rFonts w:ascii="PragmaticaC" w:hAnsi="PragmaticaC"/>
          <w:sz w:val="28"/>
          <w:szCs w:val="28"/>
        </w:rPr>
        <w:t xml:space="preserve"> нарушение последовательности, возвращение к сказанному, отсутствие связи между событиями. </w:t>
      </w:r>
    </w:p>
    <w:p w:rsidR="00134C14" w:rsidRDefault="00B0425D" w:rsidP="003E3B68">
      <w:pPr>
        <w:ind w:left="-284" w:firstLine="284"/>
        <w:jc w:val="both"/>
        <w:rPr>
          <w:rFonts w:ascii="PragmaticaC" w:hAnsi="PragmaticaC"/>
          <w:sz w:val="28"/>
          <w:szCs w:val="28"/>
        </w:rPr>
      </w:pPr>
      <w:r>
        <w:rPr>
          <w:rFonts w:ascii="PragmaticaC" w:hAnsi="PragmaticaC"/>
          <w:sz w:val="28"/>
          <w:szCs w:val="28"/>
        </w:rPr>
        <w:t xml:space="preserve">Четвёртый раздел посвящён </w:t>
      </w:r>
      <w:r w:rsidR="00134C14">
        <w:rPr>
          <w:rFonts w:ascii="PragmaticaC" w:hAnsi="PragmaticaC"/>
          <w:sz w:val="28"/>
          <w:szCs w:val="28"/>
        </w:rPr>
        <w:t xml:space="preserve">развитию письменной связной речи. При работе над изложением отрабатываются умения, связанные с восприятием и передачей содержания текста, при работе над сочинением – умения, связанные с созданием собственных текстов. Работа над планом, выделение опорных слов помогает учащимся осознать признаки текста: наличие заголовка, завершённость, </w:t>
      </w:r>
      <w:r w:rsidR="00134C14">
        <w:rPr>
          <w:rFonts w:ascii="PragmaticaC" w:hAnsi="PragmaticaC"/>
          <w:sz w:val="28"/>
          <w:szCs w:val="28"/>
        </w:rPr>
        <w:lastRenderedPageBreak/>
        <w:t xml:space="preserve">тематическое единство, построение по определённой логической схеме. </w:t>
      </w:r>
      <w:r w:rsidR="00B02FBA">
        <w:rPr>
          <w:rFonts w:ascii="PragmaticaC" w:hAnsi="PragmaticaC"/>
          <w:sz w:val="28"/>
          <w:szCs w:val="28"/>
        </w:rPr>
        <w:t>Задания предполагаю</w:t>
      </w:r>
      <w:r w:rsidR="00134C14">
        <w:rPr>
          <w:rFonts w:ascii="PragmaticaC" w:hAnsi="PragmaticaC"/>
          <w:sz w:val="28"/>
          <w:szCs w:val="28"/>
        </w:rPr>
        <w:t xml:space="preserve">т обучение анализу текста со </w:t>
      </w:r>
      <w:r w:rsidR="00B02FBA">
        <w:rPr>
          <w:rFonts w:ascii="PragmaticaC" w:hAnsi="PragmaticaC"/>
          <w:sz w:val="28"/>
          <w:szCs w:val="28"/>
        </w:rPr>
        <w:t xml:space="preserve">стороны его содержания, структуры и речевого оформления. </w:t>
      </w:r>
    </w:p>
    <w:p w:rsidR="00B02FBA" w:rsidRDefault="00B02FBA" w:rsidP="003E3B68">
      <w:pPr>
        <w:ind w:left="-284" w:firstLine="284"/>
        <w:jc w:val="both"/>
        <w:rPr>
          <w:rFonts w:ascii="PragmaticaC" w:hAnsi="PragmaticaC"/>
          <w:sz w:val="28"/>
          <w:szCs w:val="28"/>
        </w:rPr>
      </w:pPr>
      <w:r>
        <w:rPr>
          <w:rFonts w:ascii="PragmaticaC" w:hAnsi="PragmaticaC"/>
          <w:sz w:val="28"/>
          <w:szCs w:val="28"/>
        </w:rPr>
        <w:t xml:space="preserve">Для закрепления полученных умений предлагается достаточно большой объём упражнений, которые выполняются в устной или письменной форме. Обеспечена разнообразная речевая практика учащихся – для развития языковой способности и наблюдательности, для формирования навыков речевой коммуникации. </w:t>
      </w:r>
    </w:p>
    <w:p w:rsidR="00B02FBA" w:rsidRPr="009E5492" w:rsidRDefault="00B02FBA" w:rsidP="003E3B68">
      <w:pPr>
        <w:ind w:left="-284" w:firstLine="284"/>
        <w:jc w:val="both"/>
        <w:rPr>
          <w:rFonts w:ascii="PragmaticaC" w:hAnsi="PragmaticaC"/>
          <w:sz w:val="28"/>
          <w:szCs w:val="28"/>
        </w:rPr>
      </w:pPr>
      <w:r>
        <w:rPr>
          <w:rFonts w:ascii="PragmaticaC" w:hAnsi="PragmaticaC"/>
          <w:sz w:val="28"/>
          <w:szCs w:val="28"/>
        </w:rPr>
        <w:t xml:space="preserve">Книга адресована широкому кругу лиц: логопедам, работающим на школьных логопедических пунктах; учителям начальных классов и преподавателям русского языка; практическим психологам школьных учреждений; родителям учащихся, имеющих трудности овладения письменной речью, для организации систематических домашних занятий; студентам дефектологических факультетов педагогических вузов. </w:t>
      </w:r>
    </w:p>
    <w:p w:rsidR="00C453E2" w:rsidRPr="009E5492" w:rsidRDefault="00C453E2">
      <w:pPr>
        <w:ind w:left="-540" w:firstLine="540"/>
        <w:jc w:val="center"/>
        <w:rPr>
          <w:rFonts w:ascii="PragmaticaC" w:hAnsi="PragmaticaC"/>
          <w:b/>
          <w:color w:val="FF0000"/>
          <w:sz w:val="28"/>
          <w:szCs w:val="28"/>
        </w:rPr>
      </w:pPr>
    </w:p>
    <w:p w:rsidR="00C453E2" w:rsidRDefault="00C453E2">
      <w:pPr>
        <w:ind w:left="-540" w:firstLine="540"/>
        <w:jc w:val="center"/>
        <w:rPr>
          <w:b/>
          <w:sz w:val="28"/>
          <w:szCs w:val="28"/>
        </w:rPr>
      </w:pPr>
    </w:p>
    <w:p w:rsidR="00C453E2" w:rsidRDefault="00C453E2">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154ED3" w:rsidRDefault="00154ED3">
      <w:pPr>
        <w:ind w:left="-540" w:firstLine="540"/>
        <w:jc w:val="center"/>
        <w:rPr>
          <w:b/>
          <w:sz w:val="28"/>
          <w:szCs w:val="28"/>
        </w:rPr>
      </w:pPr>
    </w:p>
    <w:p w:rsidR="00CE0AFB" w:rsidRDefault="00CE0AFB">
      <w:pPr>
        <w:ind w:left="-540" w:firstLine="540"/>
        <w:jc w:val="center"/>
        <w:rPr>
          <w:b/>
          <w:sz w:val="28"/>
          <w:szCs w:val="28"/>
        </w:rPr>
      </w:pPr>
    </w:p>
    <w:p w:rsidR="00CE0AFB" w:rsidRDefault="00CE0AFB">
      <w:pPr>
        <w:ind w:left="-540" w:firstLine="540"/>
        <w:jc w:val="center"/>
        <w:rPr>
          <w:b/>
          <w:sz w:val="28"/>
          <w:szCs w:val="28"/>
        </w:rPr>
      </w:pPr>
    </w:p>
    <w:p w:rsidR="00CE0AFB" w:rsidRDefault="00CE0AFB">
      <w:pPr>
        <w:ind w:left="-540" w:firstLine="540"/>
        <w:jc w:val="center"/>
        <w:rPr>
          <w:b/>
          <w:sz w:val="28"/>
          <w:szCs w:val="28"/>
        </w:rPr>
      </w:pPr>
    </w:p>
    <w:p w:rsidR="00CE0AFB" w:rsidRDefault="00CE0AFB">
      <w:pPr>
        <w:ind w:left="-540" w:firstLine="540"/>
        <w:jc w:val="center"/>
        <w:rPr>
          <w:b/>
          <w:sz w:val="28"/>
          <w:szCs w:val="28"/>
        </w:rPr>
      </w:pPr>
    </w:p>
    <w:p w:rsidR="00CE0AFB" w:rsidRDefault="00CE0AFB">
      <w:pPr>
        <w:ind w:left="-540" w:firstLine="540"/>
        <w:jc w:val="center"/>
        <w:rPr>
          <w:b/>
          <w:sz w:val="28"/>
          <w:szCs w:val="28"/>
        </w:rPr>
      </w:pPr>
    </w:p>
    <w:p w:rsidR="00154ED3" w:rsidRDefault="00154ED3">
      <w:pPr>
        <w:ind w:left="-540" w:firstLine="540"/>
        <w:jc w:val="center"/>
        <w:rPr>
          <w:b/>
          <w:sz w:val="28"/>
          <w:szCs w:val="28"/>
        </w:rPr>
      </w:pPr>
    </w:p>
    <w:p w:rsidR="003E3B68" w:rsidRDefault="003E3B68" w:rsidP="00285197">
      <w:pPr>
        <w:rPr>
          <w:b/>
          <w:sz w:val="28"/>
          <w:szCs w:val="28"/>
        </w:rPr>
      </w:pPr>
    </w:p>
    <w:p w:rsidR="00285197" w:rsidRDefault="00285197" w:rsidP="00285197">
      <w:pPr>
        <w:rPr>
          <w:rFonts w:ascii="PragmaticaC" w:hAnsi="PragmaticaC"/>
          <w:b/>
          <w:sz w:val="28"/>
          <w:szCs w:val="28"/>
        </w:rPr>
      </w:pPr>
    </w:p>
    <w:p w:rsidR="00CF7783" w:rsidRDefault="00CF7783">
      <w:pPr>
        <w:ind w:left="-720"/>
        <w:jc w:val="center"/>
        <w:rPr>
          <w:rFonts w:ascii="PragmaticaC" w:hAnsi="PragmaticaC"/>
          <w:b/>
          <w:sz w:val="28"/>
          <w:szCs w:val="28"/>
        </w:rPr>
      </w:pPr>
    </w:p>
    <w:p w:rsidR="00C453E2" w:rsidRPr="002308CB" w:rsidRDefault="00154ED3">
      <w:pPr>
        <w:ind w:left="-720"/>
        <w:jc w:val="center"/>
        <w:rPr>
          <w:rFonts w:ascii="PragmaticaC" w:hAnsi="PragmaticaC"/>
          <w:b/>
          <w:sz w:val="36"/>
          <w:szCs w:val="36"/>
        </w:rPr>
      </w:pPr>
      <w:r w:rsidRPr="002308CB">
        <w:rPr>
          <w:rFonts w:ascii="PragmaticaC" w:hAnsi="PragmaticaC"/>
          <w:b/>
          <w:sz w:val="28"/>
          <w:szCs w:val="28"/>
        </w:rPr>
        <w:t xml:space="preserve">РАЗДЕЛ I.  РАБОТА НАД СЛОВОМ </w:t>
      </w:r>
    </w:p>
    <w:p w:rsidR="00C453E2" w:rsidRPr="002308CB" w:rsidRDefault="00C453E2">
      <w:pPr>
        <w:ind w:left="-720"/>
        <w:jc w:val="center"/>
        <w:rPr>
          <w:rFonts w:ascii="PragmaticaC" w:hAnsi="PragmaticaC"/>
          <w:b/>
          <w:sz w:val="36"/>
          <w:szCs w:val="36"/>
        </w:rPr>
      </w:pPr>
    </w:p>
    <w:p w:rsidR="001D5314" w:rsidRPr="002308CB" w:rsidRDefault="00601A9B" w:rsidP="00D65C6C">
      <w:pPr>
        <w:ind w:left="-426"/>
        <w:jc w:val="center"/>
        <w:rPr>
          <w:rFonts w:ascii="PragmaticaC" w:hAnsi="PragmaticaC"/>
          <w:b/>
          <w:iCs/>
          <w:sz w:val="28"/>
          <w:szCs w:val="28"/>
        </w:rPr>
      </w:pPr>
      <w:r w:rsidRPr="002308CB">
        <w:rPr>
          <w:rFonts w:ascii="PragmaticaC" w:hAnsi="PragmaticaC"/>
          <w:b/>
          <w:iCs/>
          <w:sz w:val="28"/>
          <w:szCs w:val="28"/>
        </w:rPr>
        <w:t>§ 1. Состав слова</w:t>
      </w:r>
    </w:p>
    <w:p w:rsidR="001D5314" w:rsidRPr="002308CB" w:rsidRDefault="001D5314" w:rsidP="0078267D">
      <w:pPr>
        <w:rPr>
          <w:rFonts w:ascii="PragmaticaC" w:hAnsi="PragmaticaC"/>
          <w:b/>
          <w:iCs/>
          <w:sz w:val="28"/>
          <w:szCs w:val="28"/>
        </w:rPr>
      </w:pPr>
    </w:p>
    <w:p w:rsidR="00601A9B" w:rsidRPr="002308CB" w:rsidRDefault="00601A9B" w:rsidP="00601A9B">
      <w:pPr>
        <w:ind w:left="-720"/>
        <w:jc w:val="center"/>
        <w:rPr>
          <w:rFonts w:ascii="PragmaticaC" w:hAnsi="PragmaticaC"/>
          <w:b/>
          <w:iCs/>
          <w:sz w:val="28"/>
          <w:szCs w:val="28"/>
        </w:rPr>
      </w:pPr>
      <w:r w:rsidRPr="002308CB">
        <w:rPr>
          <w:rFonts w:ascii="PragmaticaC" w:hAnsi="PragmaticaC"/>
          <w:b/>
          <w:iCs/>
          <w:sz w:val="28"/>
          <w:szCs w:val="28"/>
        </w:rPr>
        <w:t>Корень слова</w:t>
      </w:r>
    </w:p>
    <w:p w:rsidR="00601A9B" w:rsidRPr="002308CB" w:rsidRDefault="00601A9B" w:rsidP="00601A9B">
      <w:pPr>
        <w:ind w:left="-720"/>
        <w:jc w:val="center"/>
        <w:rPr>
          <w:rFonts w:ascii="PragmaticaC" w:hAnsi="PragmaticaC"/>
          <w:b/>
          <w:iCs/>
          <w:sz w:val="28"/>
          <w:szCs w:val="28"/>
        </w:rPr>
      </w:pPr>
    </w:p>
    <w:p w:rsidR="00A21642" w:rsidRPr="002308CB" w:rsidRDefault="00A21642" w:rsidP="00B05DF3">
      <w:pPr>
        <w:numPr>
          <w:ilvl w:val="0"/>
          <w:numId w:val="42"/>
        </w:numPr>
        <w:ind w:left="-284" w:firstLine="0"/>
        <w:jc w:val="both"/>
        <w:rPr>
          <w:rFonts w:ascii="PragmaticaC" w:hAnsi="PragmaticaC"/>
          <w:iCs/>
          <w:sz w:val="28"/>
          <w:szCs w:val="28"/>
        </w:rPr>
      </w:pPr>
      <w:r w:rsidRPr="002308CB">
        <w:rPr>
          <w:rFonts w:ascii="PragmaticaC" w:hAnsi="PragmaticaC"/>
          <w:iCs/>
          <w:sz w:val="28"/>
          <w:szCs w:val="28"/>
        </w:rPr>
        <w:t>Прочитай стихотворение о корне слова.</w:t>
      </w:r>
      <w:r w:rsidR="00271F12">
        <w:rPr>
          <w:rFonts w:ascii="PragmaticaC" w:hAnsi="PragmaticaC"/>
          <w:iCs/>
          <w:sz w:val="28"/>
          <w:szCs w:val="28"/>
        </w:rPr>
        <w:t xml:space="preserve"> </w:t>
      </w:r>
      <w:r w:rsidR="00CF7783">
        <w:rPr>
          <w:rFonts w:ascii="PragmaticaC" w:hAnsi="PragmaticaC"/>
          <w:iCs/>
          <w:sz w:val="28"/>
          <w:szCs w:val="28"/>
        </w:rPr>
        <w:t>Найди</w:t>
      </w:r>
      <w:r w:rsidR="00271F12">
        <w:rPr>
          <w:rFonts w:ascii="PragmaticaC" w:hAnsi="PragmaticaC"/>
          <w:iCs/>
          <w:sz w:val="28"/>
          <w:szCs w:val="28"/>
        </w:rPr>
        <w:t xml:space="preserve"> группы родственных слов. </w:t>
      </w:r>
      <w:r w:rsidR="00CF7783">
        <w:rPr>
          <w:rFonts w:ascii="PragmaticaC" w:hAnsi="PragmaticaC"/>
          <w:iCs/>
          <w:sz w:val="28"/>
          <w:szCs w:val="28"/>
        </w:rPr>
        <w:t>Выдели корень в найденных словах</w:t>
      </w:r>
      <w:r w:rsidR="00271F12">
        <w:rPr>
          <w:rFonts w:ascii="PragmaticaC" w:hAnsi="PragmaticaC"/>
          <w:iCs/>
          <w:sz w:val="28"/>
          <w:szCs w:val="28"/>
        </w:rPr>
        <w:t>.</w:t>
      </w:r>
    </w:p>
    <w:p w:rsidR="00A21642" w:rsidRPr="002308CB" w:rsidRDefault="00A21642" w:rsidP="009D73DC">
      <w:pPr>
        <w:ind w:left="-284"/>
        <w:jc w:val="both"/>
        <w:rPr>
          <w:rFonts w:ascii="PragmaticaC" w:hAnsi="PragmaticaC"/>
          <w:iCs/>
          <w:sz w:val="28"/>
          <w:szCs w:val="28"/>
        </w:rPr>
      </w:pP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В корне слова смысл упрятан.</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Это помните, ребята!</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От него растут всегда</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Быстро новые слова.</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Лес – лесник, лесной, лесок,</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Друг – дружить, дружный, дружок.</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В этих семьях есть глава,</w:t>
      </w:r>
    </w:p>
    <w:p w:rsidR="00A21642" w:rsidRPr="002308CB" w:rsidRDefault="00A21642" w:rsidP="009D73DC">
      <w:pPr>
        <w:ind w:left="-284"/>
        <w:jc w:val="both"/>
        <w:rPr>
          <w:rFonts w:ascii="PragmaticaC" w:hAnsi="PragmaticaC"/>
          <w:iCs/>
          <w:sz w:val="28"/>
          <w:szCs w:val="28"/>
        </w:rPr>
      </w:pPr>
      <w:r w:rsidRPr="002308CB">
        <w:rPr>
          <w:rFonts w:ascii="PragmaticaC" w:hAnsi="PragmaticaC"/>
          <w:iCs/>
          <w:sz w:val="28"/>
          <w:szCs w:val="28"/>
        </w:rPr>
        <w:t>Это корень слова. Да!</w:t>
      </w:r>
    </w:p>
    <w:p w:rsidR="00A21642" w:rsidRDefault="00A21642" w:rsidP="00A21642">
      <w:pPr>
        <w:ind w:left="-360"/>
        <w:jc w:val="both"/>
        <w:rPr>
          <w:iCs/>
          <w:sz w:val="28"/>
          <w:szCs w:val="28"/>
        </w:rPr>
      </w:pPr>
    </w:p>
    <w:p w:rsidR="003E5477" w:rsidRPr="002308CB" w:rsidRDefault="003E5477" w:rsidP="00B05DF3">
      <w:pPr>
        <w:numPr>
          <w:ilvl w:val="0"/>
          <w:numId w:val="42"/>
        </w:numPr>
        <w:ind w:left="-284" w:firstLine="0"/>
        <w:jc w:val="both"/>
        <w:rPr>
          <w:rFonts w:ascii="PragmaticaC" w:hAnsi="PragmaticaC"/>
          <w:iCs/>
          <w:sz w:val="28"/>
          <w:szCs w:val="28"/>
        </w:rPr>
      </w:pPr>
      <w:r w:rsidRPr="002308CB">
        <w:rPr>
          <w:rFonts w:ascii="PragmaticaC" w:hAnsi="PragmaticaC"/>
          <w:iCs/>
          <w:sz w:val="28"/>
          <w:szCs w:val="28"/>
        </w:rPr>
        <w:t xml:space="preserve">Прочитай </w:t>
      </w:r>
      <w:r w:rsidR="00A3613F" w:rsidRPr="002308CB">
        <w:rPr>
          <w:rFonts w:ascii="PragmaticaC" w:hAnsi="PragmaticaC"/>
          <w:iCs/>
          <w:sz w:val="28"/>
          <w:szCs w:val="28"/>
        </w:rPr>
        <w:t>стихотворения</w:t>
      </w:r>
      <w:r w:rsidRPr="002308CB">
        <w:rPr>
          <w:rFonts w:ascii="PragmaticaC" w:hAnsi="PragmaticaC"/>
          <w:iCs/>
          <w:sz w:val="28"/>
          <w:szCs w:val="28"/>
        </w:rPr>
        <w:t xml:space="preserve">. </w:t>
      </w:r>
      <w:r w:rsidR="002A5E50">
        <w:rPr>
          <w:rFonts w:ascii="PragmaticaC" w:hAnsi="PragmaticaC"/>
          <w:iCs/>
          <w:sz w:val="28"/>
          <w:szCs w:val="28"/>
        </w:rPr>
        <w:t>В каждом из них н</w:t>
      </w:r>
      <w:r w:rsidRPr="002308CB">
        <w:rPr>
          <w:rFonts w:ascii="PragmaticaC" w:hAnsi="PragmaticaC"/>
          <w:iCs/>
          <w:sz w:val="28"/>
          <w:szCs w:val="28"/>
        </w:rPr>
        <w:t xml:space="preserve">айди </w:t>
      </w:r>
      <w:r w:rsidR="00CF7783">
        <w:rPr>
          <w:rFonts w:ascii="PragmaticaC" w:hAnsi="PragmaticaC"/>
          <w:iCs/>
          <w:sz w:val="28"/>
          <w:szCs w:val="28"/>
        </w:rPr>
        <w:t>группы слов, имеющих</w:t>
      </w:r>
      <w:r w:rsidRPr="002308CB">
        <w:rPr>
          <w:rFonts w:ascii="PragmaticaC" w:hAnsi="PragmaticaC"/>
          <w:iCs/>
          <w:sz w:val="28"/>
          <w:szCs w:val="28"/>
        </w:rPr>
        <w:t xml:space="preserve"> одинаковый корень.</w:t>
      </w:r>
      <w:r w:rsidR="00271F12">
        <w:rPr>
          <w:rFonts w:ascii="PragmaticaC" w:hAnsi="PragmaticaC"/>
          <w:iCs/>
          <w:sz w:val="28"/>
          <w:szCs w:val="28"/>
        </w:rPr>
        <w:t xml:space="preserve"> </w:t>
      </w:r>
      <w:r w:rsidR="00CF7783">
        <w:rPr>
          <w:rFonts w:ascii="PragmaticaC" w:hAnsi="PragmaticaC"/>
          <w:iCs/>
          <w:sz w:val="28"/>
          <w:szCs w:val="28"/>
        </w:rPr>
        <w:t xml:space="preserve">Выдели корень в найденных словах. </w:t>
      </w:r>
      <w:r w:rsidR="00271F12">
        <w:rPr>
          <w:rFonts w:ascii="PragmaticaC" w:hAnsi="PragmaticaC"/>
          <w:iCs/>
          <w:sz w:val="28"/>
          <w:szCs w:val="28"/>
        </w:rPr>
        <w:t xml:space="preserve"> </w:t>
      </w:r>
    </w:p>
    <w:p w:rsidR="003E5477" w:rsidRPr="002308CB" w:rsidRDefault="003E5477" w:rsidP="003E5477">
      <w:pPr>
        <w:ind w:left="-360"/>
        <w:jc w:val="both"/>
        <w:rPr>
          <w:rFonts w:ascii="PragmaticaC" w:hAnsi="PragmaticaC"/>
          <w:iCs/>
          <w:sz w:val="28"/>
          <w:szCs w:val="28"/>
        </w:rPr>
      </w:pPr>
    </w:p>
    <w:p w:rsidR="00F81D98" w:rsidRDefault="00B01FAC" w:rsidP="009D73DC">
      <w:pPr>
        <w:ind w:left="-284"/>
        <w:jc w:val="both"/>
        <w:rPr>
          <w:rFonts w:ascii="PragmaticaC" w:hAnsi="PragmaticaC"/>
          <w:iCs/>
          <w:sz w:val="28"/>
          <w:szCs w:val="28"/>
        </w:rPr>
      </w:pPr>
      <w:r w:rsidRPr="002308CB">
        <w:rPr>
          <w:rFonts w:ascii="PragmaticaC" w:hAnsi="PragmaticaC"/>
          <w:iCs/>
          <w:sz w:val="28"/>
          <w:szCs w:val="28"/>
        </w:rPr>
        <w:t>Так</w:t>
      </w:r>
      <w:r w:rsidR="00A21642" w:rsidRPr="002308CB">
        <w:rPr>
          <w:rFonts w:ascii="PragmaticaC" w:hAnsi="PragmaticaC"/>
          <w:iCs/>
          <w:sz w:val="28"/>
          <w:szCs w:val="28"/>
        </w:rPr>
        <w:t xml:space="preserve"> </w:t>
      </w:r>
      <w:r w:rsidRPr="002308CB">
        <w:rPr>
          <w:rFonts w:ascii="PragmaticaC" w:hAnsi="PragmaticaC"/>
          <w:iCs/>
          <w:sz w:val="28"/>
          <w:szCs w:val="28"/>
        </w:rPr>
        <w:t>же, как и у кустов,</w:t>
      </w:r>
      <w:r w:rsidR="00A21642" w:rsidRPr="002308CB">
        <w:rPr>
          <w:rFonts w:ascii="PragmaticaC" w:hAnsi="PragmaticaC"/>
          <w:iCs/>
          <w:sz w:val="28"/>
          <w:szCs w:val="28"/>
        </w:rPr>
        <w:t xml:space="preserve">            </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271F12">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Корень слова есть у слов.</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Будь внимателен к словам,</w:t>
      </w:r>
      <w:r w:rsidR="009D73DC">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Отыщи в них корень сам:</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Лес, лесок, лесной, лесник.</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Цвет, цветок, цветной, цветник.</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Лётчик, самолёт, полёт.</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Ледяной, ледовый, лёд.</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Сад, посадка, посадил.</w:t>
      </w:r>
      <w:r w:rsidR="00150DA3" w:rsidRPr="002308CB">
        <w:rPr>
          <w:rFonts w:ascii="PragmaticaC" w:hAnsi="PragmaticaC"/>
          <w:iCs/>
          <w:sz w:val="28"/>
          <w:szCs w:val="28"/>
        </w:rPr>
        <w:t xml:space="preserve">                                     </w:t>
      </w:r>
    </w:p>
    <w:p w:rsidR="00F81D98" w:rsidRDefault="00B01FAC" w:rsidP="009D73DC">
      <w:pPr>
        <w:ind w:left="-284"/>
        <w:jc w:val="both"/>
        <w:rPr>
          <w:rFonts w:ascii="PragmaticaC" w:hAnsi="PragmaticaC"/>
          <w:iCs/>
          <w:sz w:val="28"/>
          <w:szCs w:val="28"/>
        </w:rPr>
      </w:pPr>
      <w:r w:rsidRPr="002308CB">
        <w:rPr>
          <w:rFonts w:ascii="PragmaticaC" w:hAnsi="PragmaticaC"/>
          <w:iCs/>
          <w:sz w:val="28"/>
          <w:szCs w:val="28"/>
        </w:rPr>
        <w:t>Род, родители, родил.</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F81D98" w:rsidRDefault="00B01FAC" w:rsidP="009D73DC">
      <w:pPr>
        <w:ind w:left="-284"/>
        <w:jc w:val="both"/>
        <w:rPr>
          <w:rFonts w:ascii="PragmaticaC" w:hAnsi="PragmaticaC"/>
          <w:iCs/>
          <w:sz w:val="28"/>
          <w:szCs w:val="28"/>
        </w:rPr>
      </w:pPr>
      <w:r w:rsidRPr="002308CB">
        <w:rPr>
          <w:rFonts w:ascii="PragmaticaC" w:hAnsi="PragmaticaC"/>
          <w:iCs/>
          <w:sz w:val="28"/>
          <w:szCs w:val="28"/>
        </w:rPr>
        <w:t>Ходит, выходка, ходы.</w:t>
      </w:r>
      <w:r w:rsidR="00150DA3"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F81D98" w:rsidRDefault="0078267D" w:rsidP="009D73DC">
      <w:pPr>
        <w:ind w:left="-284"/>
        <w:jc w:val="both"/>
        <w:rPr>
          <w:rFonts w:ascii="PragmaticaC" w:hAnsi="PragmaticaC"/>
          <w:iCs/>
          <w:sz w:val="28"/>
          <w:szCs w:val="28"/>
        </w:rPr>
      </w:pPr>
      <w:r w:rsidRPr="002308CB">
        <w:rPr>
          <w:rFonts w:ascii="PragmaticaC" w:hAnsi="PragmaticaC"/>
          <w:iCs/>
          <w:sz w:val="28"/>
          <w:szCs w:val="28"/>
        </w:rPr>
        <w:t xml:space="preserve">Трудовой, трудись, труды.                        </w:t>
      </w:r>
      <w:r w:rsidR="009D73DC">
        <w:rPr>
          <w:rFonts w:ascii="PragmaticaC" w:hAnsi="PragmaticaC"/>
          <w:iCs/>
          <w:sz w:val="28"/>
          <w:szCs w:val="28"/>
        </w:rPr>
        <w:t xml:space="preserve">  </w:t>
      </w:r>
      <w:r w:rsidRPr="002308CB">
        <w:rPr>
          <w:rFonts w:ascii="PragmaticaC" w:hAnsi="PragmaticaC"/>
          <w:iCs/>
          <w:sz w:val="28"/>
          <w:szCs w:val="28"/>
        </w:rPr>
        <w:t xml:space="preserve">     </w:t>
      </w:r>
    </w:p>
    <w:p w:rsidR="00B01FAC" w:rsidRPr="002308CB" w:rsidRDefault="00B01FAC" w:rsidP="009D73DC">
      <w:pPr>
        <w:ind w:left="-284"/>
        <w:jc w:val="both"/>
        <w:rPr>
          <w:rFonts w:ascii="PragmaticaC" w:hAnsi="PragmaticaC"/>
          <w:iCs/>
          <w:sz w:val="28"/>
          <w:szCs w:val="28"/>
        </w:rPr>
      </w:pPr>
      <w:r w:rsidRPr="002308CB">
        <w:rPr>
          <w:rFonts w:ascii="PragmaticaC" w:hAnsi="PragmaticaC"/>
          <w:iCs/>
          <w:sz w:val="28"/>
          <w:szCs w:val="28"/>
        </w:rPr>
        <w:t xml:space="preserve">                          (Н.Бетенькова)</w:t>
      </w:r>
      <w:r w:rsidR="0078267D" w:rsidRPr="002308CB">
        <w:rPr>
          <w:rFonts w:ascii="PragmaticaC" w:hAnsi="PragmaticaC"/>
        </w:rPr>
        <w:t xml:space="preserve">       </w:t>
      </w:r>
      <w:r w:rsidR="00A21642" w:rsidRPr="002308CB">
        <w:rPr>
          <w:rFonts w:ascii="PragmaticaC" w:hAnsi="PragmaticaC"/>
        </w:rPr>
        <w:t xml:space="preserve">  </w:t>
      </w:r>
      <w:r w:rsidR="00271F12">
        <w:rPr>
          <w:rFonts w:ascii="PragmaticaC" w:hAnsi="PragmaticaC"/>
        </w:rPr>
        <w:t xml:space="preserve">       </w:t>
      </w:r>
      <w:r w:rsidR="0078267D" w:rsidRPr="002308CB">
        <w:rPr>
          <w:rFonts w:ascii="PragmaticaC" w:hAnsi="PragmaticaC"/>
        </w:rPr>
        <w:t xml:space="preserve">       </w:t>
      </w:r>
      <w:r w:rsidR="009D73DC">
        <w:rPr>
          <w:rFonts w:ascii="PragmaticaC" w:hAnsi="PragmaticaC"/>
        </w:rPr>
        <w:t xml:space="preserve">    </w:t>
      </w:r>
      <w:r w:rsidR="0078267D" w:rsidRPr="002308CB">
        <w:rPr>
          <w:rFonts w:ascii="PragmaticaC" w:hAnsi="PragmaticaC"/>
        </w:rPr>
        <w:t xml:space="preserve">   </w:t>
      </w:r>
    </w:p>
    <w:p w:rsidR="00B01FAC" w:rsidRPr="002308CB" w:rsidRDefault="0078267D" w:rsidP="009D73DC">
      <w:pPr>
        <w:ind w:left="-284"/>
        <w:jc w:val="both"/>
        <w:rPr>
          <w:rFonts w:ascii="PragmaticaC" w:hAnsi="PragmaticaC"/>
          <w:iCs/>
          <w:sz w:val="28"/>
          <w:szCs w:val="28"/>
        </w:rPr>
      </w:pPr>
      <w:r w:rsidRPr="002308CB">
        <w:rPr>
          <w:rFonts w:ascii="PragmaticaC" w:hAnsi="PragmaticaC"/>
          <w:iCs/>
          <w:sz w:val="28"/>
          <w:szCs w:val="28"/>
        </w:rPr>
        <w:t xml:space="preserve">                                                 </w:t>
      </w:r>
      <w:r w:rsidR="00A21642" w:rsidRPr="002308CB">
        <w:rPr>
          <w:rFonts w:ascii="PragmaticaC" w:hAnsi="PragmaticaC"/>
          <w:iCs/>
          <w:sz w:val="28"/>
          <w:szCs w:val="28"/>
        </w:rPr>
        <w:t xml:space="preserve">                       </w:t>
      </w:r>
      <w:r w:rsidR="00271F12">
        <w:rPr>
          <w:rFonts w:ascii="PragmaticaC" w:hAnsi="PragmaticaC"/>
          <w:iCs/>
          <w:sz w:val="28"/>
          <w:szCs w:val="28"/>
        </w:rPr>
        <w:t xml:space="preserve">    </w:t>
      </w:r>
      <w:r w:rsidR="009D73DC">
        <w:rPr>
          <w:rFonts w:ascii="PragmaticaC" w:hAnsi="PragmaticaC"/>
          <w:iCs/>
          <w:sz w:val="28"/>
          <w:szCs w:val="28"/>
        </w:rPr>
        <w:t xml:space="preserve">       </w:t>
      </w:r>
      <w:r w:rsidRPr="002308CB">
        <w:rPr>
          <w:rFonts w:ascii="PragmaticaC" w:hAnsi="PragmaticaC"/>
          <w:iCs/>
          <w:sz w:val="28"/>
          <w:szCs w:val="28"/>
        </w:rPr>
        <w:t xml:space="preserve">  </w:t>
      </w:r>
    </w:p>
    <w:p w:rsidR="00A3613F" w:rsidRPr="002308CB" w:rsidRDefault="00A3613F" w:rsidP="009D73DC">
      <w:pPr>
        <w:ind w:left="-284"/>
        <w:jc w:val="both"/>
        <w:rPr>
          <w:rFonts w:ascii="PragmaticaC" w:hAnsi="PragmaticaC"/>
          <w:iCs/>
          <w:sz w:val="28"/>
          <w:szCs w:val="28"/>
        </w:rPr>
      </w:pPr>
      <w:r w:rsidRPr="002308CB">
        <w:rPr>
          <w:rFonts w:ascii="PragmaticaC" w:hAnsi="PragmaticaC"/>
          <w:iCs/>
          <w:sz w:val="28"/>
          <w:szCs w:val="28"/>
        </w:rPr>
        <w:t>Проплясали по снегам</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A3613F" w:rsidRPr="002308CB" w:rsidRDefault="00A3613F" w:rsidP="009D73DC">
      <w:pPr>
        <w:ind w:left="-284"/>
        <w:jc w:val="both"/>
        <w:rPr>
          <w:rFonts w:ascii="PragmaticaC" w:hAnsi="PragmaticaC"/>
          <w:iCs/>
          <w:sz w:val="28"/>
          <w:szCs w:val="28"/>
        </w:rPr>
      </w:pPr>
      <w:r w:rsidRPr="002308CB">
        <w:rPr>
          <w:rFonts w:ascii="PragmaticaC" w:hAnsi="PragmaticaC"/>
          <w:iCs/>
          <w:sz w:val="28"/>
          <w:szCs w:val="28"/>
        </w:rPr>
        <w:t>Снежные метели.</w:t>
      </w:r>
    </w:p>
    <w:p w:rsidR="00A3613F" w:rsidRPr="002308CB" w:rsidRDefault="00A3613F" w:rsidP="009D73DC">
      <w:pPr>
        <w:ind w:left="-284"/>
        <w:jc w:val="both"/>
        <w:rPr>
          <w:rFonts w:ascii="PragmaticaC" w:hAnsi="PragmaticaC"/>
          <w:iCs/>
          <w:sz w:val="28"/>
          <w:szCs w:val="28"/>
        </w:rPr>
      </w:pPr>
      <w:r w:rsidRPr="002308CB">
        <w:rPr>
          <w:rFonts w:ascii="PragmaticaC" w:hAnsi="PragmaticaC"/>
          <w:iCs/>
          <w:sz w:val="28"/>
          <w:szCs w:val="28"/>
        </w:rPr>
        <w:t>Снегири снеговикам</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F81D98" w:rsidRDefault="00A3613F" w:rsidP="009D73DC">
      <w:pPr>
        <w:ind w:left="-284"/>
        <w:jc w:val="both"/>
        <w:rPr>
          <w:rFonts w:ascii="PragmaticaC" w:hAnsi="PragmaticaC"/>
          <w:iCs/>
          <w:sz w:val="28"/>
          <w:szCs w:val="28"/>
        </w:rPr>
      </w:pPr>
      <w:r w:rsidRPr="002308CB">
        <w:rPr>
          <w:rFonts w:ascii="PragmaticaC" w:hAnsi="PragmaticaC"/>
          <w:iCs/>
          <w:sz w:val="28"/>
          <w:szCs w:val="28"/>
        </w:rPr>
        <w:t>Песню просвистели.</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F81D98" w:rsidRDefault="00A3613F" w:rsidP="009D73DC">
      <w:pPr>
        <w:ind w:left="-284"/>
        <w:jc w:val="both"/>
        <w:rPr>
          <w:rFonts w:ascii="PragmaticaC" w:hAnsi="PragmaticaC"/>
          <w:iCs/>
          <w:sz w:val="28"/>
          <w:szCs w:val="28"/>
        </w:rPr>
      </w:pPr>
      <w:r w:rsidRPr="002308CB">
        <w:rPr>
          <w:rFonts w:ascii="PragmaticaC" w:hAnsi="PragmaticaC"/>
          <w:iCs/>
          <w:sz w:val="28"/>
          <w:szCs w:val="28"/>
        </w:rPr>
        <w:t>У заснеженной реки</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F81D98" w:rsidRDefault="00A3613F" w:rsidP="009D73DC">
      <w:pPr>
        <w:ind w:left="-284"/>
        <w:jc w:val="both"/>
        <w:rPr>
          <w:rFonts w:ascii="PragmaticaC" w:hAnsi="PragmaticaC"/>
          <w:iCs/>
          <w:sz w:val="28"/>
          <w:szCs w:val="28"/>
        </w:rPr>
      </w:pPr>
      <w:r w:rsidRPr="002308CB">
        <w:rPr>
          <w:rFonts w:ascii="PragmaticaC" w:hAnsi="PragmaticaC"/>
          <w:iCs/>
          <w:sz w:val="28"/>
          <w:szCs w:val="28"/>
        </w:rPr>
        <w:t>В снежном переулке</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A3613F" w:rsidRPr="002308CB" w:rsidRDefault="00A3613F" w:rsidP="009D73DC">
      <w:pPr>
        <w:ind w:left="-284"/>
        <w:jc w:val="both"/>
        <w:rPr>
          <w:rFonts w:ascii="PragmaticaC" w:hAnsi="PragmaticaC"/>
          <w:iCs/>
          <w:sz w:val="28"/>
          <w:szCs w:val="28"/>
        </w:rPr>
      </w:pPr>
      <w:r w:rsidRPr="002308CB">
        <w:rPr>
          <w:rFonts w:ascii="PragmaticaC" w:hAnsi="PragmaticaC"/>
          <w:iCs/>
          <w:sz w:val="28"/>
          <w:szCs w:val="28"/>
        </w:rPr>
        <w:t>Звонко носятся снежки,</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A3613F" w:rsidRPr="002308CB" w:rsidRDefault="00A3613F" w:rsidP="009D73DC">
      <w:pPr>
        <w:ind w:left="-284"/>
        <w:jc w:val="both"/>
        <w:rPr>
          <w:rFonts w:ascii="PragmaticaC" w:hAnsi="PragmaticaC"/>
          <w:iCs/>
          <w:sz w:val="28"/>
          <w:szCs w:val="28"/>
        </w:rPr>
      </w:pPr>
      <w:r w:rsidRPr="002308CB">
        <w:rPr>
          <w:rFonts w:ascii="PragmaticaC" w:hAnsi="PragmaticaC"/>
          <w:iCs/>
          <w:sz w:val="28"/>
          <w:szCs w:val="28"/>
        </w:rPr>
        <w:t>Режут лёд снегурки.</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0660E9" w:rsidRDefault="00A3613F" w:rsidP="003E5477">
      <w:pPr>
        <w:ind w:left="-360"/>
        <w:jc w:val="both"/>
        <w:rPr>
          <w:rFonts w:ascii="PragmaticaC" w:hAnsi="PragmaticaC"/>
          <w:iCs/>
          <w:sz w:val="28"/>
          <w:szCs w:val="28"/>
        </w:rPr>
      </w:pPr>
      <w:r w:rsidRPr="002308CB">
        <w:rPr>
          <w:rFonts w:ascii="PragmaticaC" w:hAnsi="PragmaticaC"/>
          <w:iCs/>
          <w:sz w:val="28"/>
          <w:szCs w:val="28"/>
        </w:rPr>
        <w:t xml:space="preserve">                </w:t>
      </w:r>
      <w:r w:rsidR="00B01FAC" w:rsidRPr="002308CB">
        <w:rPr>
          <w:rFonts w:ascii="PragmaticaC" w:hAnsi="PragmaticaC"/>
          <w:iCs/>
          <w:sz w:val="28"/>
          <w:szCs w:val="28"/>
        </w:rPr>
        <w:t xml:space="preserve">       </w:t>
      </w:r>
      <w:r w:rsidRPr="002308CB">
        <w:rPr>
          <w:rFonts w:ascii="PragmaticaC" w:hAnsi="PragmaticaC"/>
          <w:iCs/>
          <w:sz w:val="28"/>
          <w:szCs w:val="28"/>
        </w:rPr>
        <w:t xml:space="preserve">   (С.Погорельский)</w:t>
      </w:r>
      <w:r w:rsidR="0078267D" w:rsidRPr="002308CB">
        <w:rPr>
          <w:rFonts w:ascii="PragmaticaC" w:hAnsi="PragmaticaC"/>
          <w:iCs/>
          <w:sz w:val="28"/>
          <w:szCs w:val="28"/>
        </w:rPr>
        <w:t xml:space="preserve">                                              </w:t>
      </w:r>
      <w:r w:rsidR="009D73DC">
        <w:rPr>
          <w:rFonts w:ascii="PragmaticaC" w:hAnsi="PragmaticaC"/>
          <w:iCs/>
          <w:sz w:val="28"/>
          <w:szCs w:val="28"/>
        </w:rPr>
        <w:t xml:space="preserve">       </w:t>
      </w:r>
      <w:r w:rsidR="0078267D" w:rsidRPr="002308CB">
        <w:rPr>
          <w:rFonts w:ascii="PragmaticaC" w:hAnsi="PragmaticaC"/>
          <w:iCs/>
          <w:sz w:val="28"/>
          <w:szCs w:val="28"/>
        </w:rPr>
        <w:t xml:space="preserve">    </w:t>
      </w:r>
    </w:p>
    <w:p w:rsidR="00F81D98" w:rsidRDefault="00F81D98" w:rsidP="003E5477">
      <w:pPr>
        <w:ind w:left="-360"/>
        <w:jc w:val="both"/>
        <w:rPr>
          <w:rFonts w:ascii="PragmaticaC" w:hAnsi="PragmaticaC"/>
          <w:iCs/>
          <w:sz w:val="28"/>
          <w:szCs w:val="28"/>
        </w:rPr>
      </w:pP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Как-то много лет назад</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Посадили странный сад.</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 xml:space="preserve">Не был сад фруктовым </w:t>
      </w:r>
      <w:r>
        <w:rPr>
          <w:rFonts w:ascii="PragmaticaC" w:hAnsi="PragmaticaC"/>
          <w:iCs/>
          <w:sz w:val="28"/>
          <w:szCs w:val="28"/>
        </w:rPr>
        <w:t>–</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lastRenderedPageBreak/>
        <w:t>Был он только словом.</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Это слово, слово-корень,</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Разрастаться стало вскоре</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 xml:space="preserve">И плоды нам принесло </w:t>
      </w:r>
      <w:r>
        <w:rPr>
          <w:rFonts w:ascii="PragmaticaC" w:hAnsi="PragmaticaC"/>
          <w:iCs/>
          <w:sz w:val="28"/>
          <w:szCs w:val="28"/>
        </w:rPr>
        <w:t>–</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Стало много новых слов.</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Вот из сада вам рассада,</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Вот ещё посадки рядом.</w:t>
      </w:r>
    </w:p>
    <w:p w:rsidR="00F81D98" w:rsidRPr="00F81D98" w:rsidRDefault="00F81D98" w:rsidP="00F81D98">
      <w:pPr>
        <w:ind w:left="-360"/>
        <w:jc w:val="both"/>
        <w:rPr>
          <w:rFonts w:ascii="PragmaticaC" w:hAnsi="PragmaticaC"/>
          <w:iCs/>
          <w:sz w:val="28"/>
          <w:szCs w:val="28"/>
        </w:rPr>
      </w:pPr>
      <w:r w:rsidRPr="00F81D98">
        <w:rPr>
          <w:rFonts w:ascii="PragmaticaC" w:hAnsi="PragmaticaC"/>
          <w:iCs/>
          <w:sz w:val="28"/>
          <w:szCs w:val="28"/>
        </w:rPr>
        <w:t>А вот садовод,</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С ним садовник идёт.</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Очень интересно</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Гулять в саду словесном.</w:t>
      </w:r>
    </w:p>
    <w:p w:rsidR="00F81D98" w:rsidRDefault="00F81D98" w:rsidP="003E5477">
      <w:pPr>
        <w:ind w:left="-360"/>
        <w:jc w:val="both"/>
        <w:rPr>
          <w:rFonts w:ascii="PragmaticaC" w:hAnsi="PragmaticaC"/>
          <w:iCs/>
          <w:sz w:val="28"/>
          <w:szCs w:val="28"/>
        </w:rPr>
      </w:pPr>
      <w:r>
        <w:rPr>
          <w:rFonts w:ascii="PragmaticaC" w:hAnsi="PragmaticaC"/>
          <w:iCs/>
          <w:sz w:val="28"/>
          <w:szCs w:val="28"/>
        </w:rPr>
        <w:t xml:space="preserve">                              </w:t>
      </w:r>
      <w:r w:rsidRPr="00F81D98">
        <w:rPr>
          <w:rFonts w:ascii="PragmaticaC" w:hAnsi="PragmaticaC"/>
          <w:iCs/>
          <w:sz w:val="28"/>
          <w:szCs w:val="28"/>
        </w:rPr>
        <w:t>(Е.Измайлов)</w:t>
      </w:r>
    </w:p>
    <w:p w:rsidR="00F81D98" w:rsidRDefault="00F81D98" w:rsidP="003E5477">
      <w:pPr>
        <w:ind w:left="-360"/>
        <w:jc w:val="both"/>
        <w:rPr>
          <w:rFonts w:ascii="PragmaticaC" w:hAnsi="PragmaticaC"/>
          <w:iCs/>
          <w:sz w:val="28"/>
          <w:szCs w:val="28"/>
        </w:rPr>
      </w:pPr>
    </w:p>
    <w:p w:rsidR="00F81D98" w:rsidRPr="00F81D98" w:rsidRDefault="00F81D98" w:rsidP="00F81D98">
      <w:pPr>
        <w:ind w:left="-360"/>
        <w:jc w:val="both"/>
        <w:rPr>
          <w:rFonts w:ascii="PragmaticaC" w:hAnsi="PragmaticaC"/>
          <w:iCs/>
          <w:sz w:val="28"/>
          <w:szCs w:val="28"/>
        </w:rPr>
      </w:pPr>
      <w:r w:rsidRPr="00F81D98">
        <w:rPr>
          <w:rFonts w:ascii="PragmaticaC" w:hAnsi="PragmaticaC"/>
          <w:iCs/>
          <w:sz w:val="28"/>
          <w:szCs w:val="28"/>
        </w:rPr>
        <w:t>Чтобы ходики ходили,</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А будильники будили,</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И всегда любой из нас</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Точно знал, который час,</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В часовой мастерской</w:t>
      </w:r>
    </w:p>
    <w:p w:rsidR="00F81D98" w:rsidRDefault="00F81D98" w:rsidP="003E5477">
      <w:pPr>
        <w:ind w:left="-360"/>
        <w:jc w:val="both"/>
        <w:rPr>
          <w:rFonts w:ascii="PragmaticaC" w:hAnsi="PragmaticaC"/>
          <w:iCs/>
          <w:sz w:val="28"/>
          <w:szCs w:val="28"/>
        </w:rPr>
      </w:pPr>
      <w:r w:rsidRPr="00F81D98">
        <w:rPr>
          <w:rFonts w:ascii="PragmaticaC" w:hAnsi="PragmaticaC"/>
          <w:iCs/>
          <w:sz w:val="28"/>
          <w:szCs w:val="28"/>
        </w:rPr>
        <w:t>Чинят время день-деньской.</w:t>
      </w:r>
    </w:p>
    <w:p w:rsidR="00F81D98" w:rsidRDefault="00F81D98" w:rsidP="003E5477">
      <w:pPr>
        <w:ind w:left="-360"/>
        <w:jc w:val="both"/>
        <w:rPr>
          <w:rFonts w:ascii="PragmaticaC" w:hAnsi="PragmaticaC"/>
          <w:iCs/>
          <w:sz w:val="28"/>
          <w:szCs w:val="28"/>
        </w:rPr>
      </w:pPr>
      <w:r>
        <w:rPr>
          <w:rFonts w:ascii="PragmaticaC" w:hAnsi="PragmaticaC"/>
          <w:iCs/>
          <w:sz w:val="28"/>
          <w:szCs w:val="28"/>
        </w:rPr>
        <w:t xml:space="preserve">                              </w:t>
      </w:r>
      <w:r w:rsidRPr="00F81D98">
        <w:rPr>
          <w:rFonts w:ascii="PragmaticaC" w:hAnsi="PragmaticaC"/>
          <w:iCs/>
          <w:sz w:val="28"/>
          <w:szCs w:val="28"/>
        </w:rPr>
        <w:t>(С.Михалков)</w:t>
      </w:r>
    </w:p>
    <w:p w:rsidR="00F81D98" w:rsidRPr="002308CB" w:rsidRDefault="00F81D98" w:rsidP="003E5477">
      <w:pPr>
        <w:ind w:left="-360"/>
        <w:jc w:val="both"/>
        <w:rPr>
          <w:rFonts w:ascii="PragmaticaC" w:hAnsi="PragmaticaC"/>
          <w:iCs/>
          <w:sz w:val="28"/>
          <w:szCs w:val="28"/>
        </w:rPr>
      </w:pPr>
    </w:p>
    <w:p w:rsidR="00A3613F" w:rsidRPr="002308CB" w:rsidRDefault="00A3613F" w:rsidP="00B05DF3">
      <w:pPr>
        <w:numPr>
          <w:ilvl w:val="0"/>
          <w:numId w:val="42"/>
        </w:numPr>
        <w:ind w:left="-284" w:firstLine="0"/>
        <w:jc w:val="both"/>
        <w:rPr>
          <w:rFonts w:ascii="PragmaticaC" w:hAnsi="PragmaticaC"/>
          <w:iCs/>
          <w:sz w:val="28"/>
          <w:szCs w:val="28"/>
        </w:rPr>
      </w:pPr>
      <w:r w:rsidRPr="002308CB">
        <w:rPr>
          <w:rFonts w:ascii="PragmaticaC" w:hAnsi="PragmaticaC"/>
          <w:iCs/>
          <w:sz w:val="28"/>
          <w:szCs w:val="28"/>
        </w:rPr>
        <w:t xml:space="preserve">Прочитай стихотворения. </w:t>
      </w:r>
      <w:r w:rsidR="002A5E50">
        <w:rPr>
          <w:rFonts w:ascii="PragmaticaC" w:hAnsi="PragmaticaC"/>
          <w:iCs/>
          <w:sz w:val="28"/>
          <w:szCs w:val="28"/>
        </w:rPr>
        <w:t>В каждом из них н</w:t>
      </w:r>
      <w:r w:rsidRPr="002308CB">
        <w:rPr>
          <w:rFonts w:ascii="PragmaticaC" w:hAnsi="PragmaticaC"/>
          <w:iCs/>
          <w:sz w:val="28"/>
          <w:szCs w:val="28"/>
        </w:rPr>
        <w:t xml:space="preserve">айди </w:t>
      </w:r>
      <w:r w:rsidR="00A660F1" w:rsidRPr="002308CB">
        <w:rPr>
          <w:rFonts w:ascii="PragmaticaC" w:hAnsi="PragmaticaC"/>
          <w:iCs/>
          <w:sz w:val="28"/>
          <w:szCs w:val="28"/>
        </w:rPr>
        <w:t xml:space="preserve">слова с повторяющимся корнем. </w:t>
      </w:r>
      <w:r w:rsidR="00CF7783">
        <w:rPr>
          <w:rFonts w:ascii="PragmaticaC" w:hAnsi="PragmaticaC"/>
          <w:iCs/>
          <w:sz w:val="28"/>
          <w:szCs w:val="28"/>
        </w:rPr>
        <w:t xml:space="preserve">Выдели его. </w:t>
      </w:r>
      <w:r w:rsidR="00A660F1" w:rsidRPr="002308CB">
        <w:rPr>
          <w:rFonts w:ascii="PragmaticaC" w:hAnsi="PragmaticaC"/>
          <w:iCs/>
          <w:sz w:val="28"/>
          <w:szCs w:val="28"/>
        </w:rPr>
        <w:t>Можно ли считать эти слова родственными?</w:t>
      </w:r>
      <w:r w:rsidR="00CF7783">
        <w:rPr>
          <w:rFonts w:ascii="PragmaticaC" w:hAnsi="PragmaticaC"/>
          <w:iCs/>
          <w:sz w:val="28"/>
          <w:szCs w:val="28"/>
        </w:rPr>
        <w:t xml:space="preserve"> </w:t>
      </w:r>
      <w:r w:rsidR="002A5E50">
        <w:rPr>
          <w:rFonts w:ascii="PragmaticaC" w:hAnsi="PragmaticaC"/>
          <w:iCs/>
          <w:sz w:val="28"/>
          <w:szCs w:val="28"/>
        </w:rPr>
        <w:t xml:space="preserve">Объясни свой ответ. </w:t>
      </w:r>
    </w:p>
    <w:p w:rsidR="009D73DC" w:rsidRPr="002308CB" w:rsidRDefault="009D73DC" w:rsidP="009D73DC">
      <w:pPr>
        <w:jc w:val="both"/>
        <w:rPr>
          <w:rFonts w:ascii="PragmaticaC" w:hAnsi="PragmaticaC"/>
          <w:iCs/>
          <w:sz w:val="28"/>
          <w:szCs w:val="28"/>
        </w:rPr>
      </w:pP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Белка, беленький, белить,</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Водяной, вода, водить,</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Лист, лиса, лисёнок,</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Лось, лоскут, лосёнок,</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Горный, горка, городок,</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Пёс, песочный и песок.</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Где слова родные</w:t>
      </w:r>
    </w:p>
    <w:p w:rsidR="00F81D98" w:rsidRDefault="00F81D98" w:rsidP="009D73DC">
      <w:pPr>
        <w:ind w:left="-284"/>
        <w:jc w:val="both"/>
        <w:rPr>
          <w:rFonts w:ascii="PragmaticaC" w:hAnsi="PragmaticaC"/>
          <w:iCs/>
          <w:sz w:val="28"/>
          <w:szCs w:val="28"/>
        </w:rPr>
      </w:pPr>
      <w:r w:rsidRPr="00F81D98">
        <w:rPr>
          <w:rFonts w:ascii="PragmaticaC" w:hAnsi="PragmaticaC"/>
          <w:iCs/>
          <w:sz w:val="28"/>
          <w:szCs w:val="28"/>
        </w:rPr>
        <w:t>(Однокоренные)?</w:t>
      </w:r>
      <w:r>
        <w:rPr>
          <w:rFonts w:ascii="PragmaticaC" w:hAnsi="PragmaticaC"/>
          <w:iCs/>
          <w:sz w:val="28"/>
          <w:szCs w:val="28"/>
        </w:rPr>
        <w:t xml:space="preserve"> </w:t>
      </w:r>
    </w:p>
    <w:p w:rsidR="00F81D98" w:rsidRDefault="00F81D98" w:rsidP="009D73DC">
      <w:pPr>
        <w:ind w:left="-284"/>
        <w:jc w:val="both"/>
        <w:rPr>
          <w:rFonts w:ascii="PragmaticaC" w:hAnsi="PragmaticaC"/>
          <w:iCs/>
          <w:sz w:val="28"/>
          <w:szCs w:val="28"/>
        </w:rPr>
      </w:pPr>
    </w:p>
    <w:p w:rsidR="00F81D98" w:rsidRDefault="00A660F1" w:rsidP="009D73DC">
      <w:pPr>
        <w:ind w:left="-284"/>
        <w:jc w:val="both"/>
        <w:rPr>
          <w:rFonts w:ascii="PragmaticaC" w:hAnsi="PragmaticaC"/>
          <w:iCs/>
          <w:sz w:val="28"/>
          <w:szCs w:val="28"/>
        </w:rPr>
      </w:pPr>
      <w:r w:rsidRPr="002308CB">
        <w:rPr>
          <w:rFonts w:ascii="PragmaticaC" w:hAnsi="PragmaticaC"/>
          <w:iCs/>
          <w:sz w:val="28"/>
          <w:szCs w:val="28"/>
        </w:rPr>
        <w:t>Дождик льёт – кругом вода,</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F81D98" w:rsidRDefault="00A660F1" w:rsidP="009D73DC">
      <w:pPr>
        <w:ind w:left="-284"/>
        <w:jc w:val="both"/>
        <w:rPr>
          <w:rFonts w:ascii="PragmaticaC" w:hAnsi="PragmaticaC"/>
          <w:iCs/>
          <w:sz w:val="28"/>
          <w:szCs w:val="28"/>
        </w:rPr>
      </w:pPr>
      <w:r w:rsidRPr="002308CB">
        <w:rPr>
          <w:rFonts w:ascii="PragmaticaC" w:hAnsi="PragmaticaC"/>
          <w:iCs/>
          <w:sz w:val="28"/>
          <w:szCs w:val="28"/>
        </w:rPr>
        <w:t>Мокнут столб и провода.</w:t>
      </w:r>
      <w:r w:rsidR="00150DA3" w:rsidRPr="002308CB">
        <w:rPr>
          <w:rFonts w:ascii="PragmaticaC" w:hAnsi="PragmaticaC"/>
          <w:iCs/>
          <w:sz w:val="28"/>
          <w:szCs w:val="28"/>
        </w:rPr>
        <w:t xml:space="preserve">                              </w:t>
      </w:r>
    </w:p>
    <w:p w:rsidR="00A660F1" w:rsidRPr="002308CB" w:rsidRDefault="00A660F1" w:rsidP="009D73DC">
      <w:pPr>
        <w:ind w:left="-284"/>
        <w:jc w:val="both"/>
        <w:rPr>
          <w:rFonts w:ascii="PragmaticaC" w:hAnsi="PragmaticaC"/>
          <w:iCs/>
          <w:sz w:val="28"/>
          <w:szCs w:val="28"/>
        </w:rPr>
      </w:pPr>
      <w:r w:rsidRPr="002308CB">
        <w:rPr>
          <w:rFonts w:ascii="PragmaticaC" w:hAnsi="PragmaticaC"/>
          <w:iCs/>
          <w:sz w:val="28"/>
          <w:szCs w:val="28"/>
        </w:rPr>
        <w:t>Мокнут кони и подвода,</w:t>
      </w:r>
      <w:r w:rsidR="009D73DC">
        <w:rPr>
          <w:rFonts w:ascii="PragmaticaC" w:hAnsi="PragmaticaC"/>
          <w:iCs/>
          <w:sz w:val="28"/>
          <w:szCs w:val="28"/>
        </w:rPr>
        <w:t xml:space="preserve">                             </w:t>
      </w:r>
      <w:r w:rsidR="00150DA3" w:rsidRPr="002308CB">
        <w:rPr>
          <w:rFonts w:ascii="PragmaticaC" w:hAnsi="PragmaticaC"/>
          <w:iCs/>
          <w:sz w:val="28"/>
          <w:szCs w:val="28"/>
        </w:rPr>
        <w:t xml:space="preserve">   </w:t>
      </w:r>
    </w:p>
    <w:p w:rsidR="00F81D98" w:rsidRDefault="00A660F1" w:rsidP="009D73DC">
      <w:pPr>
        <w:ind w:left="-284"/>
        <w:jc w:val="both"/>
        <w:rPr>
          <w:rFonts w:ascii="PragmaticaC" w:hAnsi="PragmaticaC"/>
          <w:iCs/>
          <w:sz w:val="28"/>
          <w:szCs w:val="28"/>
        </w:rPr>
      </w:pPr>
      <w:r w:rsidRPr="002308CB">
        <w:rPr>
          <w:rFonts w:ascii="PragmaticaC" w:hAnsi="PragmaticaC"/>
          <w:iCs/>
          <w:sz w:val="28"/>
          <w:szCs w:val="28"/>
        </w:rPr>
        <w:t>Дым над крышами завода,</w:t>
      </w:r>
      <w:r w:rsidR="009D73DC">
        <w:rPr>
          <w:rFonts w:ascii="PragmaticaC" w:hAnsi="PragmaticaC"/>
          <w:iCs/>
          <w:sz w:val="28"/>
          <w:szCs w:val="28"/>
        </w:rPr>
        <w:t xml:space="preserve">                          </w:t>
      </w:r>
    </w:p>
    <w:p w:rsidR="00A660F1" w:rsidRPr="002308CB" w:rsidRDefault="00A660F1" w:rsidP="009D73DC">
      <w:pPr>
        <w:ind w:left="-284"/>
        <w:jc w:val="both"/>
        <w:rPr>
          <w:rFonts w:ascii="PragmaticaC" w:hAnsi="PragmaticaC"/>
          <w:iCs/>
          <w:sz w:val="28"/>
          <w:szCs w:val="28"/>
        </w:rPr>
      </w:pPr>
      <w:r w:rsidRPr="002308CB">
        <w:rPr>
          <w:rFonts w:ascii="PragmaticaC" w:hAnsi="PragmaticaC"/>
          <w:iCs/>
          <w:sz w:val="28"/>
          <w:szCs w:val="28"/>
        </w:rPr>
        <w:t>От бегущих быстрых вод</w:t>
      </w:r>
      <w:r w:rsidR="00150DA3" w:rsidRPr="002308CB">
        <w:rPr>
          <w:rFonts w:ascii="PragmaticaC" w:hAnsi="PragmaticaC"/>
          <w:iCs/>
          <w:sz w:val="28"/>
          <w:szCs w:val="28"/>
        </w:rPr>
        <w:t xml:space="preserve">                              </w:t>
      </w:r>
    </w:p>
    <w:p w:rsidR="00F81D98" w:rsidRDefault="00A660F1" w:rsidP="009D73DC">
      <w:pPr>
        <w:ind w:left="-284"/>
        <w:jc w:val="both"/>
        <w:rPr>
          <w:rFonts w:ascii="PragmaticaC" w:hAnsi="PragmaticaC"/>
          <w:iCs/>
          <w:sz w:val="28"/>
          <w:szCs w:val="28"/>
        </w:rPr>
      </w:pPr>
      <w:r w:rsidRPr="002308CB">
        <w:rPr>
          <w:rFonts w:ascii="PragmaticaC" w:hAnsi="PragmaticaC"/>
          <w:iCs/>
          <w:sz w:val="28"/>
          <w:szCs w:val="28"/>
        </w:rPr>
        <w:t>Задрожал водоотвод,</w:t>
      </w:r>
      <w:r w:rsidR="00150DA3" w:rsidRPr="002308CB">
        <w:rPr>
          <w:rFonts w:ascii="PragmaticaC" w:hAnsi="PragmaticaC"/>
          <w:iCs/>
          <w:sz w:val="28"/>
          <w:szCs w:val="28"/>
        </w:rPr>
        <w:t xml:space="preserve">                                    </w:t>
      </w:r>
    </w:p>
    <w:p w:rsidR="00A660F1" w:rsidRPr="002308CB" w:rsidRDefault="00A660F1" w:rsidP="009D73DC">
      <w:pPr>
        <w:ind w:left="-284"/>
        <w:jc w:val="both"/>
        <w:rPr>
          <w:rFonts w:ascii="PragmaticaC" w:hAnsi="PragmaticaC"/>
          <w:iCs/>
          <w:sz w:val="28"/>
          <w:szCs w:val="28"/>
        </w:rPr>
      </w:pPr>
      <w:r w:rsidRPr="002308CB">
        <w:rPr>
          <w:rFonts w:ascii="PragmaticaC" w:hAnsi="PragmaticaC"/>
          <w:iCs/>
          <w:sz w:val="28"/>
          <w:szCs w:val="28"/>
        </w:rPr>
        <w:t>Протекает небосвод –</w:t>
      </w:r>
      <w:r w:rsidR="00150DA3" w:rsidRPr="002308CB">
        <w:rPr>
          <w:rFonts w:ascii="PragmaticaC" w:hAnsi="PragmaticaC"/>
          <w:iCs/>
          <w:sz w:val="28"/>
          <w:szCs w:val="28"/>
        </w:rPr>
        <w:t xml:space="preserve">                                   </w:t>
      </w:r>
    </w:p>
    <w:p w:rsidR="00F81D98" w:rsidRDefault="00A660F1" w:rsidP="009D73DC">
      <w:pPr>
        <w:ind w:left="-284"/>
        <w:jc w:val="both"/>
        <w:rPr>
          <w:rFonts w:ascii="PragmaticaC" w:hAnsi="PragmaticaC"/>
          <w:iCs/>
          <w:sz w:val="28"/>
          <w:szCs w:val="28"/>
        </w:rPr>
      </w:pPr>
      <w:r w:rsidRPr="002308CB">
        <w:rPr>
          <w:rFonts w:ascii="PragmaticaC" w:hAnsi="PragmaticaC"/>
          <w:iCs/>
          <w:sz w:val="28"/>
          <w:szCs w:val="28"/>
        </w:rPr>
        <w:t>А по лужам у ворот</w:t>
      </w:r>
      <w:r w:rsidR="00150DA3" w:rsidRPr="002308CB">
        <w:rPr>
          <w:rFonts w:ascii="PragmaticaC" w:hAnsi="PragmaticaC"/>
          <w:iCs/>
          <w:sz w:val="28"/>
          <w:szCs w:val="28"/>
        </w:rPr>
        <w:t xml:space="preserve">         </w:t>
      </w:r>
      <w:r w:rsidR="00104A7B" w:rsidRPr="002308CB">
        <w:rPr>
          <w:rFonts w:ascii="PragmaticaC" w:hAnsi="PragmaticaC"/>
          <w:iCs/>
          <w:sz w:val="28"/>
          <w:szCs w:val="28"/>
        </w:rPr>
        <w:t xml:space="preserve">                            </w:t>
      </w:r>
      <w:r w:rsidR="009D73DC">
        <w:rPr>
          <w:rFonts w:ascii="PragmaticaC" w:hAnsi="PragmaticaC"/>
          <w:iCs/>
          <w:sz w:val="28"/>
          <w:szCs w:val="28"/>
        </w:rPr>
        <w:t xml:space="preserve">   </w:t>
      </w:r>
      <w:r w:rsidR="00104A7B" w:rsidRPr="002308CB">
        <w:rPr>
          <w:rFonts w:ascii="PragmaticaC" w:hAnsi="PragmaticaC"/>
          <w:iCs/>
          <w:sz w:val="28"/>
          <w:szCs w:val="28"/>
        </w:rPr>
        <w:t xml:space="preserve">  </w:t>
      </w:r>
    </w:p>
    <w:p w:rsidR="00A660F1" w:rsidRPr="002308CB" w:rsidRDefault="00A660F1" w:rsidP="009D73DC">
      <w:pPr>
        <w:ind w:left="-284"/>
        <w:jc w:val="both"/>
        <w:rPr>
          <w:rFonts w:ascii="PragmaticaC" w:hAnsi="PragmaticaC"/>
          <w:iCs/>
          <w:sz w:val="28"/>
          <w:szCs w:val="28"/>
        </w:rPr>
      </w:pPr>
      <w:r w:rsidRPr="002308CB">
        <w:rPr>
          <w:rFonts w:ascii="PragmaticaC" w:hAnsi="PragmaticaC"/>
          <w:iCs/>
          <w:sz w:val="28"/>
          <w:szCs w:val="28"/>
        </w:rPr>
        <w:t>Дети водят хоровод.</w:t>
      </w:r>
    </w:p>
    <w:p w:rsidR="00A660F1" w:rsidRPr="002308CB" w:rsidRDefault="00A660F1" w:rsidP="009D73DC">
      <w:pPr>
        <w:ind w:left="-284"/>
        <w:jc w:val="both"/>
        <w:rPr>
          <w:rFonts w:ascii="PragmaticaC" w:hAnsi="PragmaticaC"/>
          <w:iCs/>
          <w:sz w:val="28"/>
          <w:szCs w:val="28"/>
        </w:rPr>
      </w:pPr>
      <w:r w:rsidRPr="002308CB">
        <w:rPr>
          <w:rFonts w:ascii="PragmaticaC" w:hAnsi="PragmaticaC"/>
          <w:iCs/>
          <w:sz w:val="28"/>
          <w:szCs w:val="28"/>
        </w:rPr>
        <w:t xml:space="preserve">                     </w:t>
      </w:r>
      <w:r w:rsidR="009D73DC">
        <w:rPr>
          <w:rFonts w:ascii="PragmaticaC" w:hAnsi="PragmaticaC"/>
          <w:iCs/>
          <w:sz w:val="28"/>
          <w:szCs w:val="28"/>
        </w:rPr>
        <w:t xml:space="preserve">   </w:t>
      </w:r>
      <w:r w:rsidRPr="002308CB">
        <w:rPr>
          <w:rFonts w:ascii="PragmaticaC" w:hAnsi="PragmaticaC"/>
          <w:iCs/>
          <w:sz w:val="28"/>
          <w:szCs w:val="28"/>
        </w:rPr>
        <w:t xml:space="preserve">    </w:t>
      </w:r>
      <w:r w:rsidR="00B01FAC" w:rsidRPr="002308CB">
        <w:rPr>
          <w:rFonts w:ascii="PragmaticaC" w:hAnsi="PragmaticaC"/>
          <w:iCs/>
          <w:sz w:val="28"/>
          <w:szCs w:val="28"/>
        </w:rPr>
        <w:t xml:space="preserve">  </w:t>
      </w:r>
      <w:r w:rsidRPr="002308CB">
        <w:rPr>
          <w:rFonts w:ascii="PragmaticaC" w:hAnsi="PragmaticaC"/>
          <w:iCs/>
          <w:sz w:val="28"/>
          <w:szCs w:val="28"/>
        </w:rPr>
        <w:t xml:space="preserve"> (Л.Яхнин)</w:t>
      </w:r>
    </w:p>
    <w:p w:rsidR="00A660F1" w:rsidRPr="002308CB" w:rsidRDefault="00A660F1" w:rsidP="00A3613F">
      <w:pPr>
        <w:ind w:left="-360"/>
        <w:jc w:val="both"/>
        <w:rPr>
          <w:rFonts w:ascii="PragmaticaC" w:hAnsi="PragmaticaC"/>
          <w:iCs/>
          <w:sz w:val="28"/>
          <w:szCs w:val="28"/>
        </w:rPr>
      </w:pPr>
    </w:p>
    <w:p w:rsidR="003E5477" w:rsidRPr="002308CB" w:rsidRDefault="003E5477" w:rsidP="00B05DF3">
      <w:pPr>
        <w:numPr>
          <w:ilvl w:val="0"/>
          <w:numId w:val="42"/>
        </w:numPr>
        <w:ind w:left="-284" w:firstLine="0"/>
        <w:jc w:val="both"/>
        <w:rPr>
          <w:rFonts w:ascii="PragmaticaC" w:hAnsi="PragmaticaC"/>
          <w:iCs/>
          <w:sz w:val="28"/>
          <w:szCs w:val="28"/>
        </w:rPr>
      </w:pPr>
      <w:r w:rsidRPr="002308CB">
        <w:rPr>
          <w:rFonts w:ascii="PragmaticaC" w:hAnsi="PragmaticaC"/>
          <w:iCs/>
          <w:sz w:val="28"/>
          <w:szCs w:val="28"/>
        </w:rPr>
        <w:lastRenderedPageBreak/>
        <w:t xml:space="preserve">Близки ли по значению следующие пары слов? Являются ли они родственными словами,  если не имеют одинакового корня?  </w:t>
      </w:r>
      <w:r w:rsidR="002A5E50">
        <w:rPr>
          <w:rFonts w:ascii="PragmaticaC" w:hAnsi="PragmaticaC"/>
          <w:iCs/>
          <w:sz w:val="28"/>
          <w:szCs w:val="28"/>
        </w:rPr>
        <w:t>Объясни свой ответ.</w:t>
      </w:r>
    </w:p>
    <w:p w:rsidR="00BB6C9B" w:rsidRDefault="00BB6C9B" w:rsidP="003E5477">
      <w:pPr>
        <w:pStyle w:val="a7"/>
        <w:rPr>
          <w:i/>
          <w:iCs/>
          <w:color w:val="FF0000"/>
          <w:sz w:val="28"/>
          <w:szCs w:val="28"/>
        </w:rPr>
      </w:pPr>
    </w:p>
    <w:p w:rsidR="00BB6C9B" w:rsidRPr="002308CB" w:rsidRDefault="009E3658" w:rsidP="00195C0E">
      <w:pPr>
        <w:pStyle w:val="a7"/>
        <w:ind w:left="-284"/>
        <w:rPr>
          <w:rFonts w:ascii="PragmaticaC" w:hAnsi="PragmaticaC"/>
          <w:iCs/>
          <w:sz w:val="28"/>
          <w:szCs w:val="28"/>
        </w:rPr>
      </w:pPr>
      <w:r w:rsidRPr="002308CB">
        <w:rPr>
          <w:rFonts w:ascii="PragmaticaC" w:hAnsi="PragmaticaC"/>
          <w:iCs/>
          <w:sz w:val="28"/>
          <w:szCs w:val="28"/>
        </w:rPr>
        <w:t xml:space="preserve">овца – ягнёнок  </w:t>
      </w:r>
      <w:r w:rsidR="00F81D98">
        <w:rPr>
          <w:rFonts w:ascii="PragmaticaC" w:hAnsi="PragmaticaC"/>
          <w:iCs/>
          <w:sz w:val="28"/>
          <w:szCs w:val="28"/>
        </w:rPr>
        <w:t xml:space="preserve">                          </w:t>
      </w:r>
      <w:r w:rsidR="009D73DC">
        <w:rPr>
          <w:rFonts w:ascii="PragmaticaC" w:hAnsi="PragmaticaC"/>
          <w:iCs/>
          <w:sz w:val="28"/>
          <w:szCs w:val="28"/>
        </w:rPr>
        <w:t xml:space="preserve"> </w:t>
      </w:r>
      <w:r w:rsidRPr="002308CB">
        <w:rPr>
          <w:rFonts w:ascii="PragmaticaC" w:hAnsi="PragmaticaC"/>
          <w:iCs/>
          <w:sz w:val="28"/>
          <w:szCs w:val="28"/>
        </w:rPr>
        <w:t xml:space="preserve">  </w:t>
      </w:r>
    </w:p>
    <w:p w:rsidR="00BB6C9B" w:rsidRPr="002308CB" w:rsidRDefault="00BB6C9B" w:rsidP="00195C0E">
      <w:pPr>
        <w:pStyle w:val="a7"/>
        <w:ind w:left="-284"/>
        <w:rPr>
          <w:rFonts w:ascii="PragmaticaC" w:hAnsi="PragmaticaC"/>
          <w:iCs/>
          <w:sz w:val="28"/>
          <w:szCs w:val="28"/>
        </w:rPr>
      </w:pPr>
      <w:r w:rsidRPr="002308CB">
        <w:rPr>
          <w:rFonts w:ascii="PragmaticaC" w:hAnsi="PragmaticaC"/>
          <w:iCs/>
          <w:sz w:val="28"/>
          <w:szCs w:val="28"/>
        </w:rPr>
        <w:t>человек – р</w:t>
      </w:r>
      <w:r w:rsidR="00F81D98">
        <w:rPr>
          <w:rFonts w:ascii="PragmaticaC" w:hAnsi="PragmaticaC"/>
          <w:iCs/>
          <w:sz w:val="28"/>
          <w:szCs w:val="28"/>
        </w:rPr>
        <w:t xml:space="preserve">ебёнок                  </w:t>
      </w:r>
      <w:r w:rsidR="009D73DC">
        <w:rPr>
          <w:rFonts w:ascii="PragmaticaC" w:hAnsi="PragmaticaC"/>
          <w:iCs/>
          <w:sz w:val="28"/>
          <w:szCs w:val="28"/>
        </w:rPr>
        <w:t xml:space="preserve">  </w:t>
      </w:r>
      <w:r w:rsidRPr="002308CB">
        <w:rPr>
          <w:rFonts w:ascii="PragmaticaC" w:hAnsi="PragmaticaC"/>
          <w:iCs/>
          <w:sz w:val="28"/>
          <w:szCs w:val="28"/>
        </w:rPr>
        <w:t xml:space="preserve">    </w:t>
      </w:r>
    </w:p>
    <w:p w:rsidR="00195C0E" w:rsidRDefault="00BB6C9B" w:rsidP="00195C0E">
      <w:pPr>
        <w:pStyle w:val="a7"/>
        <w:ind w:left="-284"/>
        <w:rPr>
          <w:rFonts w:ascii="PragmaticaC" w:hAnsi="PragmaticaC"/>
          <w:iCs/>
          <w:sz w:val="28"/>
          <w:szCs w:val="28"/>
        </w:rPr>
      </w:pPr>
      <w:r w:rsidRPr="002308CB">
        <w:rPr>
          <w:rFonts w:ascii="PragmaticaC" w:hAnsi="PragmaticaC"/>
          <w:iCs/>
          <w:sz w:val="28"/>
          <w:szCs w:val="28"/>
        </w:rPr>
        <w:t>курица – цы</w:t>
      </w:r>
      <w:r w:rsidR="00F81D98">
        <w:rPr>
          <w:rFonts w:ascii="PragmaticaC" w:hAnsi="PragmaticaC"/>
          <w:iCs/>
          <w:sz w:val="28"/>
          <w:szCs w:val="28"/>
        </w:rPr>
        <w:t xml:space="preserve">плёнок               </w:t>
      </w:r>
      <w:r w:rsidR="009D73DC">
        <w:rPr>
          <w:rFonts w:ascii="PragmaticaC" w:hAnsi="PragmaticaC"/>
          <w:iCs/>
          <w:sz w:val="28"/>
          <w:szCs w:val="28"/>
        </w:rPr>
        <w:t xml:space="preserve">     </w:t>
      </w:r>
      <w:r w:rsidRPr="002308CB">
        <w:rPr>
          <w:rFonts w:ascii="PragmaticaC" w:hAnsi="PragmaticaC"/>
          <w:iCs/>
          <w:sz w:val="28"/>
          <w:szCs w:val="28"/>
        </w:rPr>
        <w:t xml:space="preserve">   </w:t>
      </w:r>
    </w:p>
    <w:p w:rsidR="00BB6C9B" w:rsidRDefault="00195C0E" w:rsidP="00195C0E">
      <w:pPr>
        <w:pStyle w:val="a7"/>
        <w:ind w:left="-284"/>
        <w:rPr>
          <w:rFonts w:ascii="PragmaticaC" w:hAnsi="PragmaticaC"/>
          <w:iCs/>
          <w:sz w:val="28"/>
          <w:szCs w:val="28"/>
        </w:rPr>
      </w:pPr>
      <w:r w:rsidRPr="00195C0E">
        <w:rPr>
          <w:rFonts w:ascii="PragmaticaC" w:hAnsi="PragmaticaC"/>
          <w:iCs/>
          <w:sz w:val="28"/>
          <w:szCs w:val="28"/>
        </w:rPr>
        <w:t>собака – щенок</w:t>
      </w:r>
    </w:p>
    <w:p w:rsidR="00195C0E" w:rsidRDefault="00195C0E" w:rsidP="00195C0E">
      <w:pPr>
        <w:pStyle w:val="a7"/>
        <w:ind w:left="-284"/>
        <w:rPr>
          <w:rFonts w:ascii="PragmaticaC" w:hAnsi="PragmaticaC"/>
          <w:iCs/>
          <w:sz w:val="28"/>
          <w:szCs w:val="28"/>
        </w:rPr>
      </w:pPr>
      <w:r w:rsidRPr="00195C0E">
        <w:rPr>
          <w:rFonts w:ascii="PragmaticaC" w:hAnsi="PragmaticaC"/>
          <w:iCs/>
          <w:sz w:val="28"/>
          <w:szCs w:val="28"/>
        </w:rPr>
        <w:t>корова – телёнок</w:t>
      </w:r>
    </w:p>
    <w:p w:rsidR="00195C0E" w:rsidRPr="00195C0E" w:rsidRDefault="00195C0E" w:rsidP="00195C0E">
      <w:pPr>
        <w:pStyle w:val="a7"/>
        <w:ind w:left="-284"/>
        <w:rPr>
          <w:rFonts w:ascii="PragmaticaC" w:hAnsi="PragmaticaC"/>
          <w:iCs/>
          <w:sz w:val="28"/>
          <w:szCs w:val="28"/>
        </w:rPr>
      </w:pPr>
      <w:r w:rsidRPr="00195C0E">
        <w:rPr>
          <w:rFonts w:ascii="PragmaticaC" w:hAnsi="PragmaticaC"/>
          <w:iCs/>
          <w:sz w:val="28"/>
          <w:szCs w:val="28"/>
        </w:rPr>
        <w:t>свинья – поросёнок</w:t>
      </w:r>
    </w:p>
    <w:p w:rsidR="00BB6C9B" w:rsidRPr="002308CB" w:rsidRDefault="00BB6C9B" w:rsidP="003E5477">
      <w:pPr>
        <w:pStyle w:val="a7"/>
        <w:rPr>
          <w:rFonts w:ascii="PragmaticaC" w:hAnsi="PragmaticaC"/>
          <w:iCs/>
          <w:color w:val="FF0000"/>
          <w:sz w:val="28"/>
          <w:szCs w:val="28"/>
        </w:rPr>
      </w:pPr>
    </w:p>
    <w:p w:rsidR="003E5477" w:rsidRPr="002308CB" w:rsidRDefault="003E5477" w:rsidP="00B05DF3">
      <w:pPr>
        <w:numPr>
          <w:ilvl w:val="0"/>
          <w:numId w:val="42"/>
        </w:numPr>
        <w:ind w:left="-284" w:firstLine="0"/>
        <w:jc w:val="both"/>
        <w:rPr>
          <w:rFonts w:ascii="PragmaticaC" w:hAnsi="PragmaticaC"/>
          <w:iCs/>
          <w:sz w:val="28"/>
          <w:szCs w:val="28"/>
        </w:rPr>
      </w:pPr>
      <w:r w:rsidRPr="002308CB">
        <w:rPr>
          <w:rFonts w:ascii="PragmaticaC" w:hAnsi="PragmaticaC"/>
          <w:iCs/>
          <w:sz w:val="28"/>
          <w:szCs w:val="28"/>
        </w:rPr>
        <w:t xml:space="preserve">Близки ли по значению слова каждой группы? Являются ли они родственными словами, хотя имеют одинаковые по написанию и произношению корни? </w:t>
      </w:r>
      <w:r w:rsidR="002A5E50">
        <w:rPr>
          <w:rFonts w:ascii="PragmaticaC" w:hAnsi="PragmaticaC"/>
          <w:iCs/>
          <w:sz w:val="28"/>
          <w:szCs w:val="28"/>
        </w:rPr>
        <w:t xml:space="preserve">Объясни свой ответ. </w:t>
      </w:r>
    </w:p>
    <w:p w:rsidR="00BB6C9B" w:rsidRPr="002308CB" w:rsidRDefault="00BB6C9B" w:rsidP="00BB6C9B">
      <w:pPr>
        <w:pStyle w:val="a7"/>
        <w:rPr>
          <w:rFonts w:ascii="PragmaticaC" w:hAnsi="PragmaticaC"/>
          <w:i/>
          <w:iCs/>
          <w:color w:val="FF0000"/>
          <w:sz w:val="28"/>
          <w:szCs w:val="28"/>
        </w:rPr>
      </w:pPr>
    </w:p>
    <w:p w:rsidR="00BB6C9B" w:rsidRPr="002308CB" w:rsidRDefault="00BB6C9B" w:rsidP="00195C0E">
      <w:pPr>
        <w:pStyle w:val="a7"/>
        <w:ind w:left="-284"/>
        <w:rPr>
          <w:rFonts w:ascii="PragmaticaC" w:hAnsi="PragmaticaC"/>
          <w:iCs/>
          <w:sz w:val="28"/>
          <w:szCs w:val="28"/>
        </w:rPr>
      </w:pPr>
      <w:r w:rsidRPr="002308CB">
        <w:rPr>
          <w:rFonts w:ascii="PragmaticaC" w:hAnsi="PragmaticaC"/>
          <w:iCs/>
          <w:sz w:val="28"/>
          <w:szCs w:val="28"/>
        </w:rPr>
        <w:t>нос – н</w:t>
      </w:r>
      <w:r w:rsidR="009D73DC">
        <w:rPr>
          <w:rFonts w:ascii="PragmaticaC" w:hAnsi="PragmaticaC"/>
          <w:iCs/>
          <w:sz w:val="28"/>
          <w:szCs w:val="28"/>
        </w:rPr>
        <w:t xml:space="preserve">осить                         </w:t>
      </w:r>
      <w:r w:rsidR="00F81D98">
        <w:rPr>
          <w:rFonts w:ascii="PragmaticaC" w:hAnsi="PragmaticaC"/>
          <w:iCs/>
          <w:sz w:val="28"/>
          <w:szCs w:val="28"/>
        </w:rPr>
        <w:t xml:space="preserve">       </w:t>
      </w:r>
      <w:r w:rsidRPr="002308CB">
        <w:rPr>
          <w:rFonts w:ascii="PragmaticaC" w:hAnsi="PragmaticaC"/>
          <w:iCs/>
          <w:sz w:val="28"/>
          <w:szCs w:val="28"/>
        </w:rPr>
        <w:t xml:space="preserve">    </w:t>
      </w:r>
    </w:p>
    <w:p w:rsidR="00BB6C9B" w:rsidRPr="002308CB" w:rsidRDefault="00BB6C9B" w:rsidP="00195C0E">
      <w:pPr>
        <w:pStyle w:val="a7"/>
        <w:ind w:left="-284"/>
        <w:rPr>
          <w:rFonts w:ascii="PragmaticaC" w:hAnsi="PragmaticaC"/>
          <w:iCs/>
          <w:sz w:val="28"/>
          <w:szCs w:val="28"/>
        </w:rPr>
      </w:pPr>
      <w:r w:rsidRPr="002308CB">
        <w:rPr>
          <w:rFonts w:ascii="PragmaticaC" w:hAnsi="PragmaticaC"/>
          <w:iCs/>
          <w:sz w:val="28"/>
          <w:szCs w:val="28"/>
        </w:rPr>
        <w:t>вода – вод</w:t>
      </w:r>
      <w:r w:rsidR="009D73DC">
        <w:rPr>
          <w:rFonts w:ascii="PragmaticaC" w:hAnsi="PragmaticaC"/>
          <w:iCs/>
          <w:sz w:val="28"/>
          <w:szCs w:val="28"/>
        </w:rPr>
        <w:t xml:space="preserve">ить                           </w:t>
      </w:r>
      <w:r w:rsidR="00F81D98">
        <w:rPr>
          <w:rFonts w:ascii="PragmaticaC" w:hAnsi="PragmaticaC"/>
          <w:iCs/>
          <w:sz w:val="28"/>
          <w:szCs w:val="28"/>
        </w:rPr>
        <w:t xml:space="preserve">   </w:t>
      </w:r>
      <w:r w:rsidRPr="002308CB">
        <w:rPr>
          <w:rFonts w:ascii="PragmaticaC" w:hAnsi="PragmaticaC"/>
          <w:iCs/>
          <w:sz w:val="28"/>
          <w:szCs w:val="28"/>
        </w:rPr>
        <w:t xml:space="preserve">   </w:t>
      </w:r>
    </w:p>
    <w:p w:rsidR="00195C0E" w:rsidRDefault="00BB6C9B" w:rsidP="00195C0E">
      <w:pPr>
        <w:pStyle w:val="a7"/>
        <w:ind w:left="-284"/>
        <w:rPr>
          <w:rFonts w:ascii="PragmaticaC" w:hAnsi="PragmaticaC"/>
          <w:iCs/>
          <w:sz w:val="28"/>
          <w:szCs w:val="28"/>
        </w:rPr>
      </w:pPr>
      <w:r w:rsidRPr="002308CB">
        <w:rPr>
          <w:rFonts w:ascii="PragmaticaC" w:hAnsi="PragmaticaC"/>
          <w:iCs/>
          <w:sz w:val="28"/>
          <w:szCs w:val="28"/>
        </w:rPr>
        <w:t>лето – л</w:t>
      </w:r>
      <w:r w:rsidR="009D73DC">
        <w:rPr>
          <w:rFonts w:ascii="PragmaticaC" w:hAnsi="PragmaticaC"/>
          <w:iCs/>
          <w:sz w:val="28"/>
          <w:szCs w:val="28"/>
        </w:rPr>
        <w:t xml:space="preserve">ететь                          </w:t>
      </w:r>
      <w:r w:rsidR="00F81D98">
        <w:rPr>
          <w:rFonts w:ascii="PragmaticaC" w:hAnsi="PragmaticaC"/>
          <w:iCs/>
          <w:sz w:val="28"/>
          <w:szCs w:val="28"/>
        </w:rPr>
        <w:t xml:space="preserve">     </w:t>
      </w:r>
      <w:r w:rsidRPr="002308CB">
        <w:rPr>
          <w:rFonts w:ascii="PragmaticaC" w:hAnsi="PragmaticaC"/>
          <w:iCs/>
          <w:sz w:val="28"/>
          <w:szCs w:val="28"/>
        </w:rPr>
        <w:t xml:space="preserve">   </w:t>
      </w:r>
    </w:p>
    <w:p w:rsidR="00195C0E" w:rsidRDefault="00195C0E" w:rsidP="00195C0E">
      <w:pPr>
        <w:pStyle w:val="a7"/>
        <w:ind w:left="-284"/>
        <w:rPr>
          <w:rFonts w:ascii="PragmaticaC" w:hAnsi="PragmaticaC"/>
          <w:iCs/>
          <w:sz w:val="28"/>
          <w:szCs w:val="28"/>
        </w:rPr>
      </w:pPr>
      <w:r w:rsidRPr="00195C0E">
        <w:rPr>
          <w:rFonts w:ascii="PragmaticaC" w:hAnsi="PragmaticaC"/>
          <w:iCs/>
          <w:sz w:val="28"/>
          <w:szCs w:val="28"/>
        </w:rPr>
        <w:t>рис – рисовать</w:t>
      </w:r>
    </w:p>
    <w:p w:rsidR="00195C0E" w:rsidRDefault="00195C0E" w:rsidP="00195C0E">
      <w:pPr>
        <w:pStyle w:val="a7"/>
        <w:ind w:left="-284"/>
        <w:rPr>
          <w:rFonts w:ascii="PragmaticaC" w:hAnsi="PragmaticaC"/>
          <w:iCs/>
          <w:sz w:val="28"/>
          <w:szCs w:val="28"/>
        </w:rPr>
      </w:pPr>
      <w:r w:rsidRPr="00195C0E">
        <w:rPr>
          <w:rFonts w:ascii="PragmaticaC" w:hAnsi="PragmaticaC"/>
          <w:iCs/>
          <w:sz w:val="28"/>
          <w:szCs w:val="28"/>
        </w:rPr>
        <w:t>шипы – шипеть</w:t>
      </w:r>
    </w:p>
    <w:p w:rsidR="00BB6C9B" w:rsidRPr="002308CB" w:rsidRDefault="00195C0E" w:rsidP="00195C0E">
      <w:pPr>
        <w:pStyle w:val="a7"/>
        <w:ind w:left="-284"/>
        <w:rPr>
          <w:rFonts w:ascii="PragmaticaC" w:hAnsi="PragmaticaC"/>
          <w:iCs/>
          <w:sz w:val="28"/>
          <w:szCs w:val="28"/>
        </w:rPr>
      </w:pPr>
      <w:r w:rsidRPr="00195C0E">
        <w:rPr>
          <w:rFonts w:ascii="PragmaticaC" w:hAnsi="PragmaticaC"/>
          <w:iCs/>
          <w:sz w:val="28"/>
          <w:szCs w:val="28"/>
        </w:rPr>
        <w:t xml:space="preserve">гора – горе – гореть     </w:t>
      </w:r>
      <w:r w:rsidR="00BB6C9B" w:rsidRPr="002308CB">
        <w:rPr>
          <w:rFonts w:ascii="PragmaticaC" w:hAnsi="PragmaticaC"/>
          <w:iCs/>
          <w:sz w:val="28"/>
          <w:szCs w:val="28"/>
        </w:rPr>
        <w:t xml:space="preserve">                        </w:t>
      </w:r>
    </w:p>
    <w:p w:rsidR="00E25163" w:rsidRPr="002308CB" w:rsidRDefault="00BC38E5" w:rsidP="00BB6C9B">
      <w:pPr>
        <w:pStyle w:val="a7"/>
        <w:rPr>
          <w:rFonts w:ascii="PragmaticaC" w:hAnsi="PragmaticaC"/>
          <w:i/>
          <w:iCs/>
          <w:color w:val="FF0000"/>
          <w:sz w:val="28"/>
          <w:szCs w:val="28"/>
        </w:rPr>
      </w:pPr>
      <w:r w:rsidRPr="002308CB">
        <w:rPr>
          <w:rFonts w:ascii="PragmaticaC" w:hAnsi="PragmaticaC"/>
          <w:i/>
          <w:iCs/>
          <w:color w:val="FF0000"/>
          <w:sz w:val="28"/>
          <w:szCs w:val="28"/>
        </w:rPr>
        <w:t xml:space="preserve">                           </w:t>
      </w:r>
    </w:p>
    <w:p w:rsidR="00671A56" w:rsidRPr="002308CB" w:rsidRDefault="00671A56" w:rsidP="00671A56">
      <w:pPr>
        <w:ind w:left="-284"/>
        <w:jc w:val="both"/>
        <w:rPr>
          <w:rFonts w:ascii="PragmaticaC" w:hAnsi="PragmaticaC"/>
          <w:iCs/>
          <w:sz w:val="28"/>
          <w:szCs w:val="28"/>
        </w:rPr>
      </w:pPr>
      <w:r>
        <w:rPr>
          <w:rFonts w:ascii="PragmaticaC" w:hAnsi="PragmaticaC"/>
          <w:iCs/>
          <w:sz w:val="28"/>
          <w:szCs w:val="28"/>
        </w:rPr>
        <w:t xml:space="preserve">6. </w:t>
      </w:r>
      <w:r w:rsidR="002A5E50">
        <w:rPr>
          <w:rFonts w:ascii="PragmaticaC" w:hAnsi="PragmaticaC"/>
          <w:iCs/>
          <w:sz w:val="28"/>
          <w:szCs w:val="28"/>
        </w:rPr>
        <w:t>Из каждого нижеприведённого перечня слов в</w:t>
      </w:r>
      <w:r w:rsidR="00BC38E5" w:rsidRPr="002308CB">
        <w:rPr>
          <w:rFonts w:ascii="PragmaticaC" w:hAnsi="PragmaticaC"/>
          <w:iCs/>
          <w:sz w:val="28"/>
          <w:szCs w:val="28"/>
        </w:rPr>
        <w:t xml:space="preserve">ыпиши </w:t>
      </w:r>
      <w:r>
        <w:rPr>
          <w:rFonts w:ascii="PragmaticaC" w:hAnsi="PragmaticaC"/>
          <w:iCs/>
          <w:sz w:val="28"/>
          <w:szCs w:val="28"/>
        </w:rPr>
        <w:t xml:space="preserve">по </w:t>
      </w:r>
      <w:r w:rsidR="00BC38E5" w:rsidRPr="002308CB">
        <w:rPr>
          <w:rFonts w:ascii="PragmaticaC" w:hAnsi="PragmaticaC"/>
          <w:iCs/>
          <w:sz w:val="28"/>
          <w:szCs w:val="28"/>
        </w:rPr>
        <w:t>отдельно</w:t>
      </w:r>
      <w:r>
        <w:rPr>
          <w:rFonts w:ascii="PragmaticaC" w:hAnsi="PragmaticaC"/>
          <w:iCs/>
          <w:sz w:val="28"/>
          <w:szCs w:val="28"/>
        </w:rPr>
        <w:t>сти</w:t>
      </w:r>
      <w:r w:rsidR="00BC38E5" w:rsidRPr="002308CB">
        <w:rPr>
          <w:rFonts w:ascii="PragmaticaC" w:hAnsi="PragmaticaC"/>
          <w:iCs/>
          <w:sz w:val="28"/>
          <w:szCs w:val="28"/>
        </w:rPr>
        <w:t xml:space="preserve"> </w:t>
      </w:r>
      <w:r w:rsidR="002A5E50">
        <w:rPr>
          <w:rFonts w:ascii="PragmaticaC" w:hAnsi="PragmaticaC"/>
          <w:iCs/>
          <w:sz w:val="28"/>
          <w:szCs w:val="28"/>
        </w:rPr>
        <w:t>группы</w:t>
      </w:r>
      <w:r w:rsidR="00BC38E5" w:rsidRPr="002308CB">
        <w:rPr>
          <w:rFonts w:ascii="PragmaticaC" w:hAnsi="PragmaticaC"/>
          <w:iCs/>
          <w:sz w:val="28"/>
          <w:szCs w:val="28"/>
        </w:rPr>
        <w:t xml:space="preserve"> однокоренных слов. </w:t>
      </w:r>
      <w:r>
        <w:rPr>
          <w:rFonts w:ascii="PragmaticaC" w:hAnsi="PragmaticaC"/>
          <w:iCs/>
          <w:sz w:val="28"/>
          <w:szCs w:val="28"/>
        </w:rPr>
        <w:t>Объясни своё распределение слов по группам. Выдели в них корень.</w:t>
      </w:r>
      <w:r w:rsidRPr="00671A56">
        <w:rPr>
          <w:rFonts w:ascii="PragmaticaC" w:hAnsi="PragmaticaC"/>
          <w:iCs/>
          <w:sz w:val="28"/>
          <w:szCs w:val="28"/>
        </w:rPr>
        <w:t xml:space="preserve"> </w:t>
      </w:r>
      <w:r w:rsidRPr="002308CB">
        <w:rPr>
          <w:rFonts w:ascii="PragmaticaC" w:hAnsi="PragmaticaC"/>
          <w:iCs/>
          <w:sz w:val="28"/>
          <w:szCs w:val="28"/>
        </w:rPr>
        <w:t xml:space="preserve">Являются ли эти слова родственными? </w:t>
      </w:r>
      <w:r>
        <w:rPr>
          <w:rFonts w:ascii="PragmaticaC" w:hAnsi="PragmaticaC"/>
          <w:iCs/>
          <w:sz w:val="28"/>
          <w:szCs w:val="28"/>
        </w:rPr>
        <w:t xml:space="preserve">Объясни свой ответ. </w:t>
      </w:r>
    </w:p>
    <w:p w:rsidR="002A5E50" w:rsidRDefault="002A5E50" w:rsidP="002A5E50">
      <w:pPr>
        <w:ind w:left="-284"/>
        <w:jc w:val="both"/>
        <w:rPr>
          <w:rFonts w:ascii="PragmaticaC" w:hAnsi="PragmaticaC"/>
          <w:iCs/>
          <w:sz w:val="28"/>
          <w:szCs w:val="28"/>
        </w:rPr>
      </w:pPr>
    </w:p>
    <w:p w:rsidR="00353EE5" w:rsidRDefault="00353EE5" w:rsidP="00EE44B0">
      <w:pPr>
        <w:ind w:left="-284"/>
        <w:jc w:val="both"/>
        <w:rPr>
          <w:rFonts w:ascii="PragmaticaC" w:hAnsi="PragmaticaC"/>
          <w:iCs/>
          <w:sz w:val="28"/>
          <w:szCs w:val="28"/>
        </w:rPr>
      </w:pPr>
      <w:r w:rsidRPr="002308CB">
        <w:rPr>
          <w:rFonts w:ascii="PragmaticaC" w:hAnsi="PragmaticaC"/>
          <w:iCs/>
          <w:sz w:val="28"/>
          <w:szCs w:val="28"/>
        </w:rPr>
        <w:t xml:space="preserve">Летний, летал, носил, носуха, переноска, лётчик, выносил, летник, носок, перелёт, носик, летающий, лето, носишко, пролёт, относил, подлетал.  </w:t>
      </w:r>
    </w:p>
    <w:p w:rsidR="00EE44B0" w:rsidRDefault="00EE44B0" w:rsidP="00EE44B0">
      <w:pPr>
        <w:ind w:left="-284"/>
        <w:jc w:val="both"/>
        <w:rPr>
          <w:rFonts w:ascii="PragmaticaC" w:hAnsi="PragmaticaC"/>
          <w:iCs/>
          <w:sz w:val="28"/>
          <w:szCs w:val="28"/>
        </w:rPr>
      </w:pPr>
    </w:p>
    <w:p w:rsidR="002A5E50" w:rsidRDefault="002616E4" w:rsidP="00EE44B0">
      <w:pPr>
        <w:ind w:left="-284"/>
        <w:jc w:val="both"/>
        <w:rPr>
          <w:rFonts w:ascii="PragmaticaC" w:hAnsi="PragmaticaC"/>
          <w:iCs/>
          <w:sz w:val="28"/>
          <w:szCs w:val="28"/>
        </w:rPr>
      </w:pPr>
      <w:r w:rsidRPr="00671A56">
        <w:rPr>
          <w:rFonts w:ascii="PragmaticaC" w:hAnsi="PragmaticaC"/>
          <w:iCs/>
          <w:sz w:val="28"/>
          <w:szCs w:val="28"/>
        </w:rPr>
        <w:t xml:space="preserve">Горе, </w:t>
      </w:r>
      <w:r w:rsidR="00BC38E5" w:rsidRPr="00671A56">
        <w:rPr>
          <w:rFonts w:ascii="PragmaticaC" w:hAnsi="PragmaticaC"/>
          <w:iCs/>
          <w:sz w:val="28"/>
          <w:szCs w:val="28"/>
        </w:rPr>
        <w:t>горный,</w:t>
      </w:r>
      <w:r w:rsidRPr="00671A56">
        <w:rPr>
          <w:rFonts w:ascii="PragmaticaC" w:hAnsi="PragmaticaC"/>
          <w:iCs/>
          <w:sz w:val="28"/>
          <w:szCs w:val="28"/>
        </w:rPr>
        <w:t xml:space="preserve"> </w:t>
      </w:r>
      <w:r w:rsidR="00353EE5" w:rsidRPr="00671A56">
        <w:rPr>
          <w:rFonts w:ascii="PragmaticaC" w:hAnsi="PragmaticaC"/>
          <w:iCs/>
          <w:sz w:val="28"/>
          <w:szCs w:val="28"/>
        </w:rPr>
        <w:t xml:space="preserve">погорелец, </w:t>
      </w:r>
      <w:r w:rsidRPr="00671A56">
        <w:rPr>
          <w:rFonts w:ascii="PragmaticaC" w:hAnsi="PragmaticaC"/>
          <w:iCs/>
          <w:sz w:val="28"/>
          <w:szCs w:val="28"/>
        </w:rPr>
        <w:t>водичка,</w:t>
      </w:r>
      <w:r w:rsidR="00BC38E5" w:rsidRPr="00671A56">
        <w:rPr>
          <w:rFonts w:ascii="PragmaticaC" w:hAnsi="PragmaticaC"/>
          <w:iCs/>
          <w:sz w:val="28"/>
          <w:szCs w:val="28"/>
        </w:rPr>
        <w:t xml:space="preserve"> гора</w:t>
      </w:r>
      <w:r w:rsidRPr="00671A56">
        <w:rPr>
          <w:rFonts w:ascii="PragmaticaC" w:hAnsi="PragmaticaC"/>
          <w:iCs/>
          <w:sz w:val="28"/>
          <w:szCs w:val="28"/>
        </w:rPr>
        <w:t xml:space="preserve">, </w:t>
      </w:r>
      <w:r w:rsidR="00353EE5" w:rsidRPr="00671A56">
        <w:rPr>
          <w:rFonts w:ascii="PragmaticaC" w:hAnsi="PragmaticaC"/>
          <w:iCs/>
          <w:sz w:val="28"/>
          <w:szCs w:val="28"/>
        </w:rPr>
        <w:t xml:space="preserve">выводок, хоровод, </w:t>
      </w:r>
      <w:r w:rsidRPr="00671A56">
        <w:rPr>
          <w:rFonts w:ascii="PragmaticaC" w:hAnsi="PragmaticaC"/>
          <w:iCs/>
          <w:sz w:val="28"/>
          <w:szCs w:val="28"/>
        </w:rPr>
        <w:t xml:space="preserve">горевал, горочки, </w:t>
      </w:r>
      <w:r w:rsidR="00353EE5" w:rsidRPr="00671A56">
        <w:rPr>
          <w:rFonts w:ascii="PragmaticaC" w:hAnsi="PragmaticaC"/>
          <w:iCs/>
          <w:sz w:val="28"/>
          <w:szCs w:val="28"/>
        </w:rPr>
        <w:t xml:space="preserve">провод, </w:t>
      </w:r>
      <w:r w:rsidR="00BC38E5" w:rsidRPr="00671A56">
        <w:rPr>
          <w:rFonts w:ascii="PragmaticaC" w:hAnsi="PragmaticaC"/>
          <w:iCs/>
          <w:sz w:val="28"/>
          <w:szCs w:val="28"/>
        </w:rPr>
        <w:t>гористая</w:t>
      </w:r>
      <w:r w:rsidRPr="00671A56">
        <w:rPr>
          <w:rFonts w:ascii="PragmaticaC" w:hAnsi="PragmaticaC"/>
          <w:iCs/>
          <w:sz w:val="28"/>
          <w:szCs w:val="28"/>
        </w:rPr>
        <w:t>, горючие, обгорел, обводил, водный, горестный, водитель.</w:t>
      </w:r>
      <w:r w:rsidR="00BC38E5" w:rsidRPr="00671A56">
        <w:rPr>
          <w:rFonts w:ascii="PragmaticaC" w:hAnsi="PragmaticaC"/>
          <w:iCs/>
          <w:sz w:val="28"/>
          <w:szCs w:val="28"/>
        </w:rPr>
        <w:t xml:space="preserve"> </w:t>
      </w:r>
    </w:p>
    <w:p w:rsidR="00EE44B0" w:rsidRPr="00671A56" w:rsidRDefault="00EE44B0" w:rsidP="00EE44B0">
      <w:pPr>
        <w:ind w:left="-284"/>
        <w:jc w:val="both"/>
        <w:rPr>
          <w:rFonts w:ascii="PragmaticaC" w:hAnsi="PragmaticaC"/>
          <w:iCs/>
          <w:sz w:val="28"/>
          <w:szCs w:val="28"/>
        </w:rPr>
      </w:pPr>
    </w:p>
    <w:p w:rsidR="00E25163" w:rsidRPr="002308CB" w:rsidRDefault="00E25163" w:rsidP="00EE44B0">
      <w:pPr>
        <w:ind w:left="-284"/>
        <w:jc w:val="both"/>
        <w:rPr>
          <w:rFonts w:ascii="PragmaticaC" w:hAnsi="PragmaticaC"/>
          <w:iCs/>
          <w:sz w:val="28"/>
          <w:szCs w:val="28"/>
        </w:rPr>
      </w:pPr>
      <w:r w:rsidRPr="002308CB">
        <w:rPr>
          <w:rFonts w:ascii="PragmaticaC" w:hAnsi="PragmaticaC"/>
          <w:iCs/>
          <w:sz w:val="28"/>
          <w:szCs w:val="28"/>
        </w:rPr>
        <w:t>Шипы, рисунок, шипучка, нарисовал, шиповки, рисинка, шиповник, рисовый, зашипел, рисование,</w:t>
      </w:r>
      <w:r w:rsidRPr="002308CB">
        <w:rPr>
          <w:rFonts w:ascii="PragmaticaC" w:hAnsi="PragmaticaC"/>
        </w:rPr>
        <w:t xml:space="preserve"> </w:t>
      </w:r>
      <w:r w:rsidRPr="002308CB">
        <w:rPr>
          <w:rFonts w:ascii="PragmaticaC" w:hAnsi="PragmaticaC"/>
          <w:iCs/>
          <w:sz w:val="28"/>
          <w:szCs w:val="28"/>
        </w:rPr>
        <w:t xml:space="preserve">шипение, зарисовка, рисовод, подшипник, шипованный. </w:t>
      </w:r>
    </w:p>
    <w:p w:rsidR="002616E4" w:rsidRPr="002308CB" w:rsidRDefault="002616E4" w:rsidP="00BC38E5">
      <w:pPr>
        <w:ind w:left="-360"/>
        <w:jc w:val="both"/>
        <w:rPr>
          <w:rFonts w:ascii="PragmaticaC" w:hAnsi="PragmaticaC"/>
          <w:iCs/>
          <w:color w:val="FF0000"/>
          <w:sz w:val="28"/>
          <w:szCs w:val="28"/>
        </w:rPr>
      </w:pPr>
    </w:p>
    <w:p w:rsidR="003E5477" w:rsidRPr="002308CB" w:rsidRDefault="00671A56" w:rsidP="00671A56">
      <w:pPr>
        <w:ind w:left="-284"/>
        <w:jc w:val="both"/>
        <w:rPr>
          <w:rFonts w:ascii="PragmaticaC" w:hAnsi="PragmaticaC"/>
          <w:iCs/>
          <w:sz w:val="28"/>
          <w:szCs w:val="28"/>
        </w:rPr>
      </w:pPr>
      <w:r>
        <w:rPr>
          <w:rFonts w:ascii="PragmaticaC" w:hAnsi="PragmaticaC"/>
          <w:iCs/>
          <w:sz w:val="28"/>
          <w:szCs w:val="28"/>
        </w:rPr>
        <w:t>7. Из каждого нижеприведённого ряда слов в</w:t>
      </w:r>
      <w:r w:rsidR="003E5477" w:rsidRPr="002308CB">
        <w:rPr>
          <w:rFonts w:ascii="PragmaticaC" w:hAnsi="PragmaticaC"/>
          <w:iCs/>
          <w:sz w:val="28"/>
          <w:szCs w:val="28"/>
        </w:rPr>
        <w:t>ыпиши группы родственных слов.</w:t>
      </w:r>
      <w:r w:rsidR="002616E4" w:rsidRPr="002308CB">
        <w:rPr>
          <w:rFonts w:ascii="PragmaticaC" w:hAnsi="PragmaticaC"/>
          <w:iCs/>
          <w:sz w:val="28"/>
          <w:szCs w:val="28"/>
        </w:rPr>
        <w:t xml:space="preserve"> </w:t>
      </w:r>
      <w:r w:rsidRPr="002308CB">
        <w:rPr>
          <w:rFonts w:ascii="PragmaticaC" w:hAnsi="PragmaticaC"/>
          <w:iCs/>
          <w:sz w:val="28"/>
          <w:szCs w:val="28"/>
        </w:rPr>
        <w:t xml:space="preserve">Выдели </w:t>
      </w:r>
      <w:r>
        <w:rPr>
          <w:rFonts w:ascii="PragmaticaC" w:hAnsi="PragmaticaC"/>
          <w:iCs/>
          <w:sz w:val="28"/>
          <w:szCs w:val="28"/>
        </w:rPr>
        <w:t xml:space="preserve">в них </w:t>
      </w:r>
      <w:r w:rsidRPr="002308CB">
        <w:rPr>
          <w:rFonts w:ascii="PragmaticaC" w:hAnsi="PragmaticaC"/>
          <w:iCs/>
          <w:sz w:val="28"/>
          <w:szCs w:val="28"/>
        </w:rPr>
        <w:t>корень.</w:t>
      </w:r>
      <w:r>
        <w:rPr>
          <w:rFonts w:ascii="PragmaticaC" w:hAnsi="PragmaticaC"/>
          <w:iCs/>
          <w:sz w:val="28"/>
          <w:szCs w:val="28"/>
        </w:rPr>
        <w:t xml:space="preserve"> Объясни своё распределение слов по группам. </w:t>
      </w:r>
    </w:p>
    <w:p w:rsidR="00DD4B94" w:rsidRDefault="00DD4B94" w:rsidP="003E5477">
      <w:pPr>
        <w:pStyle w:val="a7"/>
        <w:rPr>
          <w:i/>
          <w:iCs/>
          <w:color w:val="FF0000"/>
          <w:sz w:val="28"/>
          <w:szCs w:val="28"/>
        </w:rPr>
      </w:pPr>
    </w:p>
    <w:p w:rsidR="002616E4" w:rsidRPr="002308CB" w:rsidRDefault="002616E4" w:rsidP="00B05DF3">
      <w:pPr>
        <w:pStyle w:val="a7"/>
        <w:numPr>
          <w:ilvl w:val="0"/>
          <w:numId w:val="43"/>
        </w:numPr>
        <w:ind w:left="-284" w:firstLine="0"/>
        <w:jc w:val="both"/>
        <w:rPr>
          <w:rFonts w:ascii="PragmaticaC" w:hAnsi="PragmaticaC"/>
          <w:iCs/>
          <w:sz w:val="28"/>
          <w:szCs w:val="28"/>
        </w:rPr>
      </w:pPr>
      <w:r w:rsidRPr="002308CB">
        <w:rPr>
          <w:rFonts w:ascii="PragmaticaC" w:hAnsi="PragmaticaC"/>
          <w:iCs/>
          <w:sz w:val="28"/>
          <w:szCs w:val="28"/>
        </w:rPr>
        <w:t>Лось, лосёнок, лоскут, лосята, лоскуток, лосиный, лоскутный, лосиха.</w:t>
      </w:r>
    </w:p>
    <w:p w:rsidR="002616E4" w:rsidRPr="002308CB" w:rsidRDefault="002616E4" w:rsidP="00B05DF3">
      <w:pPr>
        <w:pStyle w:val="a7"/>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День, деньги, денёк, полдень, дневной, денежный, денёчек, денежки, деньки. </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lastRenderedPageBreak/>
        <w:t>Медовик, мёд, медовый, медаль, медведь, медалист, медуница, медалька, медонос.</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Добро, добрался, добрый, доброта, недобор, добродушный, раздобрел, задобрил, добрёл. </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Слон, прислонился, слонёнок, слониха, заслонка, слоник, слоновый, прислонил, слонята, заслонил.</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Летел, лето, лётчик, полёт, летний, перелётный, летник, вылет, взлётный, облёт, летательный. </w:t>
      </w:r>
    </w:p>
    <w:p w:rsidR="002616E4" w:rsidRPr="002308CB" w:rsidRDefault="002616E4" w:rsidP="00B05DF3">
      <w:pPr>
        <w:pStyle w:val="a7"/>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Порт, портовый, портрет, портовик, портретист, порты, портретик, аэропорт, портретный. </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Желток, железо, жёлтый, желтизна, железный, железка, жёлтенький, пожелтел, железистый. </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Часы, часок, часть, часики, частный, часовой, часовщик, частность, участок, час, причастный.</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Белила, белка, белый, бельчата, побелка, белил, беличий, белуха, белочка, белизна, побелил, беловатый. </w:t>
      </w:r>
    </w:p>
    <w:p w:rsidR="00BC38E5" w:rsidRPr="002308CB" w:rsidRDefault="00DD4B94" w:rsidP="00B05DF3">
      <w:pPr>
        <w:pStyle w:val="a7"/>
        <w:numPr>
          <w:ilvl w:val="0"/>
          <w:numId w:val="43"/>
        </w:numPr>
        <w:ind w:left="-284" w:firstLine="0"/>
        <w:jc w:val="both"/>
        <w:rPr>
          <w:rFonts w:ascii="PragmaticaC" w:hAnsi="PragmaticaC"/>
          <w:iCs/>
          <w:sz w:val="28"/>
          <w:szCs w:val="28"/>
        </w:rPr>
      </w:pPr>
      <w:r w:rsidRPr="002308CB">
        <w:rPr>
          <w:rFonts w:ascii="PragmaticaC" w:hAnsi="PragmaticaC"/>
          <w:iCs/>
          <w:sz w:val="28"/>
          <w:szCs w:val="28"/>
        </w:rPr>
        <w:t xml:space="preserve">Горка, </w:t>
      </w:r>
      <w:r w:rsidR="00BC38E5" w:rsidRPr="002308CB">
        <w:rPr>
          <w:rFonts w:ascii="PragmaticaC" w:hAnsi="PragmaticaC"/>
          <w:iCs/>
          <w:sz w:val="28"/>
          <w:szCs w:val="28"/>
        </w:rPr>
        <w:t>го</w:t>
      </w:r>
      <w:r w:rsidRPr="002308CB">
        <w:rPr>
          <w:rFonts w:ascii="PragmaticaC" w:hAnsi="PragmaticaC"/>
          <w:iCs/>
          <w:sz w:val="28"/>
          <w:szCs w:val="28"/>
        </w:rPr>
        <w:t xml:space="preserve">ревал, загорел, пригорок, горцы, </w:t>
      </w:r>
      <w:r w:rsidR="0029593D" w:rsidRPr="002308CB">
        <w:rPr>
          <w:rFonts w:ascii="PragmaticaC" w:hAnsi="PragmaticaC"/>
          <w:iCs/>
          <w:sz w:val="28"/>
          <w:szCs w:val="28"/>
        </w:rPr>
        <w:t xml:space="preserve">горюшко, погорелец, гористый, горемыка, выгорел, горочка, горестный, горелка, нагорье. </w:t>
      </w:r>
    </w:p>
    <w:p w:rsidR="00AB7B56" w:rsidRPr="002308CB" w:rsidRDefault="0029593D" w:rsidP="00B05DF3">
      <w:pPr>
        <w:pStyle w:val="a7"/>
        <w:numPr>
          <w:ilvl w:val="0"/>
          <w:numId w:val="43"/>
        </w:numPr>
        <w:ind w:left="-284" w:firstLine="0"/>
        <w:jc w:val="both"/>
        <w:rPr>
          <w:rFonts w:ascii="PragmaticaC" w:hAnsi="PragmaticaC"/>
          <w:iCs/>
          <w:sz w:val="28"/>
          <w:szCs w:val="28"/>
        </w:rPr>
      </w:pPr>
      <w:r w:rsidRPr="002308CB">
        <w:rPr>
          <w:rFonts w:ascii="PragmaticaC" w:hAnsi="PragmaticaC"/>
          <w:iCs/>
          <w:sz w:val="28"/>
          <w:szCs w:val="28"/>
        </w:rPr>
        <w:t>Н</w:t>
      </w:r>
      <w:r w:rsidR="00A3613F" w:rsidRPr="002308CB">
        <w:rPr>
          <w:rFonts w:ascii="PragmaticaC" w:hAnsi="PragmaticaC"/>
          <w:iCs/>
          <w:sz w:val="28"/>
          <w:szCs w:val="28"/>
        </w:rPr>
        <w:t>осик, переносица, носит, переноска</w:t>
      </w:r>
      <w:r w:rsidRPr="002308CB">
        <w:rPr>
          <w:rFonts w:ascii="PragmaticaC" w:hAnsi="PragmaticaC"/>
          <w:iCs/>
          <w:sz w:val="28"/>
          <w:szCs w:val="28"/>
        </w:rPr>
        <w:t xml:space="preserve">, носище, вынос, носорог, носки, заносил, носатый, курносый, наносил, носилки, носовой, </w:t>
      </w:r>
      <w:r w:rsidR="00AB7B56" w:rsidRPr="002308CB">
        <w:rPr>
          <w:rFonts w:ascii="PragmaticaC" w:hAnsi="PragmaticaC"/>
          <w:iCs/>
          <w:sz w:val="28"/>
          <w:szCs w:val="28"/>
        </w:rPr>
        <w:t xml:space="preserve">носильщик, </w:t>
      </w:r>
      <w:r w:rsidRPr="002308CB">
        <w:rPr>
          <w:rFonts w:ascii="PragmaticaC" w:hAnsi="PragmaticaC"/>
          <w:iCs/>
          <w:sz w:val="28"/>
          <w:szCs w:val="28"/>
        </w:rPr>
        <w:t>поднос.</w:t>
      </w:r>
      <w:r w:rsidR="002616E4" w:rsidRPr="002308CB">
        <w:rPr>
          <w:rFonts w:ascii="PragmaticaC" w:hAnsi="PragmaticaC"/>
          <w:iCs/>
          <w:sz w:val="28"/>
          <w:szCs w:val="28"/>
        </w:rPr>
        <w:t xml:space="preserve"> </w:t>
      </w:r>
    </w:p>
    <w:p w:rsidR="002616E4" w:rsidRPr="002308CB" w:rsidRDefault="002616E4" w:rsidP="00B05DF3">
      <w:pPr>
        <w:numPr>
          <w:ilvl w:val="0"/>
          <w:numId w:val="43"/>
        </w:numPr>
        <w:ind w:left="-284" w:firstLine="0"/>
        <w:jc w:val="both"/>
        <w:rPr>
          <w:rFonts w:ascii="PragmaticaC" w:hAnsi="PragmaticaC"/>
          <w:iCs/>
          <w:sz w:val="28"/>
          <w:szCs w:val="28"/>
        </w:rPr>
      </w:pPr>
      <w:r w:rsidRPr="002308CB">
        <w:rPr>
          <w:rFonts w:ascii="PragmaticaC" w:hAnsi="PragmaticaC"/>
          <w:iCs/>
          <w:sz w:val="28"/>
          <w:szCs w:val="28"/>
        </w:rPr>
        <w:t>Водопад, проводник, подводный, наводнение, приводить, водитель, водяной, перевод, водолаз, подводник, уводить, водянка, поводок, половодье.</w:t>
      </w:r>
    </w:p>
    <w:p w:rsidR="007C4956" w:rsidRPr="002308CB" w:rsidRDefault="007C4956" w:rsidP="003E5477">
      <w:pPr>
        <w:pStyle w:val="a7"/>
        <w:rPr>
          <w:rFonts w:ascii="PragmaticaC" w:hAnsi="PragmaticaC"/>
          <w:iCs/>
          <w:color w:val="FF0000"/>
          <w:sz w:val="28"/>
          <w:szCs w:val="28"/>
        </w:rPr>
      </w:pPr>
    </w:p>
    <w:p w:rsidR="00BC38E5" w:rsidRPr="00E33E84" w:rsidRDefault="00671A56" w:rsidP="00671A56">
      <w:pPr>
        <w:ind w:left="-284"/>
        <w:jc w:val="both"/>
        <w:rPr>
          <w:rFonts w:ascii="PragmaticaC" w:hAnsi="PragmaticaC"/>
          <w:iCs/>
          <w:sz w:val="28"/>
          <w:szCs w:val="28"/>
        </w:rPr>
      </w:pPr>
      <w:r>
        <w:rPr>
          <w:rFonts w:ascii="PragmaticaC" w:hAnsi="PragmaticaC"/>
          <w:iCs/>
          <w:sz w:val="28"/>
          <w:szCs w:val="28"/>
        </w:rPr>
        <w:t xml:space="preserve">8. </w:t>
      </w:r>
      <w:r w:rsidR="005D2FD9">
        <w:rPr>
          <w:rFonts w:ascii="PragmaticaC" w:hAnsi="PragmaticaC"/>
          <w:iCs/>
          <w:sz w:val="28"/>
          <w:szCs w:val="28"/>
        </w:rPr>
        <w:t>К данным словам п</w:t>
      </w:r>
      <w:r w:rsidR="00BC38E5" w:rsidRPr="00E33E84">
        <w:rPr>
          <w:rFonts w:ascii="PragmaticaC" w:hAnsi="PragmaticaC"/>
          <w:iCs/>
          <w:sz w:val="28"/>
          <w:szCs w:val="28"/>
        </w:rPr>
        <w:t>одбери и запиши</w:t>
      </w:r>
      <w:r>
        <w:rPr>
          <w:rFonts w:ascii="PragmaticaC" w:hAnsi="PragmaticaC"/>
          <w:iCs/>
          <w:sz w:val="28"/>
          <w:szCs w:val="28"/>
        </w:rPr>
        <w:t xml:space="preserve"> группы</w:t>
      </w:r>
      <w:r w:rsidR="00BC38E5" w:rsidRPr="00E33E84">
        <w:rPr>
          <w:rFonts w:ascii="PragmaticaC" w:hAnsi="PragmaticaC"/>
          <w:iCs/>
          <w:sz w:val="28"/>
          <w:szCs w:val="28"/>
        </w:rPr>
        <w:t xml:space="preserve"> родственны</w:t>
      </w:r>
      <w:r>
        <w:rPr>
          <w:rFonts w:ascii="PragmaticaC" w:hAnsi="PragmaticaC"/>
          <w:iCs/>
          <w:sz w:val="28"/>
          <w:szCs w:val="28"/>
        </w:rPr>
        <w:t>х слов</w:t>
      </w:r>
      <w:r w:rsidR="00BC38E5" w:rsidRPr="00E33E84">
        <w:rPr>
          <w:rFonts w:ascii="PragmaticaC" w:hAnsi="PragmaticaC"/>
          <w:iCs/>
          <w:sz w:val="28"/>
          <w:szCs w:val="28"/>
        </w:rPr>
        <w:t>.</w:t>
      </w:r>
      <w:r>
        <w:rPr>
          <w:rFonts w:ascii="PragmaticaC" w:hAnsi="PragmaticaC"/>
          <w:iCs/>
          <w:sz w:val="28"/>
          <w:szCs w:val="28"/>
        </w:rPr>
        <w:t xml:space="preserve"> Выдели корень</w:t>
      </w:r>
      <w:r w:rsidR="005D2FD9">
        <w:rPr>
          <w:rFonts w:ascii="PragmaticaC" w:hAnsi="PragmaticaC"/>
          <w:iCs/>
          <w:sz w:val="28"/>
          <w:szCs w:val="28"/>
        </w:rPr>
        <w:t xml:space="preserve"> в каждом слове</w:t>
      </w:r>
      <w:r>
        <w:rPr>
          <w:rFonts w:ascii="PragmaticaC" w:hAnsi="PragmaticaC"/>
          <w:iCs/>
          <w:sz w:val="28"/>
          <w:szCs w:val="28"/>
        </w:rPr>
        <w:t xml:space="preserve">. </w:t>
      </w:r>
    </w:p>
    <w:p w:rsidR="00411FBE" w:rsidRPr="00E33E84" w:rsidRDefault="00411FBE" w:rsidP="00BC38E5">
      <w:pPr>
        <w:ind w:left="-360"/>
        <w:jc w:val="both"/>
        <w:rPr>
          <w:rFonts w:ascii="PragmaticaC" w:hAnsi="PragmaticaC"/>
          <w:i/>
          <w:iCs/>
          <w:color w:val="FF0000"/>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268"/>
        <w:gridCol w:w="2268"/>
      </w:tblGrid>
      <w:tr w:rsidR="00195C0E" w:rsidRPr="00DF549F" w:rsidTr="00DF549F">
        <w:tc>
          <w:tcPr>
            <w:tcW w:w="2127" w:type="dxa"/>
            <w:shd w:val="clear" w:color="auto" w:fill="auto"/>
          </w:tcPr>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боль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снег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гора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холод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голод - …                                                                </w:t>
            </w:r>
          </w:p>
        </w:tc>
        <w:tc>
          <w:tcPr>
            <w:tcW w:w="2126" w:type="dxa"/>
            <w:shd w:val="clear" w:color="auto" w:fill="auto"/>
          </w:tcPr>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даль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свет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зима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город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мороз - …                                                                </w:t>
            </w:r>
          </w:p>
        </w:tc>
        <w:tc>
          <w:tcPr>
            <w:tcW w:w="2268" w:type="dxa"/>
            <w:shd w:val="clear" w:color="auto" w:fill="auto"/>
          </w:tcPr>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день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слон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лиса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берег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ворон - …                                                   </w:t>
            </w:r>
          </w:p>
        </w:tc>
        <w:tc>
          <w:tcPr>
            <w:tcW w:w="2268" w:type="dxa"/>
            <w:shd w:val="clear" w:color="auto" w:fill="auto"/>
          </w:tcPr>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пыль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лист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вода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ветер - …              </w:t>
            </w:r>
          </w:p>
          <w:p w:rsidR="00195C0E" w:rsidRPr="00DF549F" w:rsidRDefault="00195C0E" w:rsidP="00DF549F">
            <w:pPr>
              <w:jc w:val="both"/>
              <w:rPr>
                <w:rFonts w:ascii="PragmaticaC" w:eastAsia="Calibri" w:hAnsi="PragmaticaC"/>
                <w:iCs/>
                <w:sz w:val="28"/>
                <w:szCs w:val="28"/>
              </w:rPr>
            </w:pPr>
            <w:r w:rsidRPr="00DF549F">
              <w:rPr>
                <w:rFonts w:ascii="PragmaticaC" w:eastAsia="Calibri" w:hAnsi="PragmaticaC"/>
                <w:iCs/>
                <w:sz w:val="28"/>
                <w:szCs w:val="28"/>
              </w:rPr>
              <w:t xml:space="preserve">вечер - …                        </w:t>
            </w:r>
          </w:p>
        </w:tc>
      </w:tr>
    </w:tbl>
    <w:p w:rsidR="00195C0E" w:rsidRDefault="00195C0E" w:rsidP="009D73DC">
      <w:pPr>
        <w:ind w:left="-284"/>
        <w:jc w:val="both"/>
        <w:rPr>
          <w:rFonts w:ascii="PragmaticaC" w:hAnsi="PragmaticaC"/>
          <w:iCs/>
          <w:sz w:val="28"/>
          <w:szCs w:val="28"/>
        </w:rPr>
      </w:pPr>
    </w:p>
    <w:p w:rsidR="00411FBE" w:rsidRPr="00E33E84" w:rsidRDefault="00411FBE" w:rsidP="00BC38E5">
      <w:pPr>
        <w:ind w:left="-360"/>
        <w:jc w:val="both"/>
        <w:rPr>
          <w:rFonts w:ascii="PragmaticaC" w:hAnsi="PragmaticaC"/>
          <w:iCs/>
          <w:color w:val="FF0000"/>
          <w:sz w:val="28"/>
          <w:szCs w:val="28"/>
        </w:rPr>
      </w:pPr>
    </w:p>
    <w:p w:rsidR="003E5477" w:rsidRPr="00E33E84" w:rsidRDefault="00671A56" w:rsidP="00671A56">
      <w:pPr>
        <w:ind w:left="-284"/>
        <w:jc w:val="both"/>
        <w:rPr>
          <w:rFonts w:ascii="PragmaticaC" w:hAnsi="PragmaticaC"/>
          <w:iCs/>
          <w:sz w:val="28"/>
          <w:szCs w:val="28"/>
        </w:rPr>
      </w:pPr>
      <w:r>
        <w:rPr>
          <w:rFonts w:ascii="PragmaticaC" w:hAnsi="PragmaticaC"/>
          <w:iCs/>
          <w:sz w:val="28"/>
          <w:szCs w:val="28"/>
        </w:rPr>
        <w:t xml:space="preserve">9. </w:t>
      </w:r>
      <w:r w:rsidR="005D2FD9">
        <w:rPr>
          <w:rFonts w:ascii="PragmaticaC" w:hAnsi="PragmaticaC"/>
          <w:iCs/>
          <w:sz w:val="28"/>
          <w:szCs w:val="28"/>
        </w:rPr>
        <w:t>В каждом предложении впиши пропущенное слово</w:t>
      </w:r>
      <w:r w:rsidR="003E5477" w:rsidRPr="00E33E84">
        <w:rPr>
          <w:rFonts w:ascii="PragmaticaC" w:hAnsi="PragmaticaC"/>
          <w:iCs/>
          <w:sz w:val="28"/>
          <w:szCs w:val="28"/>
        </w:rPr>
        <w:t xml:space="preserve"> с тем же корнем, что у выделенн</w:t>
      </w:r>
      <w:r w:rsidR="005D2FD9">
        <w:rPr>
          <w:rFonts w:ascii="PragmaticaC" w:hAnsi="PragmaticaC"/>
          <w:iCs/>
          <w:sz w:val="28"/>
          <w:szCs w:val="28"/>
        </w:rPr>
        <w:t>ого</w:t>
      </w:r>
      <w:r w:rsidR="003E5477" w:rsidRPr="00E33E84">
        <w:rPr>
          <w:rFonts w:ascii="PragmaticaC" w:hAnsi="PragmaticaC"/>
          <w:iCs/>
          <w:sz w:val="28"/>
          <w:szCs w:val="28"/>
        </w:rPr>
        <w:t xml:space="preserve"> слов</w:t>
      </w:r>
      <w:r w:rsidR="005D2FD9">
        <w:rPr>
          <w:rFonts w:ascii="PragmaticaC" w:hAnsi="PragmaticaC"/>
          <w:iCs/>
          <w:sz w:val="28"/>
          <w:szCs w:val="28"/>
        </w:rPr>
        <w:t>а</w:t>
      </w:r>
      <w:r w:rsidR="003E5477" w:rsidRPr="00E33E84">
        <w:rPr>
          <w:rFonts w:ascii="PragmaticaC" w:hAnsi="PragmaticaC"/>
          <w:iCs/>
          <w:sz w:val="28"/>
          <w:szCs w:val="28"/>
        </w:rPr>
        <w:t>.</w:t>
      </w:r>
      <w:r w:rsidR="005D2FD9">
        <w:rPr>
          <w:rFonts w:ascii="PragmaticaC" w:hAnsi="PragmaticaC"/>
          <w:iCs/>
          <w:sz w:val="28"/>
          <w:szCs w:val="28"/>
        </w:rPr>
        <w:t xml:space="preserve"> Выдели корень в этих словах. </w:t>
      </w:r>
    </w:p>
    <w:p w:rsidR="0078267D" w:rsidRPr="00E33E84" w:rsidRDefault="0078267D" w:rsidP="003E5477">
      <w:pPr>
        <w:pStyle w:val="a7"/>
        <w:rPr>
          <w:rFonts w:ascii="PragmaticaC" w:hAnsi="PragmaticaC"/>
          <w:i/>
          <w:iCs/>
          <w:color w:val="FF0000"/>
          <w:sz w:val="28"/>
          <w:szCs w:val="28"/>
        </w:rPr>
      </w:pPr>
    </w:p>
    <w:p w:rsidR="00657473" w:rsidRPr="00E33E84" w:rsidRDefault="00657473" w:rsidP="009D73DC">
      <w:pPr>
        <w:pStyle w:val="a7"/>
        <w:ind w:left="-284"/>
        <w:rPr>
          <w:rFonts w:ascii="PragmaticaC" w:hAnsi="PragmaticaC"/>
          <w:iCs/>
          <w:sz w:val="28"/>
          <w:szCs w:val="28"/>
        </w:rPr>
      </w:pPr>
      <w:r w:rsidRPr="00E33E84">
        <w:rPr>
          <w:rFonts w:ascii="PragmaticaC" w:hAnsi="PragmaticaC"/>
          <w:b/>
          <w:iCs/>
          <w:sz w:val="28"/>
          <w:szCs w:val="28"/>
        </w:rPr>
        <w:t xml:space="preserve">Сапожник </w:t>
      </w:r>
      <w:r w:rsidRPr="00E33E84">
        <w:rPr>
          <w:rFonts w:ascii="PragmaticaC" w:hAnsi="PragmaticaC"/>
          <w:iCs/>
          <w:sz w:val="28"/>
          <w:szCs w:val="28"/>
        </w:rPr>
        <w:t xml:space="preserve">без … . </w:t>
      </w:r>
    </w:p>
    <w:p w:rsidR="00DD4B94" w:rsidRPr="00E33E84" w:rsidRDefault="00DD4B94" w:rsidP="009D73DC">
      <w:pPr>
        <w:pStyle w:val="a7"/>
        <w:ind w:left="-284"/>
        <w:rPr>
          <w:rFonts w:ascii="PragmaticaC" w:hAnsi="PragmaticaC"/>
          <w:iCs/>
          <w:sz w:val="28"/>
          <w:szCs w:val="28"/>
        </w:rPr>
      </w:pPr>
      <w:r w:rsidRPr="00E33E84">
        <w:rPr>
          <w:rFonts w:ascii="PragmaticaC" w:hAnsi="PragmaticaC"/>
          <w:iCs/>
          <w:sz w:val="28"/>
          <w:szCs w:val="28"/>
        </w:rPr>
        <w:t xml:space="preserve">На </w:t>
      </w:r>
      <w:r w:rsidRPr="00E33E84">
        <w:rPr>
          <w:rFonts w:ascii="PragmaticaC" w:hAnsi="PragmaticaC"/>
          <w:b/>
          <w:iCs/>
          <w:sz w:val="28"/>
          <w:szCs w:val="28"/>
        </w:rPr>
        <w:t>безрыбье</w:t>
      </w:r>
      <w:r w:rsidRPr="00E33E84">
        <w:rPr>
          <w:rFonts w:ascii="PragmaticaC" w:hAnsi="PragmaticaC"/>
          <w:iCs/>
          <w:sz w:val="28"/>
          <w:szCs w:val="28"/>
        </w:rPr>
        <w:t xml:space="preserve"> и рак – … .  </w:t>
      </w:r>
    </w:p>
    <w:p w:rsidR="000B7C26" w:rsidRPr="00E33E84" w:rsidRDefault="000B7C26" w:rsidP="009D73DC">
      <w:pPr>
        <w:pStyle w:val="a7"/>
        <w:ind w:left="-284"/>
        <w:rPr>
          <w:rFonts w:ascii="PragmaticaC" w:hAnsi="PragmaticaC"/>
          <w:iCs/>
          <w:sz w:val="28"/>
          <w:szCs w:val="28"/>
        </w:rPr>
      </w:pPr>
      <w:r w:rsidRPr="00E33E84">
        <w:rPr>
          <w:rFonts w:ascii="PragmaticaC" w:hAnsi="PragmaticaC"/>
          <w:b/>
          <w:iCs/>
          <w:sz w:val="28"/>
          <w:szCs w:val="28"/>
        </w:rPr>
        <w:t xml:space="preserve">Яблоко </w:t>
      </w:r>
      <w:r w:rsidRPr="00E33E84">
        <w:rPr>
          <w:rFonts w:ascii="PragmaticaC" w:hAnsi="PragmaticaC"/>
          <w:iCs/>
          <w:sz w:val="28"/>
          <w:szCs w:val="28"/>
        </w:rPr>
        <w:t xml:space="preserve">от … недалеко падает. </w:t>
      </w:r>
    </w:p>
    <w:p w:rsidR="000B7C26" w:rsidRPr="00E33E84" w:rsidRDefault="000B7C26" w:rsidP="009D73DC">
      <w:pPr>
        <w:pStyle w:val="a7"/>
        <w:ind w:left="-284"/>
        <w:rPr>
          <w:rFonts w:ascii="PragmaticaC" w:hAnsi="PragmaticaC"/>
          <w:iCs/>
          <w:sz w:val="28"/>
          <w:szCs w:val="28"/>
        </w:rPr>
      </w:pPr>
      <w:r w:rsidRPr="00E33E84">
        <w:rPr>
          <w:rFonts w:ascii="PragmaticaC" w:hAnsi="PragmaticaC"/>
          <w:iCs/>
          <w:sz w:val="28"/>
          <w:szCs w:val="28"/>
        </w:rPr>
        <w:t>Будет в</w:t>
      </w:r>
      <w:r w:rsidRPr="00E33E84">
        <w:rPr>
          <w:rFonts w:ascii="PragmaticaC" w:hAnsi="PragmaticaC"/>
          <w:b/>
          <w:iCs/>
          <w:sz w:val="28"/>
          <w:szCs w:val="28"/>
        </w:rPr>
        <w:t xml:space="preserve"> голубятне </w:t>
      </w:r>
      <w:r w:rsidRPr="00E33E84">
        <w:rPr>
          <w:rFonts w:ascii="PragmaticaC" w:hAnsi="PragmaticaC"/>
          <w:iCs/>
          <w:sz w:val="28"/>
          <w:szCs w:val="28"/>
        </w:rPr>
        <w:t xml:space="preserve">корм, … слетятся. </w:t>
      </w:r>
    </w:p>
    <w:p w:rsidR="000B7C26" w:rsidRPr="00E33E84" w:rsidRDefault="000B7C26" w:rsidP="009D73DC">
      <w:pPr>
        <w:pStyle w:val="a7"/>
        <w:ind w:left="-284"/>
        <w:rPr>
          <w:rFonts w:ascii="PragmaticaC" w:hAnsi="PragmaticaC"/>
          <w:iCs/>
          <w:sz w:val="28"/>
          <w:szCs w:val="28"/>
        </w:rPr>
      </w:pPr>
      <w:r w:rsidRPr="00E33E84">
        <w:rPr>
          <w:rFonts w:ascii="PragmaticaC" w:hAnsi="PragmaticaC"/>
          <w:iCs/>
          <w:sz w:val="28"/>
          <w:szCs w:val="28"/>
        </w:rPr>
        <w:t xml:space="preserve">В камень </w:t>
      </w:r>
      <w:r w:rsidRPr="00E33E84">
        <w:rPr>
          <w:rFonts w:ascii="PragmaticaC" w:hAnsi="PragmaticaC"/>
          <w:b/>
          <w:iCs/>
          <w:sz w:val="28"/>
          <w:szCs w:val="28"/>
        </w:rPr>
        <w:t>стрелять</w:t>
      </w:r>
      <w:r w:rsidRPr="00E33E84">
        <w:rPr>
          <w:rFonts w:ascii="PragmaticaC" w:hAnsi="PragmaticaC"/>
          <w:iCs/>
          <w:sz w:val="28"/>
          <w:szCs w:val="28"/>
        </w:rPr>
        <w:t xml:space="preserve"> – только … терять.</w:t>
      </w:r>
    </w:p>
    <w:p w:rsidR="0078267D" w:rsidRPr="00E33E84" w:rsidRDefault="0078267D" w:rsidP="009D73DC">
      <w:pPr>
        <w:pStyle w:val="a7"/>
        <w:ind w:left="-284"/>
        <w:rPr>
          <w:rFonts w:ascii="PragmaticaC" w:hAnsi="PragmaticaC"/>
          <w:iCs/>
          <w:sz w:val="28"/>
          <w:szCs w:val="28"/>
        </w:rPr>
      </w:pPr>
      <w:r w:rsidRPr="00E33E84">
        <w:rPr>
          <w:rFonts w:ascii="PragmaticaC" w:hAnsi="PragmaticaC"/>
          <w:b/>
          <w:iCs/>
          <w:sz w:val="28"/>
          <w:szCs w:val="28"/>
        </w:rPr>
        <w:t xml:space="preserve">Учёного </w:t>
      </w:r>
      <w:r w:rsidRPr="00E33E84">
        <w:rPr>
          <w:rFonts w:ascii="PragmaticaC" w:hAnsi="PragmaticaC"/>
          <w:iCs/>
          <w:sz w:val="28"/>
          <w:szCs w:val="28"/>
        </w:rPr>
        <w:t>… – только портить.</w:t>
      </w:r>
    </w:p>
    <w:p w:rsidR="00657473" w:rsidRPr="00E33E84" w:rsidRDefault="00657473" w:rsidP="009D73DC">
      <w:pPr>
        <w:pStyle w:val="a7"/>
        <w:ind w:left="-284"/>
        <w:rPr>
          <w:rFonts w:ascii="PragmaticaC" w:hAnsi="PragmaticaC"/>
          <w:iCs/>
          <w:sz w:val="28"/>
          <w:szCs w:val="28"/>
        </w:rPr>
      </w:pPr>
      <w:r w:rsidRPr="00E33E84">
        <w:rPr>
          <w:rFonts w:ascii="PragmaticaC" w:hAnsi="PragmaticaC"/>
          <w:iCs/>
          <w:sz w:val="28"/>
          <w:szCs w:val="28"/>
        </w:rPr>
        <w:lastRenderedPageBreak/>
        <w:t>Новая</w:t>
      </w:r>
      <w:r w:rsidRPr="00E33E84">
        <w:rPr>
          <w:rFonts w:ascii="PragmaticaC" w:hAnsi="PragmaticaC"/>
          <w:b/>
          <w:iCs/>
          <w:sz w:val="28"/>
          <w:szCs w:val="28"/>
        </w:rPr>
        <w:t xml:space="preserve"> метла </w:t>
      </w:r>
      <w:r w:rsidRPr="00E33E84">
        <w:rPr>
          <w:rFonts w:ascii="PragmaticaC" w:hAnsi="PragmaticaC"/>
          <w:iCs/>
          <w:sz w:val="28"/>
          <w:szCs w:val="28"/>
        </w:rPr>
        <w:t xml:space="preserve">чисто … . </w:t>
      </w:r>
    </w:p>
    <w:p w:rsidR="003E5477" w:rsidRPr="00E33E84" w:rsidRDefault="00A96E36" w:rsidP="009D73DC">
      <w:pPr>
        <w:pStyle w:val="a7"/>
        <w:ind w:left="-284"/>
        <w:rPr>
          <w:rFonts w:ascii="PragmaticaC" w:hAnsi="PragmaticaC"/>
          <w:iCs/>
          <w:sz w:val="28"/>
          <w:szCs w:val="28"/>
        </w:rPr>
      </w:pPr>
      <w:r w:rsidRPr="00E33E84">
        <w:rPr>
          <w:rFonts w:ascii="PragmaticaC" w:hAnsi="PragmaticaC"/>
          <w:iCs/>
          <w:sz w:val="28"/>
          <w:szCs w:val="28"/>
        </w:rPr>
        <w:t xml:space="preserve">От умного </w:t>
      </w:r>
      <w:r w:rsidRPr="00E33E84">
        <w:rPr>
          <w:rFonts w:ascii="PragmaticaC" w:hAnsi="PragmaticaC"/>
          <w:b/>
          <w:iCs/>
          <w:sz w:val="28"/>
          <w:szCs w:val="28"/>
        </w:rPr>
        <w:t>научишься</w:t>
      </w:r>
      <w:r w:rsidRPr="00E33E84">
        <w:rPr>
          <w:rFonts w:ascii="PragmaticaC" w:hAnsi="PragmaticaC"/>
          <w:iCs/>
          <w:sz w:val="28"/>
          <w:szCs w:val="28"/>
        </w:rPr>
        <w:t>, от глупого … .</w:t>
      </w:r>
      <w:r w:rsidR="003E5477" w:rsidRPr="00E33E84">
        <w:rPr>
          <w:rFonts w:ascii="PragmaticaC" w:hAnsi="PragmaticaC"/>
          <w:iCs/>
          <w:sz w:val="28"/>
          <w:szCs w:val="28"/>
        </w:rPr>
        <w:t xml:space="preserve">   </w:t>
      </w:r>
    </w:p>
    <w:p w:rsidR="00A96E36" w:rsidRPr="00E33E84" w:rsidRDefault="00A96E36" w:rsidP="009D73DC">
      <w:pPr>
        <w:pStyle w:val="a7"/>
        <w:ind w:left="-284"/>
        <w:rPr>
          <w:rFonts w:ascii="PragmaticaC" w:hAnsi="PragmaticaC"/>
          <w:iCs/>
          <w:sz w:val="28"/>
          <w:szCs w:val="28"/>
        </w:rPr>
      </w:pPr>
      <w:r w:rsidRPr="00E33E84">
        <w:rPr>
          <w:rFonts w:ascii="PragmaticaC" w:hAnsi="PragmaticaC"/>
          <w:b/>
          <w:iCs/>
          <w:sz w:val="28"/>
          <w:szCs w:val="28"/>
        </w:rPr>
        <w:t>Думай</w:t>
      </w:r>
      <w:r w:rsidRPr="00E33E84">
        <w:rPr>
          <w:rFonts w:ascii="PragmaticaC" w:hAnsi="PragmaticaC"/>
          <w:iCs/>
          <w:sz w:val="28"/>
          <w:szCs w:val="28"/>
        </w:rPr>
        <w:t>, чтобы не … .</w:t>
      </w:r>
    </w:p>
    <w:p w:rsidR="00103622" w:rsidRPr="00E33E84" w:rsidRDefault="00103622" w:rsidP="009D73DC">
      <w:pPr>
        <w:pStyle w:val="a7"/>
        <w:ind w:left="-284"/>
        <w:rPr>
          <w:rFonts w:ascii="PragmaticaC" w:hAnsi="PragmaticaC"/>
          <w:iCs/>
          <w:sz w:val="28"/>
          <w:szCs w:val="28"/>
        </w:rPr>
      </w:pPr>
      <w:r w:rsidRPr="00E33E84">
        <w:rPr>
          <w:rFonts w:ascii="PragmaticaC" w:hAnsi="PragmaticaC"/>
          <w:iCs/>
          <w:sz w:val="28"/>
          <w:szCs w:val="28"/>
        </w:rPr>
        <w:t xml:space="preserve">Молодое растёт, а </w:t>
      </w:r>
      <w:r w:rsidRPr="00E33E84">
        <w:rPr>
          <w:rFonts w:ascii="PragmaticaC" w:hAnsi="PragmaticaC"/>
          <w:b/>
          <w:iCs/>
          <w:sz w:val="28"/>
          <w:szCs w:val="28"/>
        </w:rPr>
        <w:t xml:space="preserve">старое </w:t>
      </w:r>
      <w:r w:rsidRPr="00E33E84">
        <w:rPr>
          <w:rFonts w:ascii="PragmaticaC" w:hAnsi="PragmaticaC"/>
          <w:iCs/>
          <w:sz w:val="28"/>
          <w:szCs w:val="28"/>
        </w:rPr>
        <w:t xml:space="preserve">… . </w:t>
      </w:r>
    </w:p>
    <w:p w:rsidR="00A96E36" w:rsidRPr="00E33E84" w:rsidRDefault="00A96E36" w:rsidP="009D73DC">
      <w:pPr>
        <w:pStyle w:val="a7"/>
        <w:ind w:left="-284"/>
        <w:rPr>
          <w:rFonts w:ascii="PragmaticaC" w:hAnsi="PragmaticaC"/>
          <w:b/>
          <w:iCs/>
          <w:sz w:val="28"/>
          <w:szCs w:val="28"/>
        </w:rPr>
      </w:pPr>
      <w:r w:rsidRPr="00E33E84">
        <w:rPr>
          <w:rFonts w:ascii="PragmaticaC" w:hAnsi="PragmaticaC"/>
          <w:b/>
          <w:iCs/>
          <w:sz w:val="28"/>
          <w:szCs w:val="28"/>
        </w:rPr>
        <w:t xml:space="preserve">Жизнь </w:t>
      </w:r>
      <w:r w:rsidRPr="00E33E84">
        <w:rPr>
          <w:rFonts w:ascii="PragmaticaC" w:hAnsi="PragmaticaC"/>
          <w:iCs/>
          <w:sz w:val="28"/>
          <w:szCs w:val="28"/>
        </w:rPr>
        <w:t>… – не поле перейти.</w:t>
      </w:r>
      <w:r w:rsidRPr="00E33E84">
        <w:rPr>
          <w:rFonts w:ascii="PragmaticaC" w:hAnsi="PragmaticaC"/>
          <w:b/>
          <w:iCs/>
          <w:sz w:val="28"/>
          <w:szCs w:val="28"/>
        </w:rPr>
        <w:t xml:space="preserve">  </w:t>
      </w:r>
    </w:p>
    <w:p w:rsidR="000B7C26" w:rsidRPr="00E33E84" w:rsidRDefault="000B7C26" w:rsidP="009D73DC">
      <w:pPr>
        <w:pStyle w:val="a7"/>
        <w:ind w:left="-284"/>
        <w:rPr>
          <w:rFonts w:ascii="PragmaticaC" w:hAnsi="PragmaticaC"/>
          <w:iCs/>
          <w:sz w:val="28"/>
          <w:szCs w:val="28"/>
        </w:rPr>
      </w:pPr>
      <w:r w:rsidRPr="00E33E84">
        <w:rPr>
          <w:rFonts w:ascii="PragmaticaC" w:hAnsi="PragmaticaC"/>
          <w:iCs/>
          <w:sz w:val="28"/>
          <w:szCs w:val="28"/>
        </w:rPr>
        <w:t>Знает сорока, где</w:t>
      </w:r>
      <w:r w:rsidRPr="00E33E84">
        <w:rPr>
          <w:rFonts w:ascii="PragmaticaC" w:hAnsi="PragmaticaC"/>
          <w:b/>
          <w:iCs/>
          <w:sz w:val="28"/>
          <w:szCs w:val="28"/>
        </w:rPr>
        <w:t xml:space="preserve"> зиму </w:t>
      </w:r>
      <w:r w:rsidRPr="00E33E84">
        <w:rPr>
          <w:rFonts w:ascii="PragmaticaC" w:hAnsi="PragmaticaC"/>
          <w:iCs/>
          <w:sz w:val="28"/>
          <w:szCs w:val="28"/>
        </w:rPr>
        <w:t>… .</w:t>
      </w:r>
    </w:p>
    <w:p w:rsidR="00F840CF" w:rsidRPr="00E33E84" w:rsidRDefault="00F840CF" w:rsidP="009D73DC">
      <w:pPr>
        <w:pStyle w:val="a7"/>
        <w:ind w:left="-284"/>
        <w:rPr>
          <w:rFonts w:ascii="PragmaticaC" w:hAnsi="PragmaticaC"/>
          <w:iCs/>
          <w:sz w:val="28"/>
          <w:szCs w:val="28"/>
        </w:rPr>
      </w:pPr>
      <w:r w:rsidRPr="00E33E84">
        <w:rPr>
          <w:rFonts w:ascii="PragmaticaC" w:hAnsi="PragmaticaC"/>
          <w:iCs/>
          <w:sz w:val="28"/>
          <w:szCs w:val="28"/>
        </w:rPr>
        <w:t xml:space="preserve">Скоро </w:t>
      </w:r>
      <w:r w:rsidRPr="00E33E84">
        <w:rPr>
          <w:rFonts w:ascii="PragmaticaC" w:hAnsi="PragmaticaC"/>
          <w:b/>
          <w:iCs/>
          <w:sz w:val="28"/>
          <w:szCs w:val="28"/>
        </w:rPr>
        <w:t>сказка</w:t>
      </w:r>
      <w:r w:rsidRPr="00E33E84">
        <w:rPr>
          <w:rFonts w:ascii="PragmaticaC" w:hAnsi="PragmaticaC"/>
          <w:iCs/>
          <w:sz w:val="28"/>
          <w:szCs w:val="28"/>
        </w:rPr>
        <w:t xml:space="preserve"> …, да не скоро </w:t>
      </w:r>
      <w:r w:rsidRPr="00E33E84">
        <w:rPr>
          <w:rFonts w:ascii="PragmaticaC" w:hAnsi="PragmaticaC"/>
          <w:b/>
          <w:iCs/>
          <w:sz w:val="28"/>
          <w:szCs w:val="28"/>
        </w:rPr>
        <w:t>дело</w:t>
      </w:r>
      <w:r w:rsidRPr="00E33E84">
        <w:rPr>
          <w:rFonts w:ascii="PragmaticaC" w:hAnsi="PragmaticaC"/>
          <w:iCs/>
          <w:sz w:val="28"/>
          <w:szCs w:val="28"/>
        </w:rPr>
        <w:t xml:space="preserve"> … . </w:t>
      </w:r>
    </w:p>
    <w:p w:rsidR="0078267D" w:rsidRPr="00E33E84" w:rsidRDefault="0078267D" w:rsidP="003E5477">
      <w:pPr>
        <w:pStyle w:val="a7"/>
        <w:rPr>
          <w:rFonts w:ascii="PragmaticaC" w:hAnsi="PragmaticaC"/>
          <w:i/>
          <w:iCs/>
          <w:color w:val="FF0000"/>
          <w:sz w:val="28"/>
          <w:szCs w:val="28"/>
        </w:rPr>
      </w:pPr>
    </w:p>
    <w:p w:rsidR="003E5477" w:rsidRPr="00E33E84" w:rsidRDefault="00671A56" w:rsidP="00671A56">
      <w:pPr>
        <w:ind w:left="-284"/>
        <w:jc w:val="both"/>
        <w:rPr>
          <w:rFonts w:ascii="PragmaticaC" w:hAnsi="PragmaticaC"/>
          <w:iCs/>
          <w:sz w:val="28"/>
          <w:szCs w:val="28"/>
        </w:rPr>
      </w:pPr>
      <w:r>
        <w:rPr>
          <w:rFonts w:ascii="PragmaticaC" w:hAnsi="PragmaticaC"/>
          <w:iCs/>
          <w:sz w:val="28"/>
          <w:szCs w:val="28"/>
        </w:rPr>
        <w:t xml:space="preserve">10. </w:t>
      </w:r>
      <w:r w:rsidR="003E5477" w:rsidRPr="00E33E84">
        <w:rPr>
          <w:rFonts w:ascii="PragmaticaC" w:hAnsi="PragmaticaC"/>
          <w:iCs/>
          <w:sz w:val="28"/>
          <w:szCs w:val="28"/>
        </w:rPr>
        <w:t>Ответь на «хитрые вопросы».</w:t>
      </w:r>
      <w:r w:rsidR="005D2FD9">
        <w:rPr>
          <w:rFonts w:ascii="PragmaticaC" w:hAnsi="PragmaticaC"/>
          <w:iCs/>
          <w:sz w:val="28"/>
          <w:szCs w:val="28"/>
        </w:rPr>
        <w:t xml:space="preserve"> В чём состоит их </w:t>
      </w:r>
      <w:r w:rsidR="005D2FD9" w:rsidRPr="00E33E84">
        <w:rPr>
          <w:rFonts w:ascii="PragmaticaC" w:hAnsi="PragmaticaC"/>
          <w:iCs/>
          <w:sz w:val="28"/>
          <w:szCs w:val="28"/>
        </w:rPr>
        <w:t>«</w:t>
      </w:r>
      <w:r w:rsidR="005D2FD9">
        <w:rPr>
          <w:rFonts w:ascii="PragmaticaC" w:hAnsi="PragmaticaC"/>
          <w:iCs/>
          <w:sz w:val="28"/>
          <w:szCs w:val="28"/>
        </w:rPr>
        <w:t>хитрость</w:t>
      </w:r>
      <w:r w:rsidR="005D2FD9" w:rsidRPr="00E33E84">
        <w:rPr>
          <w:rFonts w:ascii="PragmaticaC" w:hAnsi="PragmaticaC"/>
          <w:iCs/>
          <w:sz w:val="28"/>
          <w:szCs w:val="28"/>
        </w:rPr>
        <w:t>»</w:t>
      </w:r>
      <w:r w:rsidR="005D2FD9">
        <w:rPr>
          <w:rFonts w:ascii="PragmaticaC" w:hAnsi="PragmaticaC"/>
          <w:iCs/>
          <w:sz w:val="28"/>
          <w:szCs w:val="28"/>
        </w:rPr>
        <w:t>?</w:t>
      </w:r>
    </w:p>
    <w:p w:rsidR="00103622" w:rsidRDefault="00103622" w:rsidP="003E5477">
      <w:pPr>
        <w:pStyle w:val="a7"/>
        <w:rPr>
          <w:i/>
          <w:iCs/>
          <w:color w:val="FF0000"/>
          <w:sz w:val="28"/>
          <w:szCs w:val="28"/>
        </w:rPr>
      </w:pPr>
    </w:p>
    <w:p w:rsidR="007C4956" w:rsidRPr="00E33E84" w:rsidRDefault="007C4956" w:rsidP="009D73DC">
      <w:pPr>
        <w:pStyle w:val="a7"/>
        <w:ind w:left="-284"/>
        <w:rPr>
          <w:rFonts w:ascii="PragmaticaC" w:hAnsi="PragmaticaC"/>
          <w:iCs/>
          <w:sz w:val="28"/>
          <w:szCs w:val="28"/>
        </w:rPr>
      </w:pPr>
      <w:r w:rsidRPr="00E33E84">
        <w:rPr>
          <w:rFonts w:ascii="PragmaticaC" w:hAnsi="PragmaticaC"/>
          <w:iCs/>
          <w:sz w:val="28"/>
          <w:szCs w:val="28"/>
        </w:rPr>
        <w:t xml:space="preserve">Бела ли белка? </w:t>
      </w:r>
      <w:r w:rsidR="00411FBE" w:rsidRPr="00E33E84">
        <w:rPr>
          <w:rFonts w:ascii="PragmaticaC" w:hAnsi="PragmaticaC"/>
          <w:iCs/>
          <w:sz w:val="28"/>
          <w:szCs w:val="28"/>
        </w:rPr>
        <w:t xml:space="preserve">           </w:t>
      </w:r>
      <w:r w:rsidR="008A365E">
        <w:rPr>
          <w:rFonts w:ascii="PragmaticaC" w:hAnsi="PragmaticaC"/>
          <w:iCs/>
          <w:sz w:val="28"/>
          <w:szCs w:val="28"/>
        </w:rPr>
        <w:t xml:space="preserve">                               </w:t>
      </w:r>
      <w:r w:rsidR="00411FBE" w:rsidRPr="00E33E84">
        <w:rPr>
          <w:rFonts w:ascii="PragmaticaC" w:hAnsi="PragmaticaC"/>
          <w:iCs/>
          <w:sz w:val="28"/>
          <w:szCs w:val="28"/>
        </w:rPr>
        <w:t xml:space="preserve">   </w:t>
      </w:r>
    </w:p>
    <w:p w:rsidR="00E513EB" w:rsidRDefault="007C4956" w:rsidP="009D73DC">
      <w:pPr>
        <w:pStyle w:val="a7"/>
        <w:ind w:left="-284"/>
        <w:rPr>
          <w:rFonts w:ascii="PragmaticaC" w:hAnsi="PragmaticaC"/>
          <w:iCs/>
          <w:sz w:val="28"/>
          <w:szCs w:val="28"/>
        </w:rPr>
      </w:pPr>
      <w:r w:rsidRPr="00E33E84">
        <w:rPr>
          <w:rFonts w:ascii="PragmaticaC" w:hAnsi="PragmaticaC"/>
          <w:iCs/>
          <w:sz w:val="28"/>
          <w:szCs w:val="28"/>
        </w:rPr>
        <w:t xml:space="preserve">Куда летит лето? </w:t>
      </w:r>
      <w:r w:rsidR="00411FBE" w:rsidRPr="00E33E84">
        <w:rPr>
          <w:rFonts w:ascii="PragmaticaC" w:hAnsi="PragmaticaC"/>
          <w:iCs/>
          <w:sz w:val="28"/>
          <w:szCs w:val="28"/>
        </w:rPr>
        <w:t xml:space="preserve">                               </w:t>
      </w:r>
      <w:r w:rsidR="008A365E">
        <w:rPr>
          <w:rFonts w:ascii="PragmaticaC" w:hAnsi="PragmaticaC"/>
          <w:iCs/>
          <w:sz w:val="28"/>
          <w:szCs w:val="28"/>
        </w:rPr>
        <w:t xml:space="preserve">   </w:t>
      </w:r>
      <w:r w:rsidR="00411FBE" w:rsidRPr="00E33E84">
        <w:rPr>
          <w:rFonts w:ascii="PragmaticaC" w:hAnsi="PragmaticaC"/>
          <w:iCs/>
          <w:sz w:val="28"/>
          <w:szCs w:val="28"/>
        </w:rPr>
        <w:t xml:space="preserve">        </w:t>
      </w:r>
    </w:p>
    <w:p w:rsidR="007C4956" w:rsidRPr="00E33E84" w:rsidRDefault="007C4956" w:rsidP="009D73DC">
      <w:pPr>
        <w:pStyle w:val="a7"/>
        <w:ind w:left="-284"/>
        <w:rPr>
          <w:rFonts w:ascii="PragmaticaC" w:hAnsi="PragmaticaC"/>
          <w:iCs/>
          <w:sz w:val="28"/>
          <w:szCs w:val="28"/>
        </w:rPr>
      </w:pPr>
      <w:r w:rsidRPr="00E33E84">
        <w:rPr>
          <w:rFonts w:ascii="PragmaticaC" w:hAnsi="PragmaticaC"/>
          <w:iCs/>
          <w:sz w:val="28"/>
          <w:szCs w:val="28"/>
        </w:rPr>
        <w:t>Где слонялся слон?</w:t>
      </w:r>
      <w:r w:rsidR="00411FBE" w:rsidRPr="00E33E84">
        <w:rPr>
          <w:rFonts w:ascii="PragmaticaC" w:hAnsi="PragmaticaC"/>
          <w:iCs/>
          <w:sz w:val="28"/>
          <w:szCs w:val="28"/>
        </w:rPr>
        <w:t xml:space="preserve"> </w:t>
      </w:r>
      <w:r w:rsidR="008A365E">
        <w:rPr>
          <w:rFonts w:ascii="PragmaticaC" w:hAnsi="PragmaticaC"/>
          <w:iCs/>
          <w:sz w:val="28"/>
          <w:szCs w:val="28"/>
        </w:rPr>
        <w:t xml:space="preserve">                             </w:t>
      </w:r>
      <w:r w:rsidR="00411FBE" w:rsidRPr="00E33E84">
        <w:rPr>
          <w:rFonts w:ascii="PragmaticaC" w:hAnsi="PragmaticaC"/>
          <w:iCs/>
          <w:sz w:val="28"/>
          <w:szCs w:val="28"/>
        </w:rPr>
        <w:t xml:space="preserve">       </w:t>
      </w:r>
      <w:r w:rsidR="00E513EB">
        <w:rPr>
          <w:rFonts w:ascii="PragmaticaC" w:hAnsi="PragmaticaC"/>
          <w:iCs/>
          <w:sz w:val="28"/>
          <w:szCs w:val="28"/>
        </w:rPr>
        <w:t xml:space="preserve"> </w:t>
      </w:r>
    </w:p>
    <w:p w:rsidR="00E513EB" w:rsidRDefault="00411FBE" w:rsidP="00E513EB">
      <w:pPr>
        <w:pStyle w:val="a7"/>
        <w:ind w:left="-284"/>
        <w:rPr>
          <w:rFonts w:ascii="PragmaticaC" w:hAnsi="PragmaticaC"/>
          <w:iCs/>
          <w:sz w:val="28"/>
          <w:szCs w:val="28"/>
        </w:rPr>
      </w:pPr>
      <w:r w:rsidRPr="00E33E84">
        <w:rPr>
          <w:rFonts w:ascii="PragmaticaC" w:hAnsi="PragmaticaC"/>
          <w:iCs/>
          <w:sz w:val="28"/>
          <w:szCs w:val="28"/>
        </w:rPr>
        <w:t xml:space="preserve">Кто сосёт сосульки?                                    </w:t>
      </w:r>
      <w:r w:rsidR="008A365E">
        <w:rPr>
          <w:rFonts w:ascii="PragmaticaC" w:hAnsi="PragmaticaC"/>
          <w:iCs/>
          <w:sz w:val="28"/>
          <w:szCs w:val="28"/>
        </w:rPr>
        <w:t xml:space="preserve">                          </w:t>
      </w:r>
      <w:r w:rsidRPr="00E33E84">
        <w:rPr>
          <w:rFonts w:ascii="PragmaticaC" w:hAnsi="PragmaticaC"/>
          <w:iCs/>
          <w:sz w:val="28"/>
          <w:szCs w:val="28"/>
        </w:rPr>
        <w:t xml:space="preserve">    </w:t>
      </w:r>
    </w:p>
    <w:p w:rsidR="00E513EB" w:rsidRDefault="00E513EB" w:rsidP="009D73DC">
      <w:pPr>
        <w:pStyle w:val="a7"/>
        <w:ind w:left="-284"/>
        <w:rPr>
          <w:rFonts w:ascii="PragmaticaC" w:hAnsi="PragmaticaC"/>
          <w:iCs/>
          <w:sz w:val="28"/>
          <w:szCs w:val="28"/>
        </w:rPr>
      </w:pPr>
      <w:r w:rsidRPr="00E513EB">
        <w:rPr>
          <w:rFonts w:ascii="PragmaticaC" w:hAnsi="PragmaticaC"/>
          <w:iCs/>
          <w:sz w:val="28"/>
          <w:szCs w:val="28"/>
        </w:rPr>
        <w:t>Чей портрет в порту?</w:t>
      </w:r>
    </w:p>
    <w:p w:rsidR="00E513EB" w:rsidRDefault="00E513EB" w:rsidP="009D73DC">
      <w:pPr>
        <w:pStyle w:val="a7"/>
        <w:ind w:left="-284"/>
        <w:rPr>
          <w:rFonts w:ascii="PragmaticaC" w:hAnsi="PragmaticaC"/>
          <w:iCs/>
          <w:sz w:val="28"/>
          <w:szCs w:val="28"/>
        </w:rPr>
      </w:pPr>
      <w:r w:rsidRPr="00E513EB">
        <w:rPr>
          <w:rFonts w:ascii="PragmaticaC" w:hAnsi="PragmaticaC"/>
          <w:iCs/>
          <w:sz w:val="28"/>
          <w:szCs w:val="28"/>
        </w:rPr>
        <w:t xml:space="preserve">Откуда в рисунке рис?  </w:t>
      </w:r>
    </w:p>
    <w:p w:rsidR="00E513EB" w:rsidRDefault="00E513EB" w:rsidP="009D73DC">
      <w:pPr>
        <w:pStyle w:val="a7"/>
        <w:ind w:left="-284"/>
        <w:rPr>
          <w:rFonts w:ascii="PragmaticaC" w:hAnsi="PragmaticaC"/>
          <w:iCs/>
          <w:sz w:val="28"/>
          <w:szCs w:val="28"/>
        </w:rPr>
      </w:pPr>
      <w:r w:rsidRPr="00E513EB">
        <w:rPr>
          <w:rFonts w:ascii="PragmaticaC" w:hAnsi="PragmaticaC"/>
          <w:iCs/>
          <w:sz w:val="28"/>
          <w:szCs w:val="28"/>
        </w:rPr>
        <w:t>Как пригорел пригорок?</w:t>
      </w:r>
    </w:p>
    <w:p w:rsidR="00E513EB" w:rsidRDefault="00E513EB" w:rsidP="009D73DC">
      <w:pPr>
        <w:pStyle w:val="a7"/>
        <w:ind w:left="-284"/>
        <w:rPr>
          <w:rFonts w:ascii="PragmaticaC" w:hAnsi="PragmaticaC"/>
          <w:iCs/>
          <w:sz w:val="28"/>
          <w:szCs w:val="28"/>
        </w:rPr>
      </w:pPr>
      <w:r w:rsidRPr="00E513EB">
        <w:rPr>
          <w:rFonts w:ascii="PragmaticaC" w:hAnsi="PragmaticaC"/>
          <w:iCs/>
          <w:sz w:val="28"/>
          <w:szCs w:val="28"/>
        </w:rPr>
        <w:t>Где начинается начинка?</w:t>
      </w:r>
    </w:p>
    <w:p w:rsidR="00E513EB" w:rsidRDefault="00E513EB" w:rsidP="009D73DC">
      <w:pPr>
        <w:pStyle w:val="a7"/>
        <w:ind w:left="-284"/>
        <w:rPr>
          <w:rFonts w:ascii="PragmaticaC" w:hAnsi="PragmaticaC"/>
          <w:iCs/>
          <w:sz w:val="28"/>
          <w:szCs w:val="28"/>
        </w:rPr>
      </w:pPr>
      <w:r w:rsidRPr="00E513EB">
        <w:rPr>
          <w:rFonts w:ascii="PragmaticaC" w:hAnsi="PragmaticaC"/>
          <w:iCs/>
          <w:sz w:val="28"/>
          <w:szCs w:val="28"/>
        </w:rPr>
        <w:t>Леденец сделан изо льда?</w:t>
      </w:r>
    </w:p>
    <w:p w:rsidR="00E513EB" w:rsidRPr="00E33E84" w:rsidRDefault="00E513EB" w:rsidP="009D73DC">
      <w:pPr>
        <w:pStyle w:val="a7"/>
        <w:ind w:left="-284"/>
        <w:rPr>
          <w:rFonts w:ascii="PragmaticaC" w:hAnsi="PragmaticaC"/>
          <w:iCs/>
          <w:sz w:val="28"/>
          <w:szCs w:val="28"/>
        </w:rPr>
      </w:pPr>
      <w:r w:rsidRPr="00E513EB">
        <w:rPr>
          <w:rFonts w:ascii="PragmaticaC" w:hAnsi="PragmaticaC"/>
          <w:iCs/>
          <w:sz w:val="28"/>
          <w:szCs w:val="28"/>
        </w:rPr>
        <w:t xml:space="preserve">Может ли шипеть шиповник?   </w:t>
      </w:r>
    </w:p>
    <w:p w:rsidR="0032036E" w:rsidRPr="00E33E84" w:rsidRDefault="0032036E" w:rsidP="00A3613F">
      <w:pPr>
        <w:rPr>
          <w:rFonts w:ascii="PragmaticaC" w:hAnsi="PragmaticaC"/>
          <w:b/>
          <w:iCs/>
          <w:sz w:val="28"/>
          <w:szCs w:val="28"/>
        </w:rPr>
      </w:pPr>
    </w:p>
    <w:p w:rsidR="0032036E" w:rsidRPr="00E33E84" w:rsidRDefault="0032036E" w:rsidP="00411FBE">
      <w:pPr>
        <w:ind w:leftChars="-200" w:left="-480"/>
        <w:jc w:val="center"/>
        <w:rPr>
          <w:rFonts w:ascii="PragmaticaC" w:hAnsi="PragmaticaC"/>
          <w:i/>
          <w:iCs/>
          <w:sz w:val="28"/>
          <w:szCs w:val="28"/>
        </w:rPr>
      </w:pPr>
      <w:r w:rsidRPr="00E33E84">
        <w:rPr>
          <w:rFonts w:ascii="PragmaticaC" w:hAnsi="PragmaticaC"/>
          <w:b/>
          <w:bCs/>
          <w:sz w:val="28"/>
          <w:szCs w:val="28"/>
        </w:rPr>
        <w:t>Однокоренные слова</w:t>
      </w:r>
    </w:p>
    <w:p w:rsidR="0032036E" w:rsidRPr="00E33E84" w:rsidRDefault="0032036E" w:rsidP="0032036E">
      <w:pPr>
        <w:ind w:left="-540"/>
        <w:jc w:val="both"/>
        <w:rPr>
          <w:rFonts w:ascii="PragmaticaC" w:hAnsi="PragmaticaC"/>
          <w:sz w:val="28"/>
          <w:szCs w:val="28"/>
        </w:rPr>
      </w:pPr>
    </w:p>
    <w:p w:rsidR="0032036E" w:rsidRPr="00E33E84" w:rsidRDefault="0032036E" w:rsidP="009D73DC">
      <w:pPr>
        <w:ind w:left="-284"/>
        <w:jc w:val="both"/>
        <w:rPr>
          <w:rFonts w:ascii="PragmaticaC" w:hAnsi="PragmaticaC"/>
          <w:sz w:val="28"/>
          <w:szCs w:val="28"/>
        </w:rPr>
      </w:pPr>
      <w:r w:rsidRPr="00E33E84">
        <w:rPr>
          <w:rFonts w:ascii="PragmaticaC" w:hAnsi="PragmaticaC"/>
          <w:sz w:val="28"/>
          <w:szCs w:val="28"/>
        </w:rPr>
        <w:t xml:space="preserve">1. </w:t>
      </w:r>
      <w:r w:rsidR="005D2FD9">
        <w:rPr>
          <w:rFonts w:ascii="PragmaticaC" w:hAnsi="PragmaticaC"/>
          <w:sz w:val="28"/>
          <w:szCs w:val="28"/>
        </w:rPr>
        <w:t>Прочитай группы из</w:t>
      </w:r>
      <w:r w:rsidRPr="00E33E84">
        <w:rPr>
          <w:rFonts w:ascii="PragmaticaC" w:hAnsi="PragmaticaC"/>
          <w:sz w:val="28"/>
          <w:szCs w:val="28"/>
        </w:rPr>
        <w:t xml:space="preserve"> трёх похожих слов</w:t>
      </w:r>
      <w:r w:rsidR="005D2FD9">
        <w:rPr>
          <w:rFonts w:ascii="PragmaticaC" w:hAnsi="PragmaticaC"/>
          <w:sz w:val="28"/>
          <w:szCs w:val="28"/>
        </w:rPr>
        <w:t>. Выдели в них корень.</w:t>
      </w:r>
      <w:r w:rsidR="00C4602C">
        <w:rPr>
          <w:rFonts w:ascii="PragmaticaC" w:hAnsi="PragmaticaC"/>
          <w:sz w:val="28"/>
          <w:szCs w:val="28"/>
        </w:rPr>
        <w:t xml:space="preserve"> В каждой группе</w:t>
      </w:r>
      <w:r w:rsidR="005D2FD9">
        <w:rPr>
          <w:rFonts w:ascii="PragmaticaC" w:hAnsi="PragmaticaC"/>
          <w:sz w:val="28"/>
          <w:szCs w:val="28"/>
        </w:rPr>
        <w:t xml:space="preserve"> </w:t>
      </w:r>
      <w:r w:rsidR="00C4602C">
        <w:rPr>
          <w:rFonts w:ascii="PragmaticaC" w:hAnsi="PragmaticaC"/>
          <w:sz w:val="28"/>
          <w:szCs w:val="28"/>
        </w:rPr>
        <w:t>н</w:t>
      </w:r>
      <w:r w:rsidRPr="00E33E84">
        <w:rPr>
          <w:rFonts w:ascii="PragmaticaC" w:hAnsi="PragmaticaC"/>
          <w:sz w:val="28"/>
          <w:szCs w:val="28"/>
        </w:rPr>
        <w:t xml:space="preserve">айди </w:t>
      </w:r>
      <w:r w:rsidR="00C4602C">
        <w:rPr>
          <w:rFonts w:ascii="PragmaticaC" w:hAnsi="PragmaticaC"/>
          <w:sz w:val="28"/>
          <w:szCs w:val="28"/>
        </w:rPr>
        <w:t xml:space="preserve">и зачеркни </w:t>
      </w:r>
      <w:r w:rsidRPr="00E33E84">
        <w:rPr>
          <w:rFonts w:ascii="PragmaticaC" w:hAnsi="PragmaticaC"/>
          <w:sz w:val="28"/>
          <w:szCs w:val="28"/>
        </w:rPr>
        <w:t>«лишнее» слово</w:t>
      </w:r>
      <w:r w:rsidR="005D2FD9">
        <w:rPr>
          <w:rFonts w:ascii="PragmaticaC" w:hAnsi="PragmaticaC"/>
          <w:sz w:val="28"/>
          <w:szCs w:val="28"/>
        </w:rPr>
        <w:t xml:space="preserve">. </w:t>
      </w:r>
      <w:r w:rsidRPr="00E33E84">
        <w:rPr>
          <w:rFonts w:ascii="PragmaticaC" w:hAnsi="PragmaticaC"/>
          <w:sz w:val="28"/>
          <w:szCs w:val="28"/>
        </w:rPr>
        <w:t xml:space="preserve">Объясни </w:t>
      </w:r>
      <w:r w:rsidR="00C4602C">
        <w:rPr>
          <w:rFonts w:ascii="PragmaticaC" w:hAnsi="PragmaticaC"/>
          <w:sz w:val="28"/>
          <w:szCs w:val="28"/>
        </w:rPr>
        <w:t>свой выбор</w:t>
      </w:r>
      <w:r w:rsidRPr="00E33E84">
        <w:rPr>
          <w:rFonts w:ascii="PragmaticaC" w:hAnsi="PragmaticaC"/>
          <w:sz w:val="28"/>
          <w:szCs w:val="28"/>
        </w:rPr>
        <w:t>.</w:t>
      </w:r>
    </w:p>
    <w:p w:rsidR="0032036E" w:rsidRPr="00E33E84" w:rsidRDefault="0032036E" w:rsidP="0032036E">
      <w:pPr>
        <w:ind w:left="-540"/>
        <w:jc w:val="both"/>
        <w:rPr>
          <w:rFonts w:ascii="PragmaticaC" w:hAnsi="PragmaticaC"/>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8"/>
      </w:tblGrid>
      <w:tr w:rsidR="008B3820" w:rsidRPr="00C0668E" w:rsidTr="00C0668E">
        <w:tc>
          <w:tcPr>
            <w:tcW w:w="4395" w:type="dxa"/>
            <w:shd w:val="clear" w:color="auto" w:fill="auto"/>
          </w:tcPr>
          <w:p w:rsidR="008B3820" w:rsidRPr="00C0668E" w:rsidRDefault="008B3820" w:rsidP="00C0668E">
            <w:pPr>
              <w:jc w:val="both"/>
              <w:rPr>
                <w:rFonts w:ascii="PragmaticaC" w:eastAsia="Calibri" w:hAnsi="PragmaticaC"/>
                <w:sz w:val="28"/>
                <w:szCs w:val="28"/>
              </w:rPr>
            </w:pPr>
            <w:r w:rsidRPr="00C0668E">
              <w:rPr>
                <w:rFonts w:ascii="PragmaticaC" w:eastAsia="Calibri" w:hAnsi="PragmaticaC"/>
                <w:sz w:val="28"/>
                <w:szCs w:val="28"/>
              </w:rPr>
              <w:t xml:space="preserve">ложь, обложка, ложный;                          </w:t>
            </w:r>
          </w:p>
          <w:p w:rsidR="008B3820" w:rsidRPr="00C0668E" w:rsidRDefault="008B3820" w:rsidP="00C0668E">
            <w:pPr>
              <w:jc w:val="both"/>
              <w:rPr>
                <w:rFonts w:ascii="PragmaticaC" w:eastAsia="Calibri" w:hAnsi="PragmaticaC"/>
                <w:sz w:val="28"/>
                <w:szCs w:val="28"/>
              </w:rPr>
            </w:pPr>
            <w:r w:rsidRPr="00C0668E">
              <w:rPr>
                <w:rFonts w:ascii="PragmaticaC" w:eastAsia="Calibri" w:hAnsi="PragmaticaC"/>
                <w:sz w:val="28"/>
                <w:szCs w:val="28"/>
              </w:rPr>
              <w:t>мечтатель, меч, мечты;</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маки, макушка, маковый; </w:t>
            </w:r>
          </w:p>
          <w:p w:rsidR="008B3820" w:rsidRPr="00C0668E" w:rsidRDefault="008B3820" w:rsidP="00C0668E">
            <w:pPr>
              <w:jc w:val="both"/>
              <w:rPr>
                <w:rFonts w:ascii="PragmaticaC" w:eastAsia="Calibri" w:hAnsi="PragmaticaC"/>
                <w:sz w:val="28"/>
                <w:szCs w:val="28"/>
              </w:rPr>
            </w:pPr>
            <w:r w:rsidRPr="00C0668E">
              <w:rPr>
                <w:rFonts w:ascii="PragmaticaC" w:eastAsia="Calibri" w:hAnsi="PragmaticaC"/>
                <w:sz w:val="28"/>
                <w:szCs w:val="28"/>
              </w:rPr>
              <w:t xml:space="preserve">луковица, каблук, луковый    </w:t>
            </w:r>
          </w:p>
        </w:tc>
        <w:tc>
          <w:tcPr>
            <w:tcW w:w="4678" w:type="dxa"/>
            <w:shd w:val="clear" w:color="auto" w:fill="auto"/>
          </w:tcPr>
          <w:p w:rsidR="008B3820" w:rsidRPr="00C0668E" w:rsidRDefault="008B3820" w:rsidP="00C0668E">
            <w:pPr>
              <w:jc w:val="both"/>
              <w:rPr>
                <w:rFonts w:ascii="PragmaticaC" w:eastAsia="Calibri" w:hAnsi="PragmaticaC"/>
                <w:sz w:val="28"/>
                <w:szCs w:val="28"/>
              </w:rPr>
            </w:pPr>
            <w:r w:rsidRPr="00C0668E">
              <w:rPr>
                <w:rFonts w:ascii="PragmaticaC" w:eastAsia="Calibri" w:hAnsi="PragmaticaC"/>
                <w:sz w:val="28"/>
                <w:szCs w:val="28"/>
              </w:rPr>
              <w:t xml:space="preserve">паста, пастух, выпас;  </w:t>
            </w:r>
          </w:p>
          <w:p w:rsidR="008B3820" w:rsidRPr="00C0668E" w:rsidRDefault="008B3820" w:rsidP="00C0668E">
            <w:pPr>
              <w:jc w:val="both"/>
              <w:rPr>
                <w:rFonts w:ascii="PragmaticaC" w:eastAsia="Calibri" w:hAnsi="PragmaticaC"/>
                <w:sz w:val="28"/>
                <w:szCs w:val="28"/>
              </w:rPr>
            </w:pPr>
            <w:r w:rsidRPr="00C0668E">
              <w:rPr>
                <w:rFonts w:ascii="PragmaticaC" w:eastAsia="Calibri" w:hAnsi="PragmaticaC"/>
                <w:sz w:val="28"/>
                <w:szCs w:val="28"/>
              </w:rPr>
              <w:t xml:space="preserve">лисица, лесной, лисий;                          </w:t>
            </w:r>
          </w:p>
          <w:p w:rsidR="008B3820" w:rsidRPr="00C0668E" w:rsidRDefault="008B3820" w:rsidP="00C0668E">
            <w:pPr>
              <w:jc w:val="both"/>
              <w:rPr>
                <w:rFonts w:ascii="PragmaticaC" w:eastAsia="Calibri" w:hAnsi="PragmaticaC"/>
                <w:sz w:val="28"/>
                <w:szCs w:val="28"/>
              </w:rPr>
            </w:pPr>
            <w:r w:rsidRPr="00C0668E">
              <w:rPr>
                <w:rFonts w:ascii="PragmaticaC" w:eastAsia="Calibri" w:hAnsi="PragmaticaC"/>
                <w:sz w:val="28"/>
                <w:szCs w:val="28"/>
              </w:rPr>
              <w:t>кора, корчить, корочка;</w:t>
            </w:r>
          </w:p>
          <w:p w:rsidR="008B382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водичка, водить, подводный</w:t>
            </w:r>
          </w:p>
        </w:tc>
      </w:tr>
      <w:tr w:rsidR="008B3820" w:rsidRPr="00C0668E" w:rsidTr="00C0668E">
        <w:tc>
          <w:tcPr>
            <w:tcW w:w="4395" w:type="dxa"/>
            <w:shd w:val="clear" w:color="auto" w:fill="auto"/>
          </w:tcPr>
          <w:p w:rsidR="008B382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лесок, лесник, лестница;   </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соловей, солонка, солить;</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горевать, горка, горюшко;      </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шиповки, шипучка, шипение              </w:t>
            </w:r>
          </w:p>
        </w:tc>
        <w:tc>
          <w:tcPr>
            <w:tcW w:w="4678" w:type="dxa"/>
            <w:shd w:val="clear" w:color="auto" w:fill="auto"/>
          </w:tcPr>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весы, вывеска, весенний;  </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грибочек, гребля, грибной;      </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рисовый, рисунок, рисинка;  </w:t>
            </w:r>
          </w:p>
          <w:p w:rsidR="008B382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дровосек, дворник, дровишки                      </w:t>
            </w:r>
          </w:p>
        </w:tc>
      </w:tr>
      <w:tr w:rsidR="008B3820" w:rsidRPr="00C0668E" w:rsidTr="00C0668E">
        <w:tc>
          <w:tcPr>
            <w:tcW w:w="4395" w:type="dxa"/>
            <w:shd w:val="clear" w:color="auto" w:fill="auto"/>
          </w:tcPr>
          <w:p w:rsidR="00F73F3D" w:rsidRPr="00C0668E" w:rsidRDefault="00F73F3D" w:rsidP="00C0668E">
            <w:pPr>
              <w:jc w:val="both"/>
              <w:rPr>
                <w:rFonts w:ascii="PragmaticaC" w:eastAsia="Calibri" w:hAnsi="PragmaticaC"/>
                <w:sz w:val="28"/>
                <w:szCs w:val="28"/>
              </w:rPr>
            </w:pPr>
            <w:r w:rsidRPr="00C0668E">
              <w:rPr>
                <w:rFonts w:ascii="PragmaticaC" w:eastAsia="Calibri" w:hAnsi="PragmaticaC"/>
                <w:sz w:val="28"/>
                <w:szCs w:val="28"/>
              </w:rPr>
              <w:t>загадка, гадюка, гадать;</w:t>
            </w:r>
          </w:p>
          <w:p w:rsidR="00F73F3D" w:rsidRPr="00C0668E" w:rsidRDefault="00F73F3D" w:rsidP="00C0668E">
            <w:pPr>
              <w:jc w:val="both"/>
              <w:rPr>
                <w:rFonts w:ascii="PragmaticaC" w:eastAsia="Calibri" w:hAnsi="PragmaticaC"/>
                <w:sz w:val="28"/>
                <w:szCs w:val="28"/>
              </w:rPr>
            </w:pPr>
            <w:r w:rsidRPr="00C0668E">
              <w:rPr>
                <w:rFonts w:ascii="PragmaticaC" w:eastAsia="Calibri" w:hAnsi="PragmaticaC"/>
                <w:sz w:val="28"/>
                <w:szCs w:val="28"/>
              </w:rPr>
              <w:t xml:space="preserve">платье, платить, оплата;                        </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остриё, остров, острый;                         </w:t>
            </w:r>
          </w:p>
          <w:p w:rsidR="00F73F3D" w:rsidRPr="00C0668E" w:rsidRDefault="00F73F3D" w:rsidP="00C0668E">
            <w:pPr>
              <w:jc w:val="both"/>
              <w:rPr>
                <w:rFonts w:ascii="PragmaticaC" w:eastAsia="Calibri" w:hAnsi="PragmaticaC"/>
                <w:sz w:val="28"/>
                <w:szCs w:val="28"/>
              </w:rPr>
            </w:pPr>
            <w:r w:rsidRPr="00C0668E">
              <w:rPr>
                <w:rFonts w:ascii="PragmaticaC" w:eastAsia="Calibri" w:hAnsi="PragmaticaC"/>
                <w:sz w:val="28"/>
                <w:szCs w:val="28"/>
              </w:rPr>
              <w:t>поводок, водоём, заводить</w:t>
            </w:r>
            <w:r w:rsidR="00E515A0" w:rsidRPr="00C0668E">
              <w:rPr>
                <w:rFonts w:ascii="PragmaticaC" w:eastAsia="Calibri" w:hAnsi="PragmaticaC"/>
                <w:sz w:val="28"/>
                <w:szCs w:val="28"/>
              </w:rPr>
              <w:t xml:space="preserve"> </w:t>
            </w:r>
            <w:r w:rsidRPr="00C0668E">
              <w:rPr>
                <w:rFonts w:ascii="PragmaticaC" w:eastAsia="Calibri" w:hAnsi="PragmaticaC"/>
                <w:sz w:val="28"/>
                <w:szCs w:val="28"/>
              </w:rPr>
              <w:t xml:space="preserve">  </w:t>
            </w:r>
          </w:p>
        </w:tc>
        <w:tc>
          <w:tcPr>
            <w:tcW w:w="4678" w:type="dxa"/>
            <w:shd w:val="clear" w:color="auto" w:fill="auto"/>
          </w:tcPr>
          <w:p w:rsidR="00F73F3D"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мучной, мучение, мучить;   </w:t>
            </w:r>
          </w:p>
          <w:p w:rsidR="00E515A0" w:rsidRPr="00C0668E" w:rsidRDefault="00F73F3D" w:rsidP="00C0668E">
            <w:pPr>
              <w:jc w:val="both"/>
              <w:rPr>
                <w:rFonts w:ascii="PragmaticaC" w:eastAsia="Calibri" w:hAnsi="PragmaticaC"/>
                <w:sz w:val="28"/>
                <w:szCs w:val="28"/>
              </w:rPr>
            </w:pPr>
            <w:r w:rsidRPr="00C0668E">
              <w:rPr>
                <w:rFonts w:ascii="PragmaticaC" w:eastAsia="Calibri" w:hAnsi="PragmaticaC"/>
                <w:sz w:val="28"/>
                <w:szCs w:val="28"/>
              </w:rPr>
              <w:t xml:space="preserve">пригорок, горевать, горный; </w:t>
            </w:r>
            <w:r w:rsidR="00E515A0" w:rsidRPr="00C0668E">
              <w:rPr>
                <w:rFonts w:ascii="PragmaticaC" w:eastAsia="Calibri" w:hAnsi="PragmaticaC"/>
                <w:sz w:val="28"/>
                <w:szCs w:val="28"/>
              </w:rPr>
              <w:t xml:space="preserve">                               </w:t>
            </w:r>
          </w:p>
          <w:p w:rsidR="00F73F3D"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дорога, бездорожье, дорогой;   </w:t>
            </w:r>
          </w:p>
          <w:p w:rsidR="008B3820" w:rsidRPr="00C0668E" w:rsidRDefault="00F73F3D" w:rsidP="00C0668E">
            <w:pPr>
              <w:jc w:val="both"/>
              <w:rPr>
                <w:rFonts w:ascii="PragmaticaC" w:eastAsia="Calibri" w:hAnsi="PragmaticaC"/>
                <w:sz w:val="28"/>
                <w:szCs w:val="28"/>
              </w:rPr>
            </w:pPr>
            <w:r w:rsidRPr="00C0668E">
              <w:rPr>
                <w:rFonts w:ascii="PragmaticaC" w:eastAsia="Calibri" w:hAnsi="PragmaticaC"/>
                <w:sz w:val="28"/>
                <w:szCs w:val="28"/>
              </w:rPr>
              <w:t xml:space="preserve">листопад, лисичка, лиственница                     </w:t>
            </w:r>
            <w:r w:rsidR="00E515A0" w:rsidRPr="00C0668E">
              <w:rPr>
                <w:rFonts w:ascii="PragmaticaC" w:eastAsia="Calibri" w:hAnsi="PragmaticaC"/>
                <w:sz w:val="28"/>
                <w:szCs w:val="28"/>
              </w:rPr>
              <w:t xml:space="preserve">  </w:t>
            </w:r>
          </w:p>
        </w:tc>
      </w:tr>
      <w:tr w:rsidR="008B3820" w:rsidRPr="00C0668E" w:rsidTr="00C0668E">
        <w:tc>
          <w:tcPr>
            <w:tcW w:w="4395" w:type="dxa"/>
            <w:shd w:val="clear" w:color="auto" w:fill="auto"/>
          </w:tcPr>
          <w:p w:rsidR="00F73F3D"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горный, горение, загореть;  </w:t>
            </w:r>
          </w:p>
          <w:p w:rsidR="00F73F3D" w:rsidRPr="00C0668E" w:rsidRDefault="00F73F3D" w:rsidP="00C0668E">
            <w:pPr>
              <w:jc w:val="both"/>
              <w:rPr>
                <w:rFonts w:ascii="PragmaticaC" w:eastAsia="Calibri" w:hAnsi="PragmaticaC"/>
                <w:sz w:val="28"/>
                <w:szCs w:val="28"/>
              </w:rPr>
            </w:pPr>
            <w:r w:rsidRPr="00C0668E">
              <w:rPr>
                <w:rFonts w:ascii="PragmaticaC" w:eastAsia="Calibri" w:hAnsi="PragmaticaC"/>
                <w:sz w:val="28"/>
                <w:szCs w:val="28"/>
              </w:rPr>
              <w:t>столик, столбик, столовый;</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половина, поляна, полюшко;</w:t>
            </w:r>
            <w:r w:rsidR="00F73F3D" w:rsidRPr="00C0668E">
              <w:rPr>
                <w:rFonts w:ascii="PragmaticaC" w:eastAsia="Calibri" w:hAnsi="PragmaticaC"/>
                <w:sz w:val="28"/>
                <w:szCs w:val="28"/>
              </w:rPr>
              <w:t xml:space="preserve"> </w:t>
            </w:r>
          </w:p>
          <w:p w:rsidR="008B3820"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провод, подводный, водолаз</w:t>
            </w:r>
            <w:r w:rsidR="00F73F3D" w:rsidRPr="00C0668E">
              <w:rPr>
                <w:rFonts w:ascii="PragmaticaC" w:eastAsia="Calibri" w:hAnsi="PragmaticaC"/>
                <w:sz w:val="28"/>
                <w:szCs w:val="28"/>
              </w:rPr>
              <w:t xml:space="preserve">                   </w:t>
            </w:r>
            <w:r w:rsidR="00E515A0" w:rsidRPr="00C0668E">
              <w:rPr>
                <w:rFonts w:ascii="PragmaticaC" w:eastAsia="Calibri" w:hAnsi="PragmaticaC"/>
                <w:sz w:val="28"/>
                <w:szCs w:val="28"/>
              </w:rPr>
              <w:t xml:space="preserve">             </w:t>
            </w:r>
          </w:p>
        </w:tc>
        <w:tc>
          <w:tcPr>
            <w:tcW w:w="4678" w:type="dxa"/>
            <w:shd w:val="clear" w:color="auto" w:fill="auto"/>
          </w:tcPr>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перина, пёрышко, перила;</w:t>
            </w:r>
          </w:p>
          <w:p w:rsidR="008B382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 xml:space="preserve">засолка, солист, пересолить;  </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водопад, водитель, подводный;</w:t>
            </w:r>
          </w:p>
          <w:p w:rsidR="00E515A0" w:rsidRPr="00C0668E" w:rsidRDefault="00E515A0" w:rsidP="00C0668E">
            <w:pPr>
              <w:jc w:val="both"/>
              <w:rPr>
                <w:rFonts w:ascii="PragmaticaC" w:eastAsia="Calibri" w:hAnsi="PragmaticaC"/>
                <w:sz w:val="28"/>
                <w:szCs w:val="28"/>
              </w:rPr>
            </w:pPr>
            <w:r w:rsidRPr="00C0668E">
              <w:rPr>
                <w:rFonts w:ascii="PragmaticaC" w:eastAsia="Calibri" w:hAnsi="PragmaticaC"/>
                <w:sz w:val="28"/>
                <w:szCs w:val="28"/>
              </w:rPr>
              <w:t>дорогой, дорожка, дороговизна</w:t>
            </w:r>
          </w:p>
        </w:tc>
      </w:tr>
    </w:tbl>
    <w:p w:rsidR="00960B86" w:rsidRDefault="00960B86" w:rsidP="0032036E">
      <w:pPr>
        <w:jc w:val="both"/>
        <w:rPr>
          <w:rFonts w:ascii="PragmaticaC" w:hAnsi="PragmaticaC"/>
          <w:sz w:val="28"/>
          <w:szCs w:val="28"/>
        </w:rPr>
      </w:pPr>
    </w:p>
    <w:p w:rsidR="00F73F3D" w:rsidRPr="00E33E84" w:rsidRDefault="00F73F3D" w:rsidP="0032036E">
      <w:pPr>
        <w:jc w:val="both"/>
        <w:rPr>
          <w:rFonts w:ascii="PragmaticaC" w:hAnsi="PragmaticaC"/>
          <w:sz w:val="28"/>
          <w:szCs w:val="28"/>
        </w:rPr>
      </w:pPr>
    </w:p>
    <w:p w:rsidR="0032036E" w:rsidRPr="00E33E84" w:rsidRDefault="0032036E" w:rsidP="009D73DC">
      <w:pPr>
        <w:ind w:left="-284"/>
        <w:jc w:val="both"/>
        <w:rPr>
          <w:rFonts w:ascii="PragmaticaC" w:hAnsi="PragmaticaC"/>
          <w:sz w:val="28"/>
          <w:szCs w:val="28"/>
        </w:rPr>
      </w:pPr>
      <w:r w:rsidRPr="00E33E84">
        <w:rPr>
          <w:rFonts w:ascii="PragmaticaC" w:hAnsi="PragmaticaC"/>
          <w:sz w:val="28"/>
          <w:szCs w:val="28"/>
        </w:rPr>
        <w:lastRenderedPageBreak/>
        <w:t xml:space="preserve">2. </w:t>
      </w:r>
      <w:r w:rsidR="00C4602C">
        <w:rPr>
          <w:rFonts w:ascii="PragmaticaC" w:hAnsi="PragmaticaC"/>
          <w:sz w:val="28"/>
          <w:szCs w:val="28"/>
        </w:rPr>
        <w:t>Прочитай группы из</w:t>
      </w:r>
      <w:r w:rsidR="00C4602C" w:rsidRPr="00E33E84">
        <w:rPr>
          <w:rFonts w:ascii="PragmaticaC" w:hAnsi="PragmaticaC"/>
          <w:sz w:val="28"/>
          <w:szCs w:val="28"/>
        </w:rPr>
        <w:t xml:space="preserve"> трёх похожих слов</w:t>
      </w:r>
      <w:r w:rsidR="00C4602C">
        <w:rPr>
          <w:rFonts w:ascii="PragmaticaC" w:hAnsi="PragmaticaC"/>
          <w:sz w:val="28"/>
          <w:szCs w:val="28"/>
        </w:rPr>
        <w:t>. Выдели в них корень. В каждой группе</w:t>
      </w:r>
      <w:r w:rsidRPr="00E33E84">
        <w:rPr>
          <w:rFonts w:ascii="PragmaticaC" w:hAnsi="PragmaticaC"/>
          <w:sz w:val="28"/>
          <w:szCs w:val="28"/>
        </w:rPr>
        <w:t xml:space="preserve"> найди </w:t>
      </w:r>
      <w:r w:rsidR="000660E9">
        <w:rPr>
          <w:rFonts w:ascii="PragmaticaC" w:hAnsi="PragmaticaC"/>
          <w:sz w:val="28"/>
          <w:szCs w:val="28"/>
        </w:rPr>
        <w:t xml:space="preserve">и подчеркни </w:t>
      </w:r>
      <w:r w:rsidRPr="00E33E84">
        <w:rPr>
          <w:rFonts w:ascii="PragmaticaC" w:hAnsi="PragmaticaC"/>
          <w:sz w:val="28"/>
          <w:szCs w:val="28"/>
        </w:rPr>
        <w:t>два родственных слова.</w:t>
      </w:r>
      <w:r w:rsidR="00C4602C">
        <w:rPr>
          <w:rFonts w:ascii="PragmaticaC" w:hAnsi="PragmaticaC"/>
          <w:sz w:val="28"/>
          <w:szCs w:val="28"/>
        </w:rPr>
        <w:t xml:space="preserve"> Объясни свой выбор.</w:t>
      </w:r>
    </w:p>
    <w:p w:rsidR="0032036E" w:rsidRDefault="0032036E" w:rsidP="00F73F3D">
      <w:pPr>
        <w:jc w:val="both"/>
        <w:rPr>
          <w:rFonts w:ascii="PragmaticaC" w:hAnsi="PragmaticaC"/>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8"/>
      </w:tblGrid>
      <w:tr w:rsidR="00E513EB" w:rsidRPr="00C0668E" w:rsidTr="00C0668E">
        <w:tc>
          <w:tcPr>
            <w:tcW w:w="4395" w:type="dxa"/>
            <w:shd w:val="clear" w:color="auto" w:fill="auto"/>
          </w:tcPr>
          <w:p w:rsidR="00707A62"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еловый, ела, ельник;                              </w:t>
            </w:r>
          </w:p>
          <w:p w:rsidR="00E513EB" w:rsidRPr="00C0668E" w:rsidRDefault="00E513E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лес</w:t>
            </w:r>
            <w:r w:rsidR="00A26752" w:rsidRPr="00C0668E">
              <w:rPr>
                <w:rFonts w:ascii="PragmaticaC" w:eastAsia="Calibri" w:hAnsi="PragmaticaC"/>
                <w:sz w:val="28"/>
                <w:szCs w:val="28"/>
              </w:rPr>
              <w:t>ок</w:t>
            </w:r>
            <w:r w:rsidRPr="00C0668E">
              <w:rPr>
                <w:rFonts w:ascii="PragmaticaC" w:eastAsia="Calibri" w:hAnsi="PragmaticaC"/>
                <w:sz w:val="28"/>
                <w:szCs w:val="28"/>
              </w:rPr>
              <w:t xml:space="preserve">, </w:t>
            </w:r>
            <w:r w:rsidR="00A26752" w:rsidRPr="00C0668E">
              <w:rPr>
                <w:rFonts w:ascii="PragmaticaC" w:eastAsia="Calibri" w:hAnsi="PragmaticaC"/>
                <w:sz w:val="28"/>
                <w:szCs w:val="28"/>
              </w:rPr>
              <w:t>леска</w:t>
            </w:r>
            <w:r w:rsidRPr="00C0668E">
              <w:rPr>
                <w:rFonts w:ascii="PragmaticaC" w:eastAsia="Calibri" w:hAnsi="PragmaticaC"/>
                <w:sz w:val="28"/>
                <w:szCs w:val="28"/>
              </w:rPr>
              <w:t>, лесник;</w:t>
            </w:r>
          </w:p>
          <w:p w:rsidR="00E513EB" w:rsidRPr="00C0668E" w:rsidRDefault="00E513E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водит, водный, водичка;                          </w:t>
            </w:r>
          </w:p>
          <w:p w:rsidR="00E513EB"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рис</w:t>
            </w:r>
            <w:r w:rsidR="008B3820" w:rsidRPr="00C0668E">
              <w:rPr>
                <w:rFonts w:ascii="PragmaticaC" w:eastAsia="Calibri" w:hAnsi="PragmaticaC"/>
                <w:sz w:val="28"/>
                <w:szCs w:val="28"/>
              </w:rPr>
              <w:t>овать</w:t>
            </w:r>
            <w:r w:rsidRPr="00C0668E">
              <w:rPr>
                <w:rFonts w:ascii="PragmaticaC" w:eastAsia="Calibri" w:hAnsi="PragmaticaC"/>
                <w:sz w:val="28"/>
                <w:szCs w:val="28"/>
              </w:rPr>
              <w:t>, рисунок, рисовый</w:t>
            </w:r>
            <w:r w:rsidR="00E513EB" w:rsidRPr="00C0668E">
              <w:rPr>
                <w:rFonts w:ascii="PragmaticaC" w:eastAsia="Calibri" w:hAnsi="PragmaticaC"/>
                <w:sz w:val="28"/>
                <w:szCs w:val="28"/>
              </w:rPr>
              <w:t xml:space="preserve">                         </w:t>
            </w:r>
          </w:p>
        </w:tc>
        <w:tc>
          <w:tcPr>
            <w:tcW w:w="4678" w:type="dxa"/>
            <w:shd w:val="clear" w:color="auto" w:fill="auto"/>
          </w:tcPr>
          <w:p w:rsidR="000E7AC3" w:rsidRPr="00C0668E" w:rsidRDefault="000E7AC3"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пара, пар</w:t>
            </w:r>
            <w:r w:rsidR="00960B86" w:rsidRPr="00C0668E">
              <w:rPr>
                <w:rFonts w:ascii="PragmaticaC" w:eastAsia="Calibri" w:hAnsi="PragmaticaC"/>
                <w:sz w:val="28"/>
                <w:szCs w:val="28"/>
              </w:rPr>
              <w:t>ить</w:t>
            </w:r>
            <w:r w:rsidRPr="00C0668E">
              <w:rPr>
                <w:rFonts w:ascii="PragmaticaC" w:eastAsia="Calibri" w:hAnsi="PragmaticaC"/>
                <w:sz w:val="28"/>
                <w:szCs w:val="28"/>
              </w:rPr>
              <w:t xml:space="preserve">, паровоз; </w:t>
            </w:r>
          </w:p>
          <w:p w:rsidR="00E513EB" w:rsidRPr="00C0668E" w:rsidRDefault="00E513E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лисица, листок, лисий;   </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леп</w:t>
            </w:r>
            <w:r w:rsidR="000E7AC3" w:rsidRPr="00C0668E">
              <w:rPr>
                <w:rFonts w:ascii="PragmaticaC" w:eastAsia="Calibri" w:hAnsi="PragmaticaC"/>
                <w:sz w:val="28"/>
                <w:szCs w:val="28"/>
              </w:rPr>
              <w:t>нина</w:t>
            </w:r>
            <w:r w:rsidRPr="00C0668E">
              <w:rPr>
                <w:rFonts w:ascii="PragmaticaC" w:eastAsia="Calibri" w:hAnsi="PragmaticaC"/>
                <w:sz w:val="28"/>
                <w:szCs w:val="28"/>
              </w:rPr>
              <w:t>, липовый</w:t>
            </w:r>
            <w:r w:rsidR="000E7AC3" w:rsidRPr="00C0668E">
              <w:rPr>
                <w:rFonts w:ascii="PragmaticaC" w:eastAsia="Calibri" w:hAnsi="PragmaticaC"/>
                <w:sz w:val="28"/>
                <w:szCs w:val="28"/>
              </w:rPr>
              <w:t>, слепок</w:t>
            </w:r>
            <w:r w:rsidRPr="00C0668E">
              <w:rPr>
                <w:rFonts w:ascii="PragmaticaC" w:eastAsia="Calibri" w:hAnsi="PragmaticaC"/>
                <w:sz w:val="28"/>
                <w:szCs w:val="28"/>
              </w:rPr>
              <w:t>;</w:t>
            </w:r>
          </w:p>
          <w:p w:rsidR="00C3240B"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шипит, шиповник, шипучий </w:t>
            </w:r>
          </w:p>
        </w:tc>
      </w:tr>
      <w:tr w:rsidR="00E513EB" w:rsidRPr="00C0668E" w:rsidTr="00C0668E">
        <w:tc>
          <w:tcPr>
            <w:tcW w:w="4395" w:type="dxa"/>
            <w:shd w:val="clear" w:color="auto" w:fill="auto"/>
          </w:tcPr>
          <w:p w:rsidR="008B3820" w:rsidRPr="00C0668E" w:rsidRDefault="008B3820"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лепка, липы, налипать; </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носик, поднос, носовой;</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гор</w:t>
            </w:r>
            <w:r w:rsidR="000E7AC3" w:rsidRPr="00C0668E">
              <w:rPr>
                <w:rFonts w:ascii="PragmaticaC" w:eastAsia="Calibri" w:hAnsi="PragmaticaC"/>
                <w:sz w:val="28"/>
                <w:szCs w:val="28"/>
              </w:rPr>
              <w:t>к</w:t>
            </w:r>
            <w:r w:rsidRPr="00C0668E">
              <w:rPr>
                <w:rFonts w:ascii="PragmaticaC" w:eastAsia="Calibri" w:hAnsi="PragmaticaC"/>
                <w:sz w:val="28"/>
                <w:szCs w:val="28"/>
              </w:rPr>
              <w:t xml:space="preserve">а, горевать, горный;  </w:t>
            </w:r>
          </w:p>
          <w:p w:rsidR="00E513EB" w:rsidRPr="00C0668E" w:rsidRDefault="008B3820"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моряк, морщины, морской                     </w:t>
            </w:r>
          </w:p>
        </w:tc>
        <w:tc>
          <w:tcPr>
            <w:tcW w:w="4678" w:type="dxa"/>
            <w:shd w:val="clear" w:color="auto" w:fill="auto"/>
          </w:tcPr>
          <w:p w:rsidR="00E513E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осина, осень, осинник;</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бол</w:t>
            </w:r>
            <w:r w:rsidR="000E7AC3" w:rsidRPr="00C0668E">
              <w:rPr>
                <w:rFonts w:ascii="PragmaticaC" w:eastAsia="Calibri" w:hAnsi="PragmaticaC"/>
                <w:sz w:val="28"/>
                <w:szCs w:val="28"/>
              </w:rPr>
              <w:t>еть</w:t>
            </w:r>
            <w:r w:rsidRPr="00C0668E">
              <w:rPr>
                <w:rFonts w:ascii="PragmaticaC" w:eastAsia="Calibri" w:hAnsi="PragmaticaC"/>
                <w:sz w:val="28"/>
                <w:szCs w:val="28"/>
              </w:rPr>
              <w:t>, бол</w:t>
            </w:r>
            <w:r w:rsidR="000E7AC3" w:rsidRPr="00C0668E">
              <w:rPr>
                <w:rFonts w:ascii="PragmaticaC" w:eastAsia="Calibri" w:hAnsi="PragmaticaC"/>
                <w:sz w:val="28"/>
                <w:szCs w:val="28"/>
              </w:rPr>
              <w:t>ото</w:t>
            </w:r>
            <w:r w:rsidRPr="00C0668E">
              <w:rPr>
                <w:rFonts w:ascii="PragmaticaC" w:eastAsia="Calibri" w:hAnsi="PragmaticaC"/>
                <w:sz w:val="28"/>
                <w:szCs w:val="28"/>
              </w:rPr>
              <w:t>, больница;</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шип</w:t>
            </w:r>
            <w:r w:rsidR="008B3820" w:rsidRPr="00C0668E">
              <w:rPr>
                <w:rFonts w:ascii="PragmaticaC" w:eastAsia="Calibri" w:hAnsi="PragmaticaC"/>
                <w:sz w:val="28"/>
                <w:szCs w:val="28"/>
              </w:rPr>
              <w:t>ы</w:t>
            </w:r>
            <w:r w:rsidRPr="00C0668E">
              <w:rPr>
                <w:rFonts w:ascii="PragmaticaC" w:eastAsia="Calibri" w:hAnsi="PragmaticaC"/>
                <w:sz w:val="28"/>
                <w:szCs w:val="28"/>
              </w:rPr>
              <w:t xml:space="preserve">, шипеть, шипение; </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заводной, водный, водяной</w:t>
            </w:r>
          </w:p>
        </w:tc>
      </w:tr>
      <w:tr w:rsidR="00E513EB" w:rsidRPr="00C0668E" w:rsidTr="00C0668E">
        <w:tc>
          <w:tcPr>
            <w:tcW w:w="4395" w:type="dxa"/>
            <w:shd w:val="clear" w:color="auto" w:fill="auto"/>
          </w:tcPr>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сон, </w:t>
            </w:r>
            <w:r w:rsidR="00A26752" w:rsidRPr="00C0668E">
              <w:rPr>
                <w:rFonts w:ascii="PragmaticaC" w:eastAsia="Calibri" w:hAnsi="PragmaticaC"/>
                <w:sz w:val="28"/>
                <w:szCs w:val="28"/>
              </w:rPr>
              <w:t>соната</w:t>
            </w:r>
            <w:r w:rsidRPr="00C0668E">
              <w:rPr>
                <w:rFonts w:ascii="PragmaticaC" w:eastAsia="Calibri" w:hAnsi="PragmaticaC"/>
                <w:sz w:val="28"/>
                <w:szCs w:val="28"/>
              </w:rPr>
              <w:t>, сонный;</w:t>
            </w:r>
          </w:p>
          <w:p w:rsidR="00C3240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лес</w:t>
            </w:r>
            <w:r w:rsidR="00A26752" w:rsidRPr="00C0668E">
              <w:rPr>
                <w:rFonts w:ascii="PragmaticaC" w:eastAsia="Calibri" w:hAnsi="PragmaticaC"/>
                <w:sz w:val="28"/>
                <w:szCs w:val="28"/>
              </w:rPr>
              <w:t>енка</w:t>
            </w:r>
            <w:r w:rsidRPr="00C0668E">
              <w:rPr>
                <w:rFonts w:ascii="PragmaticaC" w:eastAsia="Calibri" w:hAnsi="PragmaticaC"/>
                <w:sz w:val="28"/>
                <w:szCs w:val="28"/>
              </w:rPr>
              <w:t xml:space="preserve">, </w:t>
            </w:r>
            <w:r w:rsidR="00A26752" w:rsidRPr="00C0668E">
              <w:rPr>
                <w:rFonts w:ascii="PragmaticaC" w:eastAsia="Calibri" w:hAnsi="PragmaticaC"/>
                <w:sz w:val="28"/>
                <w:szCs w:val="28"/>
              </w:rPr>
              <w:t>перелесок</w:t>
            </w:r>
            <w:r w:rsidRPr="00C0668E">
              <w:rPr>
                <w:rFonts w:ascii="PragmaticaC" w:eastAsia="Calibri" w:hAnsi="PragmaticaC"/>
                <w:sz w:val="28"/>
                <w:szCs w:val="28"/>
              </w:rPr>
              <w:t xml:space="preserve">, </w:t>
            </w:r>
            <w:r w:rsidR="00A26752" w:rsidRPr="00C0668E">
              <w:rPr>
                <w:rFonts w:ascii="PragmaticaC" w:eastAsia="Calibri" w:hAnsi="PragmaticaC"/>
                <w:sz w:val="28"/>
                <w:szCs w:val="28"/>
              </w:rPr>
              <w:t>лесовик</w:t>
            </w:r>
            <w:r w:rsidRPr="00C0668E">
              <w:rPr>
                <w:rFonts w:ascii="PragmaticaC" w:eastAsia="Calibri" w:hAnsi="PragmaticaC"/>
                <w:sz w:val="28"/>
                <w:szCs w:val="28"/>
              </w:rPr>
              <w:t xml:space="preserve">;                                  </w:t>
            </w:r>
          </w:p>
          <w:p w:rsidR="00A26752"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водит</w:t>
            </w:r>
            <w:r w:rsidR="00A26752" w:rsidRPr="00C0668E">
              <w:rPr>
                <w:rFonts w:ascii="PragmaticaC" w:eastAsia="Calibri" w:hAnsi="PragmaticaC"/>
                <w:sz w:val="28"/>
                <w:szCs w:val="28"/>
              </w:rPr>
              <w:t>ель</w:t>
            </w:r>
            <w:r w:rsidRPr="00C0668E">
              <w:rPr>
                <w:rFonts w:ascii="PragmaticaC" w:eastAsia="Calibri" w:hAnsi="PragmaticaC"/>
                <w:sz w:val="28"/>
                <w:szCs w:val="28"/>
              </w:rPr>
              <w:t>, вод</w:t>
            </w:r>
            <w:r w:rsidR="00A26752" w:rsidRPr="00C0668E">
              <w:rPr>
                <w:rFonts w:ascii="PragmaticaC" w:eastAsia="Calibri" w:hAnsi="PragmaticaC"/>
                <w:sz w:val="28"/>
                <w:szCs w:val="28"/>
              </w:rPr>
              <w:t>опад</w:t>
            </w:r>
            <w:r w:rsidRPr="00C0668E">
              <w:rPr>
                <w:rFonts w:ascii="PragmaticaC" w:eastAsia="Calibri" w:hAnsi="PragmaticaC"/>
                <w:sz w:val="28"/>
                <w:szCs w:val="28"/>
              </w:rPr>
              <w:t>, водяной;</w:t>
            </w:r>
          </w:p>
          <w:p w:rsidR="00E513E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бол</w:t>
            </w:r>
            <w:r w:rsidR="000E7AC3" w:rsidRPr="00C0668E">
              <w:rPr>
                <w:rFonts w:ascii="PragmaticaC" w:eastAsia="Calibri" w:hAnsi="PragmaticaC"/>
                <w:sz w:val="28"/>
                <w:szCs w:val="28"/>
              </w:rPr>
              <w:t>ячка</w:t>
            </w:r>
            <w:r w:rsidRPr="00C0668E">
              <w:rPr>
                <w:rFonts w:ascii="PragmaticaC" w:eastAsia="Calibri" w:hAnsi="PragmaticaC"/>
                <w:sz w:val="28"/>
                <w:szCs w:val="28"/>
              </w:rPr>
              <w:t>, бол</w:t>
            </w:r>
            <w:r w:rsidR="000E7AC3" w:rsidRPr="00C0668E">
              <w:rPr>
                <w:rFonts w:ascii="PragmaticaC" w:eastAsia="Calibri" w:hAnsi="PragmaticaC"/>
                <w:sz w:val="28"/>
                <w:szCs w:val="28"/>
              </w:rPr>
              <w:t>онка</w:t>
            </w:r>
            <w:r w:rsidR="008B3820" w:rsidRPr="00C0668E">
              <w:rPr>
                <w:rFonts w:ascii="PragmaticaC" w:eastAsia="Calibri" w:hAnsi="PragmaticaC"/>
                <w:sz w:val="28"/>
                <w:szCs w:val="28"/>
              </w:rPr>
              <w:t>, больной</w:t>
            </w:r>
            <w:r w:rsidRPr="00C0668E">
              <w:rPr>
                <w:rFonts w:ascii="PragmaticaC" w:eastAsia="Calibri" w:hAnsi="PragmaticaC"/>
                <w:sz w:val="28"/>
                <w:szCs w:val="28"/>
              </w:rPr>
              <w:t xml:space="preserve">                       </w:t>
            </w:r>
          </w:p>
        </w:tc>
        <w:tc>
          <w:tcPr>
            <w:tcW w:w="4678" w:type="dxa"/>
            <w:shd w:val="clear" w:color="auto" w:fill="auto"/>
          </w:tcPr>
          <w:p w:rsidR="00E513EB" w:rsidRPr="00C0668E" w:rsidRDefault="00C3240B"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липкий, лепнина, липучка</w:t>
            </w:r>
            <w:r w:rsidR="00A26752" w:rsidRPr="00C0668E">
              <w:rPr>
                <w:rFonts w:ascii="PragmaticaC" w:eastAsia="Calibri" w:hAnsi="PragmaticaC"/>
                <w:sz w:val="28"/>
                <w:szCs w:val="28"/>
              </w:rPr>
              <w:t>;</w:t>
            </w:r>
          </w:p>
          <w:p w:rsidR="00A26752" w:rsidRPr="00C0668E" w:rsidRDefault="00A2675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стол</w:t>
            </w:r>
            <w:r w:rsidR="000E7AC3" w:rsidRPr="00C0668E">
              <w:rPr>
                <w:rFonts w:ascii="PragmaticaC" w:eastAsia="Calibri" w:hAnsi="PragmaticaC"/>
                <w:sz w:val="28"/>
                <w:szCs w:val="28"/>
              </w:rPr>
              <w:t>ик</w:t>
            </w:r>
            <w:r w:rsidRPr="00C0668E">
              <w:rPr>
                <w:rFonts w:ascii="PragmaticaC" w:eastAsia="Calibri" w:hAnsi="PragmaticaC"/>
                <w:sz w:val="28"/>
                <w:szCs w:val="28"/>
              </w:rPr>
              <w:t>, столбы, столовая;</w:t>
            </w:r>
          </w:p>
          <w:p w:rsidR="00A26752" w:rsidRPr="00C0668E" w:rsidRDefault="00A2675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лисички, лесничий, лисий;</w:t>
            </w:r>
          </w:p>
          <w:p w:rsidR="00A26752" w:rsidRPr="00C0668E" w:rsidRDefault="00A2675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ветер, ветеринар, ветреный     </w:t>
            </w:r>
          </w:p>
        </w:tc>
      </w:tr>
      <w:tr w:rsidR="00E513EB" w:rsidRPr="00C0668E" w:rsidTr="00C0668E">
        <w:tc>
          <w:tcPr>
            <w:tcW w:w="4395" w:type="dxa"/>
            <w:shd w:val="clear" w:color="auto" w:fill="auto"/>
          </w:tcPr>
          <w:p w:rsidR="008B3820"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лесок, лестница, лесник;</w:t>
            </w:r>
          </w:p>
          <w:p w:rsidR="008B3820" w:rsidRPr="00C0668E" w:rsidRDefault="008B3820"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солома, солить, засолка;</w:t>
            </w:r>
          </w:p>
          <w:p w:rsidR="00707A62" w:rsidRPr="00C0668E" w:rsidRDefault="008B3820"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острова, острый, островок;</w:t>
            </w:r>
            <w:r w:rsidR="00707A62" w:rsidRPr="00C0668E">
              <w:rPr>
                <w:rFonts w:ascii="PragmaticaC" w:eastAsia="Calibri" w:hAnsi="PragmaticaC"/>
                <w:sz w:val="28"/>
                <w:szCs w:val="28"/>
              </w:rPr>
              <w:t xml:space="preserve">                     </w:t>
            </w:r>
          </w:p>
          <w:p w:rsidR="00E513EB"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сахарок, сухарик, сахарница</w:t>
            </w:r>
          </w:p>
        </w:tc>
        <w:tc>
          <w:tcPr>
            <w:tcW w:w="4678" w:type="dxa"/>
            <w:shd w:val="clear" w:color="auto" w:fill="auto"/>
          </w:tcPr>
          <w:p w:rsidR="00707A62"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пригорок, горе, горный;</w:t>
            </w:r>
          </w:p>
          <w:p w:rsidR="00707A62"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 xml:space="preserve">дорогой, дорога, дорожный;   </w:t>
            </w:r>
          </w:p>
          <w:p w:rsidR="008B3820" w:rsidRPr="00C0668E" w:rsidRDefault="008B3820"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раздавить, давать, давление;</w:t>
            </w:r>
          </w:p>
          <w:p w:rsidR="00E513EB" w:rsidRPr="00C0668E" w:rsidRDefault="00707A62" w:rsidP="00C0668E">
            <w:pPr>
              <w:tabs>
                <w:tab w:val="num" w:pos="-284"/>
              </w:tabs>
              <w:jc w:val="both"/>
              <w:rPr>
                <w:rFonts w:ascii="PragmaticaC" w:eastAsia="Calibri" w:hAnsi="PragmaticaC"/>
                <w:sz w:val="28"/>
                <w:szCs w:val="28"/>
              </w:rPr>
            </w:pPr>
            <w:r w:rsidRPr="00C0668E">
              <w:rPr>
                <w:rFonts w:ascii="PragmaticaC" w:eastAsia="Calibri" w:hAnsi="PragmaticaC"/>
                <w:sz w:val="28"/>
                <w:szCs w:val="28"/>
              </w:rPr>
              <w:t>годик, годовщина, пригодиться</w:t>
            </w:r>
          </w:p>
        </w:tc>
      </w:tr>
    </w:tbl>
    <w:p w:rsidR="00E513EB" w:rsidRPr="00E33E84" w:rsidRDefault="00E513EB" w:rsidP="009D73DC">
      <w:pPr>
        <w:tabs>
          <w:tab w:val="num" w:pos="-284"/>
        </w:tabs>
        <w:ind w:left="-284"/>
        <w:jc w:val="both"/>
        <w:rPr>
          <w:rFonts w:ascii="PragmaticaC" w:hAnsi="PragmaticaC"/>
          <w:sz w:val="28"/>
          <w:szCs w:val="28"/>
        </w:rPr>
      </w:pPr>
    </w:p>
    <w:p w:rsidR="0032036E" w:rsidRPr="00E33E84" w:rsidRDefault="0032036E" w:rsidP="0032036E">
      <w:pPr>
        <w:jc w:val="both"/>
        <w:rPr>
          <w:rFonts w:ascii="PragmaticaC" w:hAnsi="PragmaticaC"/>
          <w:sz w:val="28"/>
          <w:szCs w:val="28"/>
        </w:rPr>
      </w:pPr>
    </w:p>
    <w:p w:rsidR="0032036E" w:rsidRPr="00E33E84" w:rsidRDefault="0032036E" w:rsidP="00847D1F">
      <w:pPr>
        <w:ind w:left="-284"/>
        <w:jc w:val="both"/>
        <w:rPr>
          <w:rFonts w:ascii="PragmaticaC" w:hAnsi="PragmaticaC"/>
          <w:sz w:val="28"/>
          <w:szCs w:val="28"/>
        </w:rPr>
      </w:pPr>
      <w:r w:rsidRPr="00847D1F">
        <w:rPr>
          <w:rFonts w:ascii="PragmaticaC" w:hAnsi="PragmaticaC"/>
          <w:sz w:val="28"/>
          <w:szCs w:val="28"/>
        </w:rPr>
        <w:t>3.</w:t>
      </w:r>
      <w:r>
        <w:rPr>
          <w:sz w:val="28"/>
          <w:szCs w:val="28"/>
        </w:rPr>
        <w:t xml:space="preserve"> </w:t>
      </w:r>
      <w:r w:rsidRPr="00E33E84">
        <w:rPr>
          <w:rFonts w:ascii="PragmaticaC" w:hAnsi="PragmaticaC"/>
          <w:sz w:val="28"/>
          <w:szCs w:val="28"/>
        </w:rPr>
        <w:t>Найди общую часть слов-«родственников».</w:t>
      </w:r>
    </w:p>
    <w:p w:rsidR="0032036E" w:rsidRPr="00E33E84" w:rsidRDefault="0032036E" w:rsidP="0032036E">
      <w:pPr>
        <w:ind w:left="-540"/>
        <w:jc w:val="both"/>
        <w:rPr>
          <w:rFonts w:ascii="PragmaticaC" w:hAnsi="PragmaticaC"/>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8"/>
      </w:tblGrid>
      <w:tr w:rsidR="009678DE" w:rsidRPr="00C0668E" w:rsidTr="00C0668E">
        <w:tc>
          <w:tcPr>
            <w:tcW w:w="4395" w:type="dxa"/>
            <w:shd w:val="clear" w:color="auto" w:fill="auto"/>
          </w:tcPr>
          <w:p w:rsidR="009678DE" w:rsidRPr="00C0668E" w:rsidRDefault="009678DE" w:rsidP="00C0668E">
            <w:pPr>
              <w:ind w:left="1" w:hanging="1"/>
              <w:jc w:val="both"/>
              <w:rPr>
                <w:rFonts w:ascii="PragmaticaC" w:eastAsia="Calibri" w:hAnsi="PragmaticaC"/>
                <w:sz w:val="28"/>
                <w:szCs w:val="28"/>
              </w:rPr>
            </w:pPr>
            <w:r w:rsidRPr="00C0668E">
              <w:rPr>
                <w:rFonts w:ascii="PragmaticaC" w:eastAsia="Calibri" w:hAnsi="PragmaticaC"/>
                <w:sz w:val="28"/>
                <w:szCs w:val="28"/>
              </w:rPr>
              <w:t>зимушка, зимний, зимовать;</w:t>
            </w:r>
          </w:p>
          <w:p w:rsidR="009678DE" w:rsidRPr="00C0668E" w:rsidRDefault="009678DE" w:rsidP="00C0668E">
            <w:pPr>
              <w:ind w:left="1" w:hanging="1"/>
              <w:jc w:val="both"/>
              <w:rPr>
                <w:rFonts w:ascii="PragmaticaC" w:eastAsia="Calibri" w:hAnsi="PragmaticaC"/>
                <w:sz w:val="28"/>
                <w:szCs w:val="28"/>
              </w:rPr>
            </w:pPr>
            <w:r w:rsidRPr="00C0668E">
              <w:rPr>
                <w:rFonts w:ascii="PragmaticaC" w:eastAsia="Calibri" w:hAnsi="PragmaticaC"/>
                <w:sz w:val="28"/>
                <w:szCs w:val="28"/>
              </w:rPr>
              <w:t xml:space="preserve">животное, живой, живёт;                           </w:t>
            </w:r>
          </w:p>
          <w:p w:rsidR="009678DE" w:rsidRPr="00C0668E" w:rsidRDefault="009678DE" w:rsidP="00C0668E">
            <w:pPr>
              <w:ind w:left="1" w:hanging="1"/>
              <w:jc w:val="both"/>
              <w:rPr>
                <w:rFonts w:ascii="PragmaticaC" w:eastAsia="Calibri" w:hAnsi="PragmaticaC"/>
                <w:sz w:val="28"/>
                <w:szCs w:val="28"/>
              </w:rPr>
            </w:pPr>
            <w:r w:rsidRPr="00C0668E">
              <w:rPr>
                <w:rFonts w:ascii="PragmaticaC" w:eastAsia="Calibri" w:hAnsi="PragmaticaC"/>
                <w:sz w:val="28"/>
                <w:szCs w:val="28"/>
              </w:rPr>
              <w:t>выпечка, печник, испечь;</w:t>
            </w:r>
          </w:p>
          <w:p w:rsidR="009678DE" w:rsidRPr="00C0668E" w:rsidRDefault="009678DE" w:rsidP="00C0668E">
            <w:pPr>
              <w:ind w:left="1" w:hanging="1"/>
              <w:jc w:val="both"/>
              <w:rPr>
                <w:rFonts w:ascii="PragmaticaC" w:eastAsia="Calibri" w:hAnsi="PragmaticaC"/>
                <w:sz w:val="28"/>
                <w:szCs w:val="28"/>
              </w:rPr>
            </w:pPr>
            <w:r w:rsidRPr="00C0668E">
              <w:rPr>
                <w:rFonts w:ascii="PragmaticaC" w:eastAsia="Calibri" w:hAnsi="PragmaticaC"/>
                <w:sz w:val="28"/>
                <w:szCs w:val="28"/>
              </w:rPr>
              <w:t>рыболов, безрыбье, рыбный</w:t>
            </w:r>
          </w:p>
        </w:tc>
        <w:tc>
          <w:tcPr>
            <w:tcW w:w="4678" w:type="dxa"/>
            <w:shd w:val="clear" w:color="auto" w:fill="auto"/>
          </w:tcPr>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ежонок, ежовый, ежиха;</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котята, котик, котёнок;</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лесок, лесник, перелесок;</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моряк, морской, Приморье</w:t>
            </w:r>
          </w:p>
        </w:tc>
      </w:tr>
      <w:tr w:rsidR="009678DE" w:rsidRPr="00C0668E" w:rsidTr="00C0668E">
        <w:tc>
          <w:tcPr>
            <w:tcW w:w="4395" w:type="dxa"/>
            <w:shd w:val="clear" w:color="auto" w:fill="auto"/>
          </w:tcPr>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горка, пригорок, горный;</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 xml:space="preserve">листочек, листопад, листовой; </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 xml:space="preserve">пасти, пастух, пастбище;    </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дворик, дворовый, дворник</w:t>
            </w:r>
          </w:p>
        </w:tc>
        <w:tc>
          <w:tcPr>
            <w:tcW w:w="4678" w:type="dxa"/>
            <w:shd w:val="clear" w:color="auto" w:fill="auto"/>
          </w:tcPr>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горевать, горький, огорчение;</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кладка, кладовщик, кладовка;</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крестик, крестить, перекрёсток;</w:t>
            </w:r>
          </w:p>
          <w:p w:rsidR="009678DE" w:rsidRPr="00C0668E" w:rsidRDefault="009678DE" w:rsidP="00C0668E">
            <w:pPr>
              <w:jc w:val="both"/>
              <w:rPr>
                <w:rFonts w:ascii="PragmaticaC" w:eastAsia="Calibri" w:hAnsi="PragmaticaC"/>
                <w:sz w:val="28"/>
                <w:szCs w:val="28"/>
              </w:rPr>
            </w:pPr>
            <w:r w:rsidRPr="00C0668E">
              <w:rPr>
                <w:rFonts w:ascii="PragmaticaC" w:eastAsia="Calibri" w:hAnsi="PragmaticaC"/>
                <w:sz w:val="28"/>
                <w:szCs w:val="28"/>
              </w:rPr>
              <w:t>водичка, водный, подводник</w:t>
            </w:r>
          </w:p>
        </w:tc>
      </w:tr>
      <w:tr w:rsidR="009678DE" w:rsidRPr="00C0668E" w:rsidTr="00C0668E">
        <w:tc>
          <w:tcPr>
            <w:tcW w:w="4395" w:type="dxa"/>
            <w:shd w:val="clear" w:color="auto" w:fill="auto"/>
          </w:tcPr>
          <w:p w:rsidR="009A1D36"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 xml:space="preserve">соринка, мусор, насорить;   </w:t>
            </w:r>
          </w:p>
          <w:p w:rsidR="009A1D36"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 xml:space="preserve">звонить, звонок, звонкий;       </w:t>
            </w:r>
          </w:p>
          <w:p w:rsidR="009A1D36"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водитель, проводы, водить;</w:t>
            </w:r>
          </w:p>
          <w:p w:rsidR="009678DE"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 xml:space="preserve">свисток, свистеть, освистать                       </w:t>
            </w:r>
          </w:p>
        </w:tc>
        <w:tc>
          <w:tcPr>
            <w:tcW w:w="4678" w:type="dxa"/>
            <w:shd w:val="clear" w:color="auto" w:fill="auto"/>
          </w:tcPr>
          <w:p w:rsidR="009678DE"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лисичка, лисий, лисёнок;</w:t>
            </w:r>
          </w:p>
          <w:p w:rsidR="009A1D36"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походка, ходить, пешеход;</w:t>
            </w:r>
          </w:p>
          <w:p w:rsidR="009A1D36"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каменщик, каменья, каменный;</w:t>
            </w:r>
          </w:p>
          <w:p w:rsidR="009A1D36" w:rsidRPr="00C0668E" w:rsidRDefault="009A1D36" w:rsidP="00C0668E">
            <w:pPr>
              <w:jc w:val="both"/>
              <w:rPr>
                <w:rFonts w:ascii="PragmaticaC" w:eastAsia="Calibri" w:hAnsi="PragmaticaC"/>
                <w:sz w:val="28"/>
                <w:szCs w:val="28"/>
              </w:rPr>
            </w:pPr>
            <w:r w:rsidRPr="00C0668E">
              <w:rPr>
                <w:rFonts w:ascii="PragmaticaC" w:eastAsia="Calibri" w:hAnsi="PragmaticaC"/>
                <w:sz w:val="28"/>
                <w:szCs w:val="28"/>
              </w:rPr>
              <w:t>кормить, кормление, подкормка</w:t>
            </w:r>
          </w:p>
        </w:tc>
      </w:tr>
    </w:tbl>
    <w:p w:rsidR="009678DE" w:rsidRDefault="009A1D36" w:rsidP="00EA1961">
      <w:pPr>
        <w:ind w:left="-284"/>
        <w:jc w:val="both"/>
        <w:rPr>
          <w:rFonts w:ascii="PragmaticaC" w:hAnsi="PragmaticaC"/>
          <w:sz w:val="28"/>
          <w:szCs w:val="28"/>
        </w:rPr>
      </w:pPr>
      <w:r>
        <w:rPr>
          <w:rFonts w:ascii="PragmaticaC" w:hAnsi="PragmaticaC"/>
          <w:sz w:val="28"/>
          <w:szCs w:val="28"/>
        </w:rPr>
        <w:t xml:space="preserve"> </w:t>
      </w:r>
    </w:p>
    <w:p w:rsidR="0032036E" w:rsidRPr="00E33E84" w:rsidRDefault="0032036E" w:rsidP="009A1D36">
      <w:pPr>
        <w:jc w:val="both"/>
        <w:rPr>
          <w:rFonts w:ascii="PragmaticaC" w:hAnsi="PragmaticaC"/>
          <w:sz w:val="28"/>
          <w:szCs w:val="28"/>
        </w:rPr>
      </w:pPr>
    </w:p>
    <w:p w:rsidR="0032036E" w:rsidRPr="00E33E84" w:rsidRDefault="0032036E" w:rsidP="00B05DF3">
      <w:pPr>
        <w:numPr>
          <w:ilvl w:val="0"/>
          <w:numId w:val="93"/>
        </w:numPr>
        <w:ind w:left="-284" w:firstLine="0"/>
        <w:jc w:val="both"/>
        <w:rPr>
          <w:rFonts w:ascii="PragmaticaC" w:hAnsi="PragmaticaC"/>
          <w:sz w:val="28"/>
          <w:szCs w:val="28"/>
        </w:rPr>
      </w:pPr>
      <w:r w:rsidRPr="00E33E84">
        <w:rPr>
          <w:rFonts w:ascii="PragmaticaC" w:hAnsi="PragmaticaC"/>
          <w:sz w:val="28"/>
          <w:szCs w:val="28"/>
        </w:rPr>
        <w:t xml:space="preserve">Прочитай </w:t>
      </w:r>
      <w:r w:rsidR="00C4602C">
        <w:rPr>
          <w:rFonts w:ascii="PragmaticaC" w:hAnsi="PragmaticaC"/>
          <w:sz w:val="28"/>
          <w:szCs w:val="28"/>
        </w:rPr>
        <w:t>каждую строчку слов. Выдели в словах</w:t>
      </w:r>
      <w:r w:rsidRPr="00E33E84">
        <w:rPr>
          <w:rFonts w:ascii="PragmaticaC" w:hAnsi="PragmaticaC"/>
          <w:sz w:val="28"/>
          <w:szCs w:val="28"/>
        </w:rPr>
        <w:t xml:space="preserve"> общую часть. Назови части, которыми различаются слова. </w:t>
      </w:r>
    </w:p>
    <w:p w:rsidR="0032036E" w:rsidRPr="00E33E84" w:rsidRDefault="0032036E" w:rsidP="0032036E">
      <w:pPr>
        <w:ind w:left="-540"/>
        <w:jc w:val="both"/>
        <w:rPr>
          <w:rFonts w:ascii="PragmaticaC" w:hAnsi="PragmaticaC"/>
          <w:sz w:val="28"/>
          <w:szCs w:val="28"/>
        </w:rPr>
      </w:pPr>
    </w:p>
    <w:p w:rsidR="0032036E" w:rsidRPr="00E33E84" w:rsidRDefault="0032036E" w:rsidP="00EA1961">
      <w:pPr>
        <w:ind w:left="-284"/>
        <w:jc w:val="both"/>
        <w:rPr>
          <w:rFonts w:ascii="PragmaticaC" w:hAnsi="PragmaticaC"/>
          <w:sz w:val="28"/>
          <w:szCs w:val="28"/>
        </w:rPr>
      </w:pPr>
      <w:r w:rsidRPr="00E33E84">
        <w:rPr>
          <w:rFonts w:ascii="PragmaticaC" w:hAnsi="PragmaticaC"/>
          <w:sz w:val="28"/>
          <w:szCs w:val="28"/>
        </w:rPr>
        <w:t>Водный, водичка, водяной, подводный, приводнился.</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Соли, солёный, пересолить, засолка, солонка, солит.</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Жара, жарить, пожар, жаркий, пережарить, жарко.</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Водит, провод, ведут, поводок, водитель, хоровод.</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lastRenderedPageBreak/>
        <w:t>Садик, садовник, посадка, садовод, пересадка, посадил.</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 xml:space="preserve">Горный, горы, горочка, горка, гористый, пригорок. </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Речной, речка, речник, речушка, реченька.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Лесник, перелесок, лесок, лесничий, лесной, лесистый, полесье.</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Сахарок, сахарный, сахарница, сахар, засахарился.</w:t>
      </w:r>
    </w:p>
    <w:p w:rsidR="00A3613F" w:rsidRPr="00A3613F" w:rsidRDefault="00A3613F" w:rsidP="00A3613F">
      <w:pPr>
        <w:jc w:val="both"/>
        <w:rPr>
          <w:i/>
          <w:sz w:val="28"/>
          <w:szCs w:val="28"/>
        </w:rPr>
      </w:pPr>
    </w:p>
    <w:p w:rsidR="0032036E" w:rsidRPr="00E33E84" w:rsidRDefault="0032036E" w:rsidP="00EA1961">
      <w:pPr>
        <w:ind w:left="-284"/>
        <w:jc w:val="both"/>
        <w:rPr>
          <w:rFonts w:ascii="PragmaticaC" w:hAnsi="PragmaticaC"/>
          <w:sz w:val="28"/>
          <w:szCs w:val="28"/>
        </w:rPr>
      </w:pPr>
      <w:r w:rsidRPr="00E33E84">
        <w:rPr>
          <w:rFonts w:ascii="PragmaticaC" w:hAnsi="PragmaticaC"/>
          <w:sz w:val="28"/>
          <w:szCs w:val="28"/>
        </w:rPr>
        <w:t>Вода, водичка, наводнение, водокачка, подводник, водолаз.</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Гора, гористая, горный, пригорок, подгорный, горняк, горочка.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Водитель, проводка, водиться, водит, проводник, отводить.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Горевать, горе, горемычный, пригорюнился, горюшко.</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Шипы, шиповник, шипованная, шиповниковый.</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Год, годовалый, годик, годок, годовщина, годовой, годочек.</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Шипеть, шипучка, шипение, зашипел, шипящий.</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Годиться, годный, пригодный, годность, негодный.</w:t>
      </w:r>
    </w:p>
    <w:p w:rsidR="0032036E" w:rsidRPr="00E33E84" w:rsidRDefault="0032036E" w:rsidP="00847D1F">
      <w:pPr>
        <w:tabs>
          <w:tab w:val="num" w:pos="-284"/>
        </w:tabs>
        <w:ind w:left="-284"/>
        <w:jc w:val="both"/>
        <w:rPr>
          <w:rFonts w:ascii="PragmaticaC" w:hAnsi="PragmaticaC"/>
          <w:sz w:val="28"/>
          <w:szCs w:val="28"/>
          <w:u w:val="single"/>
        </w:rPr>
      </w:pPr>
    </w:p>
    <w:p w:rsidR="0032036E" w:rsidRPr="00E33E84" w:rsidRDefault="0032036E" w:rsidP="00EA1961">
      <w:pPr>
        <w:ind w:left="-284"/>
        <w:jc w:val="both"/>
        <w:rPr>
          <w:rFonts w:ascii="PragmaticaC" w:hAnsi="PragmaticaC"/>
          <w:sz w:val="28"/>
          <w:szCs w:val="28"/>
          <w:u w:val="single"/>
        </w:rPr>
      </w:pPr>
      <w:r w:rsidRPr="00E33E84">
        <w:rPr>
          <w:rFonts w:ascii="PragmaticaC" w:hAnsi="PragmaticaC"/>
          <w:sz w:val="28"/>
          <w:szCs w:val="28"/>
        </w:rPr>
        <w:t>Снег, снегирь, белоснежный, подснежник, снеговик, снежинки.</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Дождик, дождинка, дождь, дождевой, дождливый, дождевик.</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Вертеть, отвёртка, вертушка, вертится, вертишейка.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Твёрдый, твердь, твердеть, твердыня, отвердевать, твёрдость.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Ветер, ветреный, ветерок, ветряной, ветряк.</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Полнота, полнеть, полный, заполнить, выполнить, переполнить.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Угадать, загадка, гадание, отгадать, гадалка, догадки.</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Весомый, вес, перевес, весить, весы, повесить.</w:t>
      </w:r>
    </w:p>
    <w:p w:rsidR="0032036E" w:rsidRPr="00E33E84" w:rsidRDefault="0032036E" w:rsidP="0032036E">
      <w:pPr>
        <w:ind w:left="180"/>
        <w:jc w:val="both"/>
        <w:rPr>
          <w:rFonts w:ascii="PragmaticaC" w:hAnsi="PragmaticaC"/>
          <w:sz w:val="28"/>
          <w:szCs w:val="28"/>
        </w:rPr>
      </w:pPr>
    </w:p>
    <w:p w:rsidR="0032036E" w:rsidRPr="00E33E84" w:rsidRDefault="0032036E" w:rsidP="00EA1961">
      <w:pPr>
        <w:ind w:left="-284"/>
        <w:jc w:val="both"/>
        <w:rPr>
          <w:rFonts w:ascii="PragmaticaC" w:hAnsi="PragmaticaC"/>
          <w:sz w:val="28"/>
          <w:szCs w:val="28"/>
        </w:rPr>
      </w:pPr>
      <w:r w:rsidRPr="00E33E84">
        <w:rPr>
          <w:rFonts w:ascii="PragmaticaC" w:hAnsi="PragmaticaC"/>
          <w:sz w:val="28"/>
          <w:szCs w:val="28"/>
        </w:rPr>
        <w:t>Часовой, часики, часок, часы, часовщик, часовня.</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Вести, известный, извещать, известие, вестник, извещение.</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Белить, белоснежный, белый, побелка, отбелить, белила.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Древесный, дерево, деревянный, древесина, древко, деревяшка.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Чернота, чернила, чёрный, почернеть, чёрненький, очернить.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Брёвна, бревенчатый, бревно, брёвнышко, брёвна.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 xml:space="preserve">Перекрёсток, крест, окрестность, крестить, крестик, перекрёстный. </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Смешной, смеяться, смешинка, смех, насмешка, посмеялся.</w:t>
      </w:r>
    </w:p>
    <w:p w:rsidR="0032036E" w:rsidRPr="00E33E84" w:rsidRDefault="0032036E" w:rsidP="00847D1F">
      <w:pPr>
        <w:tabs>
          <w:tab w:val="num" w:pos="-284"/>
        </w:tabs>
        <w:ind w:left="-284"/>
        <w:jc w:val="both"/>
        <w:rPr>
          <w:rFonts w:ascii="PragmaticaC" w:hAnsi="PragmaticaC"/>
          <w:sz w:val="28"/>
          <w:szCs w:val="28"/>
        </w:rPr>
      </w:pPr>
    </w:p>
    <w:p w:rsidR="0032036E" w:rsidRPr="00E33E84" w:rsidRDefault="0032036E" w:rsidP="00EA1961">
      <w:pPr>
        <w:ind w:left="-284"/>
        <w:jc w:val="both"/>
        <w:rPr>
          <w:rFonts w:ascii="PragmaticaC" w:hAnsi="PragmaticaC"/>
          <w:sz w:val="28"/>
          <w:szCs w:val="28"/>
        </w:rPr>
      </w:pPr>
      <w:r w:rsidRPr="00E33E84">
        <w:rPr>
          <w:rFonts w:ascii="PragmaticaC" w:hAnsi="PragmaticaC"/>
          <w:sz w:val="28"/>
          <w:szCs w:val="28"/>
        </w:rPr>
        <w:t>Берёзовый, березняк, берёза, подберёзовик, берёзки, берёзонька.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Маскировать, маска, маскарад, замаскированный.</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Городок, пригородный, городище, горожанин, загородный, город.</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Горький, горчить, горчица, горечь, горько, горчичники.</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Дождик, дождевой, дождливый, дождевик, дождинка, дождит.</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Снегопад, снежинка, снежок, снеговик, снежный, Снегурочка.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Жилище, жить, жильцы, прожить, пережить, проживать.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Больной, болеть, больница, боли, проболеть, болельщик, переболеть.</w:t>
      </w:r>
    </w:p>
    <w:p w:rsidR="0032036E" w:rsidRPr="00E33E84" w:rsidRDefault="0032036E" w:rsidP="0032036E">
      <w:pPr>
        <w:ind w:left="180"/>
        <w:jc w:val="both"/>
        <w:rPr>
          <w:rFonts w:ascii="PragmaticaC" w:hAnsi="PragmaticaC"/>
          <w:sz w:val="28"/>
          <w:szCs w:val="28"/>
        </w:rPr>
      </w:pPr>
    </w:p>
    <w:p w:rsidR="0032036E" w:rsidRPr="00E33E84" w:rsidRDefault="0032036E" w:rsidP="00EA1961">
      <w:pPr>
        <w:ind w:left="-284"/>
        <w:jc w:val="both"/>
        <w:rPr>
          <w:rFonts w:ascii="PragmaticaC" w:hAnsi="PragmaticaC"/>
          <w:sz w:val="28"/>
          <w:szCs w:val="28"/>
        </w:rPr>
      </w:pPr>
      <w:r w:rsidRPr="00E33E84">
        <w:rPr>
          <w:rFonts w:ascii="PragmaticaC" w:hAnsi="PragmaticaC"/>
          <w:sz w:val="28"/>
          <w:szCs w:val="28"/>
        </w:rPr>
        <w:t>Большой, больше, большинство, большущий.</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Закладка, кладёт, клад, кладовка, подкладка, кладбище.</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Знакомый, знак, узнать, знаковый, значок, знание.</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lastRenderedPageBreak/>
        <w:t>Капля, капать, накапал, капельки, капель, закапать.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Красота, краска, покрасить, красный, красивый, окраска.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Цветок, цветник, цветной, цветастый, разноцветный, цветовод.</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Липкий, прилипнуть, липнуть, липучка, налипнуть, прилепить.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Садовник, посадки, садик, садовый, садовод, сад, посадил.</w:t>
      </w:r>
    </w:p>
    <w:p w:rsidR="0032036E" w:rsidRPr="00E33E84" w:rsidRDefault="0032036E" w:rsidP="0032036E">
      <w:pPr>
        <w:ind w:left="180"/>
        <w:jc w:val="both"/>
        <w:rPr>
          <w:rFonts w:ascii="PragmaticaC" w:hAnsi="PragmaticaC"/>
          <w:sz w:val="28"/>
          <w:szCs w:val="28"/>
        </w:rPr>
      </w:pPr>
    </w:p>
    <w:p w:rsidR="0032036E" w:rsidRPr="00E33E84" w:rsidRDefault="0032036E" w:rsidP="00EA1961">
      <w:pPr>
        <w:ind w:left="-284"/>
        <w:jc w:val="both"/>
        <w:rPr>
          <w:rFonts w:ascii="PragmaticaC" w:hAnsi="PragmaticaC"/>
          <w:sz w:val="28"/>
          <w:szCs w:val="28"/>
        </w:rPr>
      </w:pPr>
      <w:r w:rsidRPr="00E33E84">
        <w:rPr>
          <w:rFonts w:ascii="PragmaticaC" w:hAnsi="PragmaticaC"/>
          <w:sz w:val="28"/>
          <w:szCs w:val="28"/>
        </w:rPr>
        <w:t>Лесоруб, лесник, перелесок, лесничий, лесок, лесной, лесистый.</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Водолаз, подводный, приводнился, водопад, водовоз, водичка.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Ледник, ледяной, льдина, лёд, ледок, ледовый.</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Рыбный, рыбка, рыбаки, рыбёшка, рыболов, рыбник.</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Медведица, медвежий, медвежонок, медведь.</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Светлый, светить, светлячок, свеча, отсвет, светлица.</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Высота, вышка, высокий, высится, ввысь, выше.</w:t>
      </w:r>
    </w:p>
    <w:p w:rsidR="0032036E" w:rsidRPr="00E33E84" w:rsidRDefault="0032036E" w:rsidP="00847D1F">
      <w:pPr>
        <w:tabs>
          <w:tab w:val="num" w:pos="-284"/>
        </w:tabs>
        <w:ind w:left="-284"/>
        <w:jc w:val="both"/>
        <w:rPr>
          <w:rFonts w:ascii="PragmaticaC" w:hAnsi="PragmaticaC"/>
          <w:sz w:val="28"/>
          <w:szCs w:val="28"/>
        </w:rPr>
      </w:pPr>
      <w:r w:rsidRPr="00E33E84">
        <w:rPr>
          <w:rFonts w:ascii="PragmaticaC" w:hAnsi="PragmaticaC"/>
          <w:sz w:val="28"/>
          <w:szCs w:val="28"/>
        </w:rPr>
        <w:t xml:space="preserve">Речной, речник, поречье, речушка, реченька, реки, междуречье. </w:t>
      </w:r>
    </w:p>
    <w:p w:rsidR="009E3658" w:rsidRPr="009E3658" w:rsidRDefault="009E3658" w:rsidP="009E3658">
      <w:pPr>
        <w:ind w:left="180"/>
        <w:jc w:val="both"/>
        <w:rPr>
          <w:i/>
          <w:sz w:val="28"/>
          <w:szCs w:val="28"/>
        </w:rPr>
      </w:pPr>
    </w:p>
    <w:p w:rsidR="0032036E" w:rsidRPr="00E33E84" w:rsidRDefault="0032036E" w:rsidP="0032036E">
      <w:pPr>
        <w:ind w:leftChars="-200" w:left="-480"/>
        <w:jc w:val="center"/>
        <w:rPr>
          <w:rFonts w:ascii="PragmaticaC" w:hAnsi="PragmaticaC"/>
          <w:i/>
          <w:iCs/>
          <w:sz w:val="28"/>
          <w:szCs w:val="28"/>
        </w:rPr>
      </w:pPr>
      <w:r w:rsidRPr="00E33E84">
        <w:rPr>
          <w:rFonts w:ascii="PragmaticaC" w:hAnsi="PragmaticaC"/>
          <w:b/>
          <w:bCs/>
          <w:sz w:val="28"/>
          <w:szCs w:val="28"/>
        </w:rPr>
        <w:t>Сложные слова</w:t>
      </w:r>
    </w:p>
    <w:p w:rsidR="0032036E" w:rsidRPr="00E33E84" w:rsidRDefault="0032036E" w:rsidP="0032036E">
      <w:pPr>
        <w:ind w:left="-540"/>
        <w:jc w:val="both"/>
        <w:rPr>
          <w:rFonts w:ascii="PragmaticaC" w:hAnsi="PragmaticaC"/>
          <w:i/>
          <w:sz w:val="28"/>
          <w:szCs w:val="28"/>
          <w:u w:val="single"/>
        </w:rPr>
      </w:pPr>
    </w:p>
    <w:p w:rsidR="009A1D36" w:rsidRDefault="0032036E" w:rsidP="00847D1F">
      <w:pPr>
        <w:ind w:left="-284"/>
        <w:jc w:val="both"/>
        <w:rPr>
          <w:rFonts w:ascii="PragmaticaC" w:hAnsi="PragmaticaC"/>
          <w:sz w:val="28"/>
          <w:szCs w:val="28"/>
        </w:rPr>
      </w:pPr>
      <w:r w:rsidRPr="00E33E84">
        <w:rPr>
          <w:rFonts w:ascii="PragmaticaC" w:hAnsi="PragmaticaC"/>
          <w:sz w:val="28"/>
          <w:szCs w:val="28"/>
        </w:rPr>
        <w:t>1. Объясни, почему так называется</w:t>
      </w:r>
      <w:r w:rsidR="00C4602C">
        <w:rPr>
          <w:rFonts w:ascii="PragmaticaC" w:hAnsi="PragmaticaC"/>
          <w:sz w:val="28"/>
          <w:szCs w:val="28"/>
        </w:rPr>
        <w:t xml:space="preserve"> предмет</w:t>
      </w:r>
      <w:r w:rsidR="005D061A">
        <w:rPr>
          <w:rFonts w:ascii="PragmaticaC" w:hAnsi="PragmaticaC"/>
          <w:sz w:val="28"/>
          <w:szCs w:val="28"/>
        </w:rPr>
        <w:t xml:space="preserve">. Запиши ответ на месте многоточия. </w:t>
      </w:r>
      <w:r w:rsidR="009A1D36" w:rsidRPr="009A1D36">
        <w:rPr>
          <w:rFonts w:ascii="PragmaticaC" w:hAnsi="PragmaticaC"/>
          <w:sz w:val="28"/>
          <w:szCs w:val="28"/>
        </w:rPr>
        <w:t xml:space="preserve">В данном сложном слове выдели два корня.  </w:t>
      </w:r>
    </w:p>
    <w:p w:rsidR="009A1D36" w:rsidRDefault="00B52E0A" w:rsidP="00847D1F">
      <w:pPr>
        <w:ind w:left="-284"/>
        <w:jc w:val="both"/>
        <w:rPr>
          <w:rFonts w:ascii="PragmaticaC" w:hAnsi="PragmaticaC"/>
          <w:sz w:val="28"/>
          <w:szCs w:val="28"/>
          <w:u w:val="single"/>
        </w:rPr>
      </w:pPr>
      <w:r>
        <w:t xml:space="preserve">                    </w:t>
      </w:r>
      <w:r w:rsidR="009A1D36">
        <w:t xml:space="preserve">  </w:t>
      </w:r>
      <w:r>
        <w:object w:dxaOrig="870" w:dyaOrig="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8.05pt" o:ole="">
            <v:imagedata r:id="rId7" o:title=""/>
          </v:shape>
          <o:OLEObject Type="Embed" ProgID="CorelDraw.Graphic.18" ShapeID="_x0000_i1025" DrawAspect="Content" ObjectID="_1655924470" r:id="rId8"/>
        </w:object>
      </w:r>
    </w:p>
    <w:p w:rsidR="0032036E" w:rsidRPr="00E33E84" w:rsidRDefault="009A1D36" w:rsidP="00847D1F">
      <w:pPr>
        <w:ind w:left="-284"/>
        <w:jc w:val="both"/>
        <w:rPr>
          <w:rFonts w:ascii="PragmaticaC" w:hAnsi="PragmaticaC"/>
          <w:i/>
          <w:sz w:val="28"/>
          <w:szCs w:val="28"/>
        </w:rPr>
      </w:pPr>
      <w:r w:rsidRPr="009A1D36">
        <w:rPr>
          <w:rFonts w:ascii="PragmaticaC" w:hAnsi="PragmaticaC"/>
          <w:sz w:val="28"/>
          <w:szCs w:val="28"/>
          <w:u w:val="single"/>
        </w:rPr>
        <w:t>Образец</w:t>
      </w:r>
      <w:r>
        <w:rPr>
          <w:rFonts w:ascii="PragmaticaC" w:hAnsi="PragmaticaC"/>
          <w:sz w:val="28"/>
          <w:szCs w:val="28"/>
        </w:rPr>
        <w:t xml:space="preserve">: самокат – сам катится. </w:t>
      </w:r>
    </w:p>
    <w:p w:rsidR="005D061A" w:rsidRPr="008E5769" w:rsidRDefault="005D061A" w:rsidP="0032036E">
      <w:pPr>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047CA1" w:rsidRPr="00DF549F" w:rsidTr="00DF549F">
        <w:tc>
          <w:tcPr>
            <w:tcW w:w="3544"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Мореход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Пчеловод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Землекоп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Вездеход - …                                                                                                               </w:t>
            </w:r>
          </w:p>
        </w:tc>
        <w:tc>
          <w:tcPr>
            <w:tcW w:w="3827"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Пулемёт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Ледокол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Лесоруб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Листопад - …</w:t>
            </w:r>
          </w:p>
        </w:tc>
      </w:tr>
      <w:tr w:rsidR="00047CA1" w:rsidRPr="00DF549F" w:rsidTr="00DF549F">
        <w:tc>
          <w:tcPr>
            <w:tcW w:w="3544"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Самовар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Лесовоз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Водопад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Садовод - …                                                                                                                  </w:t>
            </w:r>
          </w:p>
        </w:tc>
        <w:tc>
          <w:tcPr>
            <w:tcW w:w="3827"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Самолёт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Трубочист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Тепловоз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Пароход - …</w:t>
            </w:r>
          </w:p>
        </w:tc>
      </w:tr>
      <w:tr w:rsidR="00047CA1" w:rsidRPr="00DF549F" w:rsidTr="00DF549F">
        <w:tc>
          <w:tcPr>
            <w:tcW w:w="3544"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Луноход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Снегопад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Хвостокол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Дроворуб - …                                                                                                   </w:t>
            </w:r>
          </w:p>
        </w:tc>
        <w:tc>
          <w:tcPr>
            <w:tcW w:w="3827"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Самосвал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Рыболов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Паровоз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Теплоход - …</w:t>
            </w:r>
          </w:p>
        </w:tc>
      </w:tr>
      <w:tr w:rsidR="00047CA1" w:rsidRPr="00DF549F" w:rsidTr="00DF549F">
        <w:tc>
          <w:tcPr>
            <w:tcW w:w="3544"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Птицелов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Дырокол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Камнепад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Верхолаз - …                                                                      </w:t>
            </w:r>
          </w:p>
        </w:tc>
        <w:tc>
          <w:tcPr>
            <w:tcW w:w="3827"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Пылесос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Ледоход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Книголюб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Водосток - …</w:t>
            </w:r>
          </w:p>
        </w:tc>
      </w:tr>
    </w:tbl>
    <w:p w:rsidR="0032036E" w:rsidRDefault="0032036E" w:rsidP="00B577A1">
      <w:pPr>
        <w:jc w:val="both"/>
        <w:rPr>
          <w:rFonts w:ascii="PragmaticaC" w:hAnsi="PragmaticaC"/>
          <w:sz w:val="28"/>
          <w:szCs w:val="28"/>
        </w:rPr>
      </w:pPr>
    </w:p>
    <w:p w:rsidR="00047CA1" w:rsidRDefault="00047CA1" w:rsidP="00B577A1">
      <w:pPr>
        <w:jc w:val="both"/>
        <w:rPr>
          <w:rFonts w:ascii="PragmaticaC" w:hAnsi="PragmaticaC"/>
          <w:sz w:val="28"/>
          <w:szCs w:val="28"/>
        </w:rPr>
      </w:pPr>
    </w:p>
    <w:p w:rsidR="00B52E0A" w:rsidRPr="00B52E0A" w:rsidRDefault="0032036E" w:rsidP="00B52E0A">
      <w:pPr>
        <w:ind w:left="-284"/>
        <w:jc w:val="both"/>
        <w:rPr>
          <w:rFonts w:ascii="PragmaticaC" w:hAnsi="PragmaticaC"/>
          <w:sz w:val="28"/>
          <w:szCs w:val="28"/>
        </w:rPr>
      </w:pPr>
      <w:r w:rsidRPr="00E33E84">
        <w:rPr>
          <w:rFonts w:ascii="PragmaticaC" w:hAnsi="PragmaticaC"/>
          <w:sz w:val="28"/>
          <w:szCs w:val="28"/>
        </w:rPr>
        <w:t>2. П</w:t>
      </w:r>
      <w:r w:rsidR="00F51305">
        <w:rPr>
          <w:rFonts w:ascii="PragmaticaC" w:hAnsi="PragmaticaC"/>
          <w:sz w:val="28"/>
          <w:szCs w:val="28"/>
        </w:rPr>
        <w:t>одбери</w:t>
      </w:r>
      <w:r w:rsidRPr="00E33E84">
        <w:rPr>
          <w:rFonts w:ascii="PragmaticaC" w:hAnsi="PragmaticaC"/>
          <w:sz w:val="28"/>
          <w:szCs w:val="28"/>
        </w:rPr>
        <w:t xml:space="preserve"> одно слово вместо двух</w:t>
      </w:r>
      <w:r w:rsidR="00F51305">
        <w:rPr>
          <w:rFonts w:ascii="PragmaticaC" w:hAnsi="PragmaticaC"/>
          <w:sz w:val="28"/>
          <w:szCs w:val="28"/>
        </w:rPr>
        <w:t xml:space="preserve"> и запиши его на месте многоточия</w:t>
      </w:r>
      <w:r w:rsidRPr="00E33E84">
        <w:rPr>
          <w:rFonts w:ascii="PragmaticaC" w:hAnsi="PragmaticaC"/>
          <w:sz w:val="28"/>
          <w:szCs w:val="28"/>
        </w:rPr>
        <w:t>.</w:t>
      </w:r>
      <w:r w:rsidR="00F51305" w:rsidRPr="00F51305">
        <w:rPr>
          <w:rFonts w:ascii="PragmaticaC" w:hAnsi="PragmaticaC"/>
          <w:sz w:val="28"/>
          <w:szCs w:val="28"/>
        </w:rPr>
        <w:t xml:space="preserve"> </w:t>
      </w:r>
      <w:r w:rsidR="00F51305">
        <w:rPr>
          <w:rFonts w:ascii="PragmaticaC" w:hAnsi="PragmaticaC"/>
          <w:sz w:val="28"/>
          <w:szCs w:val="28"/>
        </w:rPr>
        <w:t>В записанном сложном слове выдели два корня.</w:t>
      </w:r>
      <w:r w:rsidR="00F51305" w:rsidRPr="00E33E84">
        <w:rPr>
          <w:rFonts w:ascii="PragmaticaC" w:hAnsi="PragmaticaC"/>
          <w:sz w:val="28"/>
          <w:szCs w:val="28"/>
        </w:rPr>
        <w:t xml:space="preserve">  </w:t>
      </w:r>
    </w:p>
    <w:p w:rsidR="00B52E0A" w:rsidRDefault="00B52E0A" w:rsidP="00B52E0A">
      <w:pPr>
        <w:ind w:left="-284"/>
        <w:jc w:val="both"/>
      </w:pPr>
      <w:r>
        <w:t xml:space="preserve">                                                          </w:t>
      </w:r>
      <w:r w:rsidRPr="00B52E0A">
        <w:object w:dxaOrig="870" w:dyaOrig="144">
          <v:shape id="_x0000_i1026" type="#_x0000_t75" style="width:63.95pt;height:8.05pt" o:ole="">
            <v:imagedata r:id="rId7" o:title=""/>
          </v:shape>
          <o:OLEObject Type="Embed" ProgID="CorelDraw.Graphic.18" ShapeID="_x0000_i1026" DrawAspect="Content" ObjectID="_1655924471" r:id="rId9"/>
        </w:object>
      </w:r>
    </w:p>
    <w:p w:rsidR="00B52E0A" w:rsidRPr="00B52E0A" w:rsidRDefault="00B52E0A" w:rsidP="00B52E0A">
      <w:pPr>
        <w:ind w:left="-284"/>
        <w:jc w:val="both"/>
      </w:pPr>
      <w:r w:rsidRPr="00B52E0A">
        <w:rPr>
          <w:rFonts w:ascii="PragmaticaC" w:hAnsi="PragmaticaC"/>
          <w:sz w:val="28"/>
          <w:szCs w:val="28"/>
          <w:u w:val="single"/>
        </w:rPr>
        <w:t>Образец</w:t>
      </w:r>
      <w:r w:rsidRPr="00B52E0A">
        <w:rPr>
          <w:rFonts w:ascii="PragmaticaC" w:hAnsi="PragmaticaC"/>
          <w:sz w:val="28"/>
          <w:szCs w:val="28"/>
        </w:rPr>
        <w:t xml:space="preserve">: </w:t>
      </w:r>
      <w:r>
        <w:rPr>
          <w:rFonts w:ascii="PragmaticaC" w:hAnsi="PragmaticaC"/>
          <w:sz w:val="28"/>
          <w:szCs w:val="28"/>
        </w:rPr>
        <w:t>пешком ходит</w:t>
      </w:r>
      <w:r w:rsidRPr="00B52E0A">
        <w:rPr>
          <w:rFonts w:ascii="PragmaticaC" w:hAnsi="PragmaticaC"/>
          <w:sz w:val="28"/>
          <w:szCs w:val="28"/>
        </w:rPr>
        <w:t xml:space="preserve"> – </w:t>
      </w:r>
      <w:r>
        <w:rPr>
          <w:rFonts w:ascii="PragmaticaC" w:hAnsi="PragmaticaC"/>
          <w:sz w:val="28"/>
          <w:szCs w:val="28"/>
        </w:rPr>
        <w:t>пешеход</w:t>
      </w:r>
      <w:r w:rsidRPr="00B52E0A">
        <w:rPr>
          <w:rFonts w:ascii="PragmaticaC" w:hAnsi="PragmaticaC"/>
          <w:sz w:val="28"/>
          <w:szCs w:val="28"/>
        </w:rPr>
        <w:t xml:space="preserve">. </w:t>
      </w:r>
    </w:p>
    <w:p w:rsidR="00F51305" w:rsidRDefault="00F51305" w:rsidP="00F51305">
      <w:pPr>
        <w:ind w:left="-284"/>
        <w:jc w:val="both"/>
        <w:rPr>
          <w:rFonts w:ascii="PragmaticaC" w:hAnsi="PragmaticaC"/>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528"/>
      </w:tblGrid>
      <w:tr w:rsidR="00047CA1" w:rsidRPr="00DF549F" w:rsidTr="00DF549F">
        <w:tc>
          <w:tcPr>
            <w:tcW w:w="38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lastRenderedPageBreak/>
              <w:t xml:space="preserve">Лазает по скалам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Ветром дует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Свод неба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Сам режет - …                                                                            </w:t>
            </w:r>
          </w:p>
        </w:tc>
        <w:tc>
          <w:tcPr>
            <w:tcW w:w="55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Зверей ловит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Первый цветок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Молоко возит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Воду проводит - …</w:t>
            </w:r>
          </w:p>
        </w:tc>
      </w:tr>
      <w:tr w:rsidR="00047CA1" w:rsidRPr="00DF549F" w:rsidTr="00DF549F">
        <w:tc>
          <w:tcPr>
            <w:tcW w:w="38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Мух ловит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Цветы разводит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Сам ходит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Землю роет - …                                                 </w:t>
            </w:r>
          </w:p>
        </w:tc>
        <w:tc>
          <w:tcPr>
            <w:tcW w:w="55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Мышей ловит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Листья падают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Звёзды падают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Траншеи копает - …                                                                                                                                                                                                    </w:t>
            </w:r>
          </w:p>
        </w:tc>
      </w:tr>
      <w:tr w:rsidR="00047CA1" w:rsidRPr="00DF549F" w:rsidTr="00DF549F">
        <w:tc>
          <w:tcPr>
            <w:tcW w:w="38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Пол трёт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Скоро (быстро) ходит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Посуду моет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Газоны косит - …                                                                                  </w:t>
            </w:r>
          </w:p>
        </w:tc>
        <w:tc>
          <w:tcPr>
            <w:tcW w:w="55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Сено косят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Стекло выдувает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Сломанный бурей лес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Возит с помощью тепла - …</w:t>
            </w:r>
          </w:p>
        </w:tc>
      </w:tr>
      <w:tr w:rsidR="00047CA1" w:rsidRPr="00DF549F" w:rsidTr="00DF549F">
        <w:tc>
          <w:tcPr>
            <w:tcW w:w="38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Скоро (быстро) варит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Трубы укладывает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Чистит от снега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Канавы копает - …                                                   </w:t>
            </w:r>
          </w:p>
        </w:tc>
        <w:tc>
          <w:tcPr>
            <w:tcW w:w="5528"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Гром отводит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Стёкла очищает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Возит с помощью электричества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Летает с помощью вертящегося винта - …</w:t>
            </w:r>
          </w:p>
        </w:tc>
      </w:tr>
    </w:tbl>
    <w:p w:rsidR="00CE19F0" w:rsidRDefault="00CE19F0" w:rsidP="00047CA1">
      <w:pPr>
        <w:jc w:val="both"/>
        <w:rPr>
          <w:rFonts w:ascii="PragmaticaC" w:hAnsi="PragmaticaC"/>
          <w:sz w:val="28"/>
          <w:szCs w:val="28"/>
        </w:rPr>
      </w:pPr>
    </w:p>
    <w:p w:rsidR="00601A9B" w:rsidRPr="00E33E84" w:rsidRDefault="00601A9B" w:rsidP="00047CA1">
      <w:pPr>
        <w:jc w:val="center"/>
        <w:rPr>
          <w:rFonts w:ascii="PragmaticaC" w:hAnsi="PragmaticaC"/>
          <w:b/>
          <w:iCs/>
          <w:sz w:val="28"/>
          <w:szCs w:val="28"/>
        </w:rPr>
      </w:pPr>
    </w:p>
    <w:p w:rsidR="00601A9B" w:rsidRPr="00E33E84" w:rsidRDefault="00601A9B" w:rsidP="00601A9B">
      <w:pPr>
        <w:ind w:left="-720"/>
        <w:jc w:val="center"/>
        <w:rPr>
          <w:rFonts w:ascii="PragmaticaC" w:hAnsi="PragmaticaC"/>
          <w:b/>
          <w:iCs/>
          <w:sz w:val="28"/>
          <w:szCs w:val="28"/>
        </w:rPr>
      </w:pPr>
      <w:r w:rsidRPr="00E33E84">
        <w:rPr>
          <w:rFonts w:ascii="PragmaticaC" w:hAnsi="PragmaticaC"/>
          <w:b/>
          <w:iCs/>
          <w:sz w:val="28"/>
          <w:szCs w:val="28"/>
        </w:rPr>
        <w:t>Приставка</w:t>
      </w:r>
    </w:p>
    <w:p w:rsidR="00D65C6C" w:rsidRPr="00E33E84" w:rsidRDefault="00D65C6C" w:rsidP="00601A9B">
      <w:pPr>
        <w:ind w:left="-720"/>
        <w:jc w:val="center"/>
        <w:rPr>
          <w:rFonts w:ascii="PragmaticaC" w:hAnsi="PragmaticaC"/>
          <w:b/>
          <w:iCs/>
          <w:sz w:val="28"/>
          <w:szCs w:val="28"/>
        </w:rPr>
      </w:pPr>
    </w:p>
    <w:p w:rsidR="00D65C6C" w:rsidRPr="00E33E84" w:rsidRDefault="004608A0" w:rsidP="00B05DF3">
      <w:pPr>
        <w:numPr>
          <w:ilvl w:val="0"/>
          <w:numId w:val="45"/>
        </w:numPr>
        <w:ind w:left="-284" w:firstLine="0"/>
        <w:jc w:val="both"/>
        <w:rPr>
          <w:rFonts w:ascii="PragmaticaC" w:hAnsi="PragmaticaC"/>
          <w:iCs/>
          <w:sz w:val="28"/>
          <w:szCs w:val="28"/>
        </w:rPr>
      </w:pPr>
      <w:r>
        <w:rPr>
          <w:rFonts w:ascii="PragmaticaC" w:hAnsi="PragmaticaC"/>
          <w:iCs/>
          <w:sz w:val="28"/>
          <w:szCs w:val="28"/>
        </w:rPr>
        <w:t>Прочитай стихотворение о пр</w:t>
      </w:r>
      <w:r w:rsidR="00F40254">
        <w:rPr>
          <w:rFonts w:ascii="PragmaticaC" w:hAnsi="PragmaticaC"/>
          <w:iCs/>
          <w:sz w:val="28"/>
          <w:szCs w:val="28"/>
        </w:rPr>
        <w:t>иставке слова. Найди случаи</w:t>
      </w:r>
      <w:r>
        <w:rPr>
          <w:rFonts w:ascii="PragmaticaC" w:hAnsi="PragmaticaC"/>
          <w:iCs/>
          <w:sz w:val="28"/>
          <w:szCs w:val="28"/>
        </w:rPr>
        <w:t xml:space="preserve">, в которых приставка меняет значение слова. Выдели приставку в найденных словах. </w:t>
      </w:r>
    </w:p>
    <w:p w:rsidR="00601A9B" w:rsidRDefault="00601A9B" w:rsidP="00601A9B">
      <w:pPr>
        <w:ind w:left="-720"/>
        <w:jc w:val="center"/>
        <w:rPr>
          <w:b/>
          <w:iCs/>
          <w:sz w:val="28"/>
          <w:szCs w:val="28"/>
        </w:rPr>
      </w:pP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Приставка перед корнем</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Любит место занимать,</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Впереди его проворно</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Норовит всегда вставать.</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У приставки дело важное –</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Изменяет слово каждое,</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Новый смысл даёт словам:</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Делал, сделал, переделал,</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Ехал, въехал и заехал,</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Вертит слово так и сяк,</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 xml:space="preserve">И работа не пустяк! </w:t>
      </w:r>
    </w:p>
    <w:p w:rsidR="003B71E7" w:rsidRDefault="003B71E7" w:rsidP="00D65C6C">
      <w:pPr>
        <w:ind w:left="-720"/>
        <w:jc w:val="both"/>
        <w:rPr>
          <w:i/>
          <w:iCs/>
          <w:sz w:val="28"/>
          <w:szCs w:val="28"/>
        </w:rPr>
      </w:pPr>
    </w:p>
    <w:p w:rsidR="003B71E7" w:rsidRPr="00E33E84" w:rsidRDefault="003B71E7" w:rsidP="00C71DBE">
      <w:pPr>
        <w:ind w:left="-284"/>
        <w:jc w:val="both"/>
        <w:rPr>
          <w:rFonts w:ascii="PragmaticaC" w:hAnsi="PragmaticaC"/>
          <w:iCs/>
          <w:sz w:val="28"/>
          <w:szCs w:val="28"/>
        </w:rPr>
      </w:pPr>
      <w:r w:rsidRPr="00E33E84">
        <w:rPr>
          <w:rFonts w:ascii="PragmaticaC" w:hAnsi="PragmaticaC"/>
          <w:iCs/>
          <w:sz w:val="28"/>
          <w:szCs w:val="28"/>
        </w:rPr>
        <w:t xml:space="preserve">2. </w:t>
      </w:r>
      <w:r w:rsidR="00D02686" w:rsidRPr="00E33E84">
        <w:rPr>
          <w:rFonts w:ascii="PragmaticaC" w:hAnsi="PragmaticaC"/>
          <w:iCs/>
          <w:sz w:val="28"/>
          <w:szCs w:val="28"/>
        </w:rPr>
        <w:t>Запиши словосочетания, подобрав к глаголу соответствующую приставку (</w:t>
      </w:r>
      <w:r w:rsidR="00D02686" w:rsidRPr="00E33E84">
        <w:rPr>
          <w:rFonts w:ascii="PragmaticaC" w:hAnsi="PragmaticaC"/>
          <w:i/>
          <w:iCs/>
          <w:sz w:val="28"/>
          <w:szCs w:val="28"/>
        </w:rPr>
        <w:t>в-, у-, с-, из-, за-, на-, под-, рас-, пере-</w:t>
      </w:r>
      <w:r w:rsidR="00D02686" w:rsidRPr="00E33E84">
        <w:rPr>
          <w:rFonts w:ascii="PragmaticaC" w:hAnsi="PragmaticaC"/>
          <w:iCs/>
          <w:sz w:val="28"/>
          <w:szCs w:val="28"/>
        </w:rPr>
        <w:t>).</w:t>
      </w:r>
    </w:p>
    <w:p w:rsidR="00D02686" w:rsidRDefault="00D02686" w:rsidP="00D65C6C">
      <w:pPr>
        <w:ind w:left="-720"/>
        <w:jc w:val="both"/>
        <w:rPr>
          <w:iCs/>
          <w:sz w:val="28"/>
          <w:szCs w:val="28"/>
        </w:rPr>
      </w:pPr>
    </w:p>
    <w:p w:rsidR="00D02686" w:rsidRPr="00E33E84" w:rsidRDefault="00D83C09" w:rsidP="00C71DBE">
      <w:pPr>
        <w:ind w:left="-284"/>
        <w:jc w:val="both"/>
        <w:rPr>
          <w:rFonts w:ascii="PragmaticaC" w:hAnsi="PragmaticaC"/>
          <w:iCs/>
          <w:sz w:val="28"/>
          <w:szCs w:val="28"/>
        </w:rPr>
      </w:pPr>
      <w:r w:rsidRPr="00E33E84">
        <w:rPr>
          <w:rFonts w:ascii="PragmaticaC" w:hAnsi="PragmaticaC"/>
          <w:iCs/>
          <w:sz w:val="28"/>
          <w:szCs w:val="28"/>
        </w:rPr>
        <w:t>..пустить</w:t>
      </w:r>
      <w:r w:rsidR="00D02686" w:rsidRPr="00E33E84">
        <w:rPr>
          <w:rFonts w:ascii="PragmaticaC" w:hAnsi="PragmaticaC"/>
          <w:iCs/>
          <w:sz w:val="28"/>
          <w:szCs w:val="28"/>
        </w:rPr>
        <w:t xml:space="preserve"> в </w:t>
      </w:r>
      <w:r w:rsidRPr="00E33E84">
        <w:rPr>
          <w:rFonts w:ascii="PragmaticaC" w:hAnsi="PragmaticaC"/>
          <w:iCs/>
          <w:sz w:val="28"/>
          <w:szCs w:val="28"/>
        </w:rPr>
        <w:t>дом</w:t>
      </w:r>
      <w:r w:rsidR="00D02686" w:rsidRPr="00E33E84">
        <w:rPr>
          <w:rFonts w:ascii="PragmaticaC" w:hAnsi="PragmaticaC"/>
          <w:iCs/>
          <w:sz w:val="28"/>
          <w:szCs w:val="28"/>
        </w:rPr>
        <w:t>,</w:t>
      </w:r>
      <w:r w:rsidR="00D02686" w:rsidRPr="00E33E84">
        <w:rPr>
          <w:rFonts w:ascii="PragmaticaC" w:hAnsi="PragmaticaC"/>
          <w:iCs/>
          <w:color w:val="FF0000"/>
          <w:sz w:val="28"/>
          <w:szCs w:val="28"/>
        </w:rPr>
        <w:t xml:space="preserve"> </w:t>
      </w:r>
      <w:r w:rsidR="00D02686" w:rsidRPr="00E33E84">
        <w:rPr>
          <w:rFonts w:ascii="PragmaticaC" w:hAnsi="PragmaticaC"/>
          <w:iCs/>
          <w:sz w:val="28"/>
          <w:szCs w:val="28"/>
        </w:rPr>
        <w:t>..</w:t>
      </w:r>
      <w:r w:rsidRPr="00E33E84">
        <w:rPr>
          <w:rFonts w:ascii="PragmaticaC" w:hAnsi="PragmaticaC"/>
          <w:iCs/>
          <w:sz w:val="28"/>
          <w:szCs w:val="28"/>
        </w:rPr>
        <w:t>писать открытку</w:t>
      </w:r>
      <w:r w:rsidR="00D02686" w:rsidRPr="00E33E84">
        <w:rPr>
          <w:rFonts w:ascii="PragmaticaC" w:hAnsi="PragmaticaC"/>
          <w:iCs/>
          <w:sz w:val="28"/>
          <w:szCs w:val="28"/>
        </w:rPr>
        <w:t>,</w:t>
      </w:r>
      <w:r w:rsidRPr="00E33E84">
        <w:rPr>
          <w:rFonts w:ascii="PragmaticaC" w:hAnsi="PragmaticaC"/>
          <w:iCs/>
          <w:color w:val="FF0000"/>
          <w:sz w:val="28"/>
          <w:szCs w:val="28"/>
        </w:rPr>
        <w:t xml:space="preserve"> </w:t>
      </w:r>
      <w:r w:rsidRPr="00E33E84">
        <w:rPr>
          <w:rFonts w:ascii="PragmaticaC" w:hAnsi="PragmaticaC"/>
          <w:iCs/>
          <w:sz w:val="28"/>
          <w:szCs w:val="28"/>
        </w:rPr>
        <w:t>..пилить дерево</w:t>
      </w:r>
      <w:r w:rsidR="00D02686" w:rsidRPr="00E33E84">
        <w:rPr>
          <w:rFonts w:ascii="PragmaticaC" w:hAnsi="PragmaticaC"/>
          <w:iCs/>
          <w:sz w:val="28"/>
          <w:szCs w:val="28"/>
        </w:rPr>
        <w:t>,</w:t>
      </w:r>
      <w:r w:rsidR="0097775B" w:rsidRPr="00E33E84">
        <w:rPr>
          <w:rFonts w:ascii="PragmaticaC" w:hAnsi="PragmaticaC"/>
          <w:iCs/>
          <w:sz w:val="28"/>
          <w:szCs w:val="28"/>
        </w:rPr>
        <w:t xml:space="preserve"> </w:t>
      </w:r>
      <w:r w:rsidR="00E91D07" w:rsidRPr="00E33E84">
        <w:rPr>
          <w:rFonts w:ascii="PragmaticaC" w:hAnsi="PragmaticaC"/>
          <w:iCs/>
          <w:sz w:val="28"/>
          <w:szCs w:val="28"/>
        </w:rPr>
        <w:t xml:space="preserve">..черкнуть слово, </w:t>
      </w:r>
      <w:r w:rsidR="0097775B" w:rsidRPr="00E33E84">
        <w:rPr>
          <w:rFonts w:ascii="PragmaticaC" w:hAnsi="PragmaticaC"/>
          <w:iCs/>
          <w:sz w:val="28"/>
          <w:szCs w:val="28"/>
        </w:rPr>
        <w:t>..дать письмо,</w:t>
      </w:r>
      <w:r w:rsidR="002C7BCA" w:rsidRPr="00E33E84">
        <w:rPr>
          <w:rFonts w:ascii="PragmaticaC" w:hAnsi="PragmaticaC"/>
          <w:iCs/>
          <w:color w:val="FF0000"/>
          <w:sz w:val="28"/>
          <w:szCs w:val="28"/>
        </w:rPr>
        <w:t xml:space="preserve"> </w:t>
      </w:r>
      <w:r w:rsidR="002C7BCA" w:rsidRPr="00E33E84">
        <w:rPr>
          <w:rFonts w:ascii="PragmaticaC" w:hAnsi="PragmaticaC"/>
          <w:iCs/>
          <w:sz w:val="28"/>
          <w:szCs w:val="28"/>
        </w:rPr>
        <w:t>..рвать цветов</w:t>
      </w:r>
      <w:r w:rsidR="00D02686" w:rsidRPr="00E33E84">
        <w:rPr>
          <w:rFonts w:ascii="PragmaticaC" w:hAnsi="PragmaticaC"/>
          <w:iCs/>
          <w:sz w:val="28"/>
          <w:szCs w:val="28"/>
        </w:rPr>
        <w:t xml:space="preserve">, ..вязать </w:t>
      </w:r>
      <w:r w:rsidR="002C7BCA" w:rsidRPr="00E33E84">
        <w:rPr>
          <w:rFonts w:ascii="PragmaticaC" w:hAnsi="PragmaticaC"/>
          <w:iCs/>
          <w:sz w:val="28"/>
          <w:szCs w:val="28"/>
        </w:rPr>
        <w:t>узел,</w:t>
      </w:r>
      <w:r w:rsidR="002C7BCA" w:rsidRPr="00E33E84">
        <w:rPr>
          <w:rFonts w:ascii="PragmaticaC" w:hAnsi="PragmaticaC"/>
          <w:iCs/>
          <w:color w:val="FF0000"/>
          <w:sz w:val="28"/>
          <w:szCs w:val="28"/>
        </w:rPr>
        <w:t xml:space="preserve"> </w:t>
      </w:r>
      <w:r w:rsidR="0097775B" w:rsidRPr="00E33E84">
        <w:rPr>
          <w:rFonts w:ascii="PragmaticaC" w:hAnsi="PragmaticaC"/>
          <w:iCs/>
          <w:sz w:val="28"/>
          <w:szCs w:val="28"/>
        </w:rPr>
        <w:t>..весить</w:t>
      </w:r>
      <w:r w:rsidR="002C7BCA" w:rsidRPr="00E33E84">
        <w:rPr>
          <w:rFonts w:ascii="PragmaticaC" w:hAnsi="PragmaticaC"/>
          <w:iCs/>
          <w:sz w:val="28"/>
          <w:szCs w:val="28"/>
        </w:rPr>
        <w:t xml:space="preserve"> картину,</w:t>
      </w:r>
      <w:r w:rsidR="002C7BCA" w:rsidRPr="00E33E84">
        <w:rPr>
          <w:rFonts w:ascii="PragmaticaC" w:hAnsi="PragmaticaC"/>
          <w:iCs/>
          <w:color w:val="FF0000"/>
          <w:sz w:val="28"/>
          <w:szCs w:val="28"/>
        </w:rPr>
        <w:t xml:space="preserve"> </w:t>
      </w:r>
      <w:r w:rsidR="00E91D07" w:rsidRPr="00E33E84">
        <w:rPr>
          <w:rFonts w:ascii="PragmaticaC" w:hAnsi="PragmaticaC"/>
          <w:iCs/>
          <w:sz w:val="28"/>
          <w:szCs w:val="28"/>
        </w:rPr>
        <w:t>..помнить</w:t>
      </w:r>
      <w:r w:rsidR="002C7BCA" w:rsidRPr="00E33E84">
        <w:rPr>
          <w:rFonts w:ascii="PragmaticaC" w:hAnsi="PragmaticaC"/>
          <w:iCs/>
          <w:sz w:val="28"/>
          <w:szCs w:val="28"/>
        </w:rPr>
        <w:t xml:space="preserve"> </w:t>
      </w:r>
      <w:r w:rsidR="0097775B" w:rsidRPr="00E33E84">
        <w:rPr>
          <w:rFonts w:ascii="PragmaticaC" w:hAnsi="PragmaticaC"/>
          <w:iCs/>
          <w:sz w:val="28"/>
          <w:szCs w:val="28"/>
        </w:rPr>
        <w:t>стихи</w:t>
      </w:r>
      <w:r w:rsidR="00D02686" w:rsidRPr="00E33E84">
        <w:rPr>
          <w:rFonts w:ascii="PragmaticaC" w:hAnsi="PragmaticaC"/>
          <w:iCs/>
          <w:sz w:val="28"/>
          <w:szCs w:val="28"/>
        </w:rPr>
        <w:t>,</w:t>
      </w:r>
      <w:r w:rsidR="002C7BCA" w:rsidRPr="00E33E84">
        <w:rPr>
          <w:rFonts w:ascii="PragmaticaC" w:hAnsi="PragmaticaC"/>
          <w:iCs/>
          <w:sz w:val="28"/>
          <w:szCs w:val="28"/>
        </w:rPr>
        <w:t xml:space="preserve"> </w:t>
      </w:r>
      <w:r w:rsidR="0097775B" w:rsidRPr="00E33E84">
        <w:rPr>
          <w:rFonts w:ascii="PragmaticaC" w:hAnsi="PragmaticaC"/>
          <w:iCs/>
          <w:sz w:val="28"/>
          <w:szCs w:val="28"/>
        </w:rPr>
        <w:t>..чесать волосы,</w:t>
      </w:r>
      <w:r w:rsidR="001C372E" w:rsidRPr="00E33E84">
        <w:rPr>
          <w:rFonts w:ascii="PragmaticaC" w:hAnsi="PragmaticaC"/>
          <w:iCs/>
          <w:sz w:val="28"/>
          <w:szCs w:val="28"/>
        </w:rPr>
        <w:t xml:space="preserve"> </w:t>
      </w:r>
      <w:r w:rsidRPr="00E33E84">
        <w:rPr>
          <w:rFonts w:ascii="PragmaticaC" w:hAnsi="PragmaticaC"/>
          <w:iCs/>
          <w:sz w:val="28"/>
          <w:szCs w:val="28"/>
        </w:rPr>
        <w:t xml:space="preserve">..путать </w:t>
      </w:r>
      <w:r w:rsidR="0097775B" w:rsidRPr="00E33E84">
        <w:rPr>
          <w:rFonts w:ascii="PragmaticaC" w:hAnsi="PragmaticaC"/>
          <w:iCs/>
          <w:sz w:val="28"/>
          <w:szCs w:val="28"/>
        </w:rPr>
        <w:t>цифры</w:t>
      </w:r>
      <w:r w:rsidRPr="00E33E84">
        <w:rPr>
          <w:rFonts w:ascii="PragmaticaC" w:hAnsi="PragmaticaC"/>
          <w:iCs/>
          <w:sz w:val="28"/>
          <w:szCs w:val="28"/>
        </w:rPr>
        <w:t>,</w:t>
      </w:r>
      <w:r w:rsidRPr="00E33E84">
        <w:rPr>
          <w:rFonts w:ascii="PragmaticaC" w:hAnsi="PragmaticaC"/>
          <w:iCs/>
          <w:color w:val="FF0000"/>
          <w:sz w:val="28"/>
          <w:szCs w:val="28"/>
        </w:rPr>
        <w:t xml:space="preserve"> </w:t>
      </w:r>
      <w:r w:rsidR="0097775B" w:rsidRPr="00E33E84">
        <w:rPr>
          <w:rFonts w:ascii="PragmaticaC" w:hAnsi="PragmaticaC"/>
          <w:iCs/>
          <w:sz w:val="28"/>
          <w:szCs w:val="28"/>
        </w:rPr>
        <w:t>..светить фонарём,</w:t>
      </w:r>
      <w:r w:rsidR="0097775B" w:rsidRPr="00E33E84">
        <w:rPr>
          <w:rFonts w:ascii="PragmaticaC" w:hAnsi="PragmaticaC"/>
          <w:iCs/>
          <w:color w:val="FF0000"/>
          <w:sz w:val="28"/>
          <w:szCs w:val="28"/>
        </w:rPr>
        <w:t xml:space="preserve"> </w:t>
      </w:r>
      <w:r w:rsidR="001C372E" w:rsidRPr="00E33E84">
        <w:rPr>
          <w:rFonts w:ascii="PragmaticaC" w:hAnsi="PragmaticaC"/>
          <w:iCs/>
          <w:sz w:val="28"/>
          <w:szCs w:val="28"/>
        </w:rPr>
        <w:t>..жать на кнопку,</w:t>
      </w:r>
      <w:r w:rsidR="001C372E" w:rsidRPr="00E33E84">
        <w:rPr>
          <w:rFonts w:ascii="PragmaticaC" w:hAnsi="PragmaticaC"/>
          <w:iCs/>
          <w:color w:val="FF0000"/>
          <w:sz w:val="28"/>
          <w:szCs w:val="28"/>
        </w:rPr>
        <w:t xml:space="preserve"> </w:t>
      </w:r>
      <w:r w:rsidR="001C372E" w:rsidRPr="00E33E84">
        <w:rPr>
          <w:rFonts w:ascii="PragmaticaC" w:hAnsi="PragmaticaC"/>
          <w:iCs/>
          <w:sz w:val="28"/>
          <w:szCs w:val="28"/>
        </w:rPr>
        <w:t>..лезть под забор, ..мазать в грязи,</w:t>
      </w:r>
      <w:r w:rsidR="001C372E" w:rsidRPr="00E33E84">
        <w:rPr>
          <w:rFonts w:ascii="PragmaticaC" w:hAnsi="PragmaticaC"/>
          <w:iCs/>
          <w:color w:val="FF0000"/>
          <w:sz w:val="28"/>
          <w:szCs w:val="28"/>
        </w:rPr>
        <w:t xml:space="preserve"> </w:t>
      </w:r>
      <w:r w:rsidR="00E91D07" w:rsidRPr="00E33E84">
        <w:rPr>
          <w:rFonts w:ascii="PragmaticaC" w:hAnsi="PragmaticaC"/>
          <w:iCs/>
          <w:sz w:val="28"/>
          <w:szCs w:val="28"/>
        </w:rPr>
        <w:t>..рисовать</w:t>
      </w:r>
      <w:r w:rsidR="002C7BCA" w:rsidRPr="00E33E84">
        <w:rPr>
          <w:rFonts w:ascii="PragmaticaC" w:hAnsi="PragmaticaC"/>
          <w:iCs/>
          <w:sz w:val="28"/>
          <w:szCs w:val="28"/>
        </w:rPr>
        <w:t xml:space="preserve"> </w:t>
      </w:r>
      <w:r w:rsidR="00E91D07" w:rsidRPr="00E33E84">
        <w:rPr>
          <w:rFonts w:ascii="PragmaticaC" w:hAnsi="PragmaticaC"/>
          <w:iCs/>
          <w:sz w:val="28"/>
          <w:szCs w:val="28"/>
        </w:rPr>
        <w:t>с образца</w:t>
      </w:r>
      <w:r w:rsidR="001C372E" w:rsidRPr="00E33E84">
        <w:rPr>
          <w:rFonts w:ascii="PragmaticaC" w:hAnsi="PragmaticaC"/>
          <w:iCs/>
          <w:sz w:val="28"/>
          <w:szCs w:val="28"/>
        </w:rPr>
        <w:t>, ..чистить от мусора, ..ехать через реку.</w:t>
      </w:r>
    </w:p>
    <w:p w:rsidR="00D02686" w:rsidRPr="00E33E84" w:rsidRDefault="00D02686" w:rsidP="00C71DBE">
      <w:pPr>
        <w:ind w:left="-284"/>
        <w:jc w:val="both"/>
        <w:rPr>
          <w:rFonts w:ascii="PragmaticaC" w:hAnsi="PragmaticaC"/>
          <w:iCs/>
          <w:color w:val="FF0000"/>
          <w:sz w:val="28"/>
          <w:szCs w:val="28"/>
        </w:rPr>
      </w:pPr>
    </w:p>
    <w:p w:rsidR="00D02686" w:rsidRPr="00E33E84" w:rsidRDefault="00D02686" w:rsidP="00C71DBE">
      <w:pPr>
        <w:ind w:left="-284"/>
        <w:jc w:val="both"/>
        <w:rPr>
          <w:rFonts w:ascii="PragmaticaC" w:hAnsi="PragmaticaC"/>
          <w:iCs/>
          <w:sz w:val="28"/>
          <w:szCs w:val="28"/>
        </w:rPr>
      </w:pPr>
      <w:r w:rsidRPr="00E33E84">
        <w:rPr>
          <w:rFonts w:ascii="PragmaticaC" w:hAnsi="PragmaticaC"/>
          <w:iCs/>
          <w:sz w:val="28"/>
          <w:szCs w:val="28"/>
        </w:rPr>
        <w:t xml:space="preserve">3. Прочитай слова. На какой вопрос они отвечают? Измени слова так, чтобы они отвечали на вопрос </w:t>
      </w:r>
      <w:r w:rsidRPr="00E33E84">
        <w:rPr>
          <w:rFonts w:ascii="PragmaticaC" w:hAnsi="PragmaticaC"/>
          <w:i/>
          <w:iCs/>
          <w:sz w:val="28"/>
          <w:szCs w:val="28"/>
        </w:rPr>
        <w:t xml:space="preserve">что сделать? </w:t>
      </w:r>
      <w:r w:rsidRPr="00E33E84">
        <w:rPr>
          <w:rFonts w:ascii="PragmaticaC" w:hAnsi="PragmaticaC"/>
          <w:iCs/>
          <w:sz w:val="28"/>
          <w:szCs w:val="28"/>
        </w:rPr>
        <w:t>Запиши полученные слова, выдели приставку.</w:t>
      </w:r>
    </w:p>
    <w:p w:rsidR="00D02686" w:rsidRPr="001C372E" w:rsidRDefault="001C372E" w:rsidP="00C71DBE">
      <w:pPr>
        <w:tabs>
          <w:tab w:val="left" w:pos="7575"/>
        </w:tabs>
        <w:ind w:left="-284"/>
        <w:jc w:val="both"/>
        <w:rPr>
          <w:iCs/>
          <w:sz w:val="28"/>
          <w:szCs w:val="28"/>
        </w:rPr>
      </w:pPr>
      <w:r w:rsidRPr="001C372E">
        <w:rPr>
          <w:iCs/>
          <w:sz w:val="28"/>
          <w:szCs w:val="28"/>
        </w:rPr>
        <w:tab/>
      </w:r>
    </w:p>
    <w:p w:rsidR="00D02686" w:rsidRDefault="001C372E" w:rsidP="000660E9">
      <w:pPr>
        <w:ind w:left="-284"/>
        <w:jc w:val="both"/>
        <w:rPr>
          <w:rFonts w:ascii="PragmaticaC" w:hAnsi="PragmaticaC"/>
          <w:iCs/>
          <w:sz w:val="28"/>
          <w:szCs w:val="28"/>
        </w:rPr>
      </w:pPr>
      <w:r w:rsidRPr="00E33E84">
        <w:rPr>
          <w:rFonts w:ascii="PragmaticaC" w:hAnsi="PragmaticaC"/>
          <w:iCs/>
          <w:sz w:val="28"/>
          <w:szCs w:val="28"/>
        </w:rPr>
        <w:t>Мять, читать, резать</w:t>
      </w:r>
      <w:r w:rsidR="0042411D" w:rsidRPr="00E33E84">
        <w:rPr>
          <w:rFonts w:ascii="PragmaticaC" w:hAnsi="PragmaticaC"/>
          <w:iCs/>
          <w:sz w:val="28"/>
          <w:szCs w:val="28"/>
        </w:rPr>
        <w:t>,</w:t>
      </w:r>
      <w:r w:rsidRPr="00E33E84">
        <w:rPr>
          <w:rFonts w:ascii="PragmaticaC" w:hAnsi="PragmaticaC"/>
          <w:iCs/>
          <w:sz w:val="28"/>
          <w:szCs w:val="28"/>
        </w:rPr>
        <w:t xml:space="preserve"> </w:t>
      </w:r>
      <w:r w:rsidR="00444ABF" w:rsidRPr="00E33E84">
        <w:rPr>
          <w:rFonts w:ascii="PragmaticaC" w:hAnsi="PragmaticaC"/>
          <w:iCs/>
          <w:sz w:val="28"/>
          <w:szCs w:val="28"/>
        </w:rPr>
        <w:t xml:space="preserve">гнуть, </w:t>
      </w:r>
      <w:r w:rsidRPr="00E33E84">
        <w:rPr>
          <w:rFonts w:ascii="PragmaticaC" w:hAnsi="PragmaticaC"/>
          <w:iCs/>
          <w:sz w:val="28"/>
          <w:szCs w:val="28"/>
        </w:rPr>
        <w:t>стави</w:t>
      </w:r>
      <w:r w:rsidR="0042411D" w:rsidRPr="00E33E84">
        <w:rPr>
          <w:rFonts w:ascii="PragmaticaC" w:hAnsi="PragmaticaC"/>
          <w:iCs/>
          <w:sz w:val="28"/>
          <w:szCs w:val="28"/>
        </w:rPr>
        <w:t xml:space="preserve">ть, </w:t>
      </w:r>
      <w:r w:rsidRPr="00E33E84">
        <w:rPr>
          <w:rFonts w:ascii="PragmaticaC" w:hAnsi="PragmaticaC"/>
          <w:iCs/>
          <w:sz w:val="28"/>
          <w:szCs w:val="28"/>
        </w:rPr>
        <w:t>кричать,</w:t>
      </w:r>
      <w:r w:rsidR="0042411D" w:rsidRPr="00E33E84">
        <w:rPr>
          <w:rFonts w:ascii="PragmaticaC" w:hAnsi="PragmaticaC"/>
          <w:iCs/>
          <w:sz w:val="28"/>
          <w:szCs w:val="28"/>
        </w:rPr>
        <w:t xml:space="preserve"> таять, </w:t>
      </w:r>
      <w:r w:rsidR="00444ABF" w:rsidRPr="00E33E84">
        <w:rPr>
          <w:rFonts w:ascii="PragmaticaC" w:hAnsi="PragmaticaC"/>
          <w:iCs/>
          <w:sz w:val="28"/>
          <w:szCs w:val="28"/>
        </w:rPr>
        <w:t xml:space="preserve">копать, </w:t>
      </w:r>
      <w:r w:rsidRPr="00E33E84">
        <w:rPr>
          <w:rFonts w:ascii="PragmaticaC" w:hAnsi="PragmaticaC"/>
          <w:iCs/>
          <w:sz w:val="28"/>
          <w:szCs w:val="28"/>
        </w:rPr>
        <w:t>пить, рубить, думать, г</w:t>
      </w:r>
      <w:r w:rsidR="0042411D" w:rsidRPr="00E33E84">
        <w:rPr>
          <w:rFonts w:ascii="PragmaticaC" w:hAnsi="PragmaticaC"/>
          <w:iCs/>
          <w:sz w:val="28"/>
          <w:szCs w:val="28"/>
        </w:rPr>
        <w:t>реть,</w:t>
      </w:r>
      <w:r w:rsidRPr="00E33E84">
        <w:rPr>
          <w:rFonts w:ascii="PragmaticaC" w:hAnsi="PragmaticaC"/>
          <w:iCs/>
          <w:color w:val="FF0000"/>
          <w:sz w:val="28"/>
          <w:szCs w:val="28"/>
        </w:rPr>
        <w:t xml:space="preserve"> </w:t>
      </w:r>
      <w:r w:rsidR="006F66D1" w:rsidRPr="00E33E84">
        <w:rPr>
          <w:rFonts w:ascii="PragmaticaC" w:hAnsi="PragmaticaC"/>
          <w:iCs/>
          <w:sz w:val="28"/>
          <w:szCs w:val="28"/>
        </w:rPr>
        <w:t xml:space="preserve">плыть, </w:t>
      </w:r>
      <w:r w:rsidR="0042411D" w:rsidRPr="00E33E84">
        <w:rPr>
          <w:rFonts w:ascii="PragmaticaC" w:hAnsi="PragmaticaC"/>
          <w:iCs/>
          <w:sz w:val="28"/>
          <w:szCs w:val="28"/>
        </w:rPr>
        <w:t xml:space="preserve">колоть, </w:t>
      </w:r>
      <w:r w:rsidR="006F66D1" w:rsidRPr="00E33E84">
        <w:rPr>
          <w:rFonts w:ascii="PragmaticaC" w:hAnsi="PragmaticaC"/>
          <w:iCs/>
          <w:sz w:val="28"/>
          <w:szCs w:val="28"/>
        </w:rPr>
        <w:t>учить, стуч</w:t>
      </w:r>
      <w:r w:rsidR="0042411D" w:rsidRPr="00E33E84">
        <w:rPr>
          <w:rFonts w:ascii="PragmaticaC" w:hAnsi="PragmaticaC"/>
          <w:iCs/>
          <w:sz w:val="28"/>
          <w:szCs w:val="28"/>
        </w:rPr>
        <w:t xml:space="preserve">ать, </w:t>
      </w:r>
      <w:r w:rsidRPr="00E33E84">
        <w:rPr>
          <w:rFonts w:ascii="PragmaticaC" w:hAnsi="PragmaticaC"/>
          <w:iCs/>
          <w:sz w:val="28"/>
          <w:szCs w:val="28"/>
        </w:rPr>
        <w:t xml:space="preserve">давить, </w:t>
      </w:r>
      <w:r w:rsidR="006F66D1" w:rsidRPr="00E33E84">
        <w:rPr>
          <w:rFonts w:ascii="PragmaticaC" w:hAnsi="PragmaticaC"/>
          <w:iCs/>
          <w:sz w:val="28"/>
          <w:szCs w:val="28"/>
        </w:rPr>
        <w:t xml:space="preserve">готовить, слушать, верить, сыпать, красить, </w:t>
      </w:r>
      <w:r w:rsidR="00444ABF" w:rsidRPr="00E33E84">
        <w:rPr>
          <w:rFonts w:ascii="PragmaticaC" w:hAnsi="PragmaticaC"/>
          <w:iCs/>
          <w:sz w:val="28"/>
          <w:szCs w:val="28"/>
        </w:rPr>
        <w:t>точи</w:t>
      </w:r>
      <w:r w:rsidR="006F66D1" w:rsidRPr="00E33E84">
        <w:rPr>
          <w:rFonts w:ascii="PragmaticaC" w:hAnsi="PragmaticaC"/>
          <w:iCs/>
          <w:sz w:val="28"/>
          <w:szCs w:val="28"/>
        </w:rPr>
        <w:t xml:space="preserve">ть, смотреть, </w:t>
      </w:r>
      <w:r w:rsidR="00444ABF" w:rsidRPr="00E33E84">
        <w:rPr>
          <w:rFonts w:ascii="PragmaticaC" w:hAnsi="PragmaticaC"/>
          <w:iCs/>
          <w:sz w:val="28"/>
          <w:szCs w:val="28"/>
        </w:rPr>
        <w:t xml:space="preserve">блестеть, </w:t>
      </w:r>
      <w:r w:rsidR="006F66D1" w:rsidRPr="00E33E84">
        <w:rPr>
          <w:rFonts w:ascii="PragmaticaC" w:hAnsi="PragmaticaC"/>
          <w:iCs/>
          <w:sz w:val="28"/>
          <w:szCs w:val="28"/>
        </w:rPr>
        <w:t xml:space="preserve">городить, </w:t>
      </w:r>
      <w:r w:rsidR="00444ABF" w:rsidRPr="00E33E84">
        <w:rPr>
          <w:rFonts w:ascii="PragmaticaC" w:hAnsi="PragmaticaC"/>
          <w:iCs/>
          <w:sz w:val="28"/>
          <w:szCs w:val="28"/>
        </w:rPr>
        <w:t>рисовать.</w:t>
      </w:r>
    </w:p>
    <w:p w:rsidR="004608A0" w:rsidRPr="000660E9" w:rsidRDefault="004608A0" w:rsidP="000660E9">
      <w:pPr>
        <w:ind w:left="-284"/>
        <w:jc w:val="both"/>
        <w:rPr>
          <w:rFonts w:ascii="PragmaticaC" w:hAnsi="PragmaticaC"/>
          <w:iCs/>
          <w:sz w:val="28"/>
          <w:szCs w:val="28"/>
        </w:rPr>
      </w:pPr>
    </w:p>
    <w:p w:rsidR="00D83C09" w:rsidRPr="00E33E84" w:rsidRDefault="00D83C09" w:rsidP="00B05DF3">
      <w:pPr>
        <w:numPr>
          <w:ilvl w:val="0"/>
          <w:numId w:val="96"/>
        </w:numPr>
        <w:tabs>
          <w:tab w:val="left" w:pos="142"/>
        </w:tabs>
        <w:ind w:left="-284" w:firstLine="0"/>
        <w:jc w:val="both"/>
        <w:rPr>
          <w:rFonts w:ascii="PragmaticaC" w:hAnsi="PragmaticaC"/>
          <w:iCs/>
          <w:sz w:val="28"/>
          <w:szCs w:val="28"/>
        </w:rPr>
      </w:pPr>
      <w:r w:rsidRPr="00E33E84">
        <w:rPr>
          <w:rFonts w:ascii="PragmaticaC" w:hAnsi="PragmaticaC"/>
          <w:iCs/>
          <w:sz w:val="28"/>
          <w:szCs w:val="28"/>
        </w:rPr>
        <w:t xml:space="preserve">Выпиши слова, в которых есть приставки. Выдели </w:t>
      </w:r>
      <w:r w:rsidR="004608A0">
        <w:rPr>
          <w:rFonts w:ascii="PragmaticaC" w:hAnsi="PragmaticaC"/>
          <w:iCs/>
          <w:sz w:val="28"/>
          <w:szCs w:val="28"/>
        </w:rPr>
        <w:t>приставку в каждом выписанном слове</w:t>
      </w:r>
      <w:r w:rsidRPr="00E33E84">
        <w:rPr>
          <w:rFonts w:ascii="PragmaticaC" w:hAnsi="PragmaticaC"/>
          <w:iCs/>
          <w:sz w:val="28"/>
          <w:szCs w:val="28"/>
        </w:rPr>
        <w:t>.</w:t>
      </w:r>
    </w:p>
    <w:p w:rsidR="00D83C09" w:rsidRPr="00E33E84" w:rsidRDefault="00D83C09" w:rsidP="00C71DBE">
      <w:pPr>
        <w:ind w:left="-284" w:firstLine="708"/>
        <w:jc w:val="both"/>
        <w:rPr>
          <w:rFonts w:ascii="PragmaticaC" w:hAnsi="PragmaticaC"/>
          <w:iCs/>
          <w:sz w:val="28"/>
          <w:szCs w:val="28"/>
        </w:rPr>
      </w:pPr>
    </w:p>
    <w:p w:rsidR="00D83C09" w:rsidRPr="00E33E84" w:rsidRDefault="00C119AA" w:rsidP="00C71DBE">
      <w:pPr>
        <w:ind w:left="-284"/>
        <w:jc w:val="both"/>
        <w:rPr>
          <w:rFonts w:ascii="PragmaticaC" w:hAnsi="PragmaticaC"/>
          <w:iCs/>
          <w:sz w:val="28"/>
          <w:szCs w:val="28"/>
        </w:rPr>
      </w:pPr>
      <w:r w:rsidRPr="00E33E84">
        <w:rPr>
          <w:rFonts w:ascii="PragmaticaC" w:hAnsi="PragmaticaC"/>
          <w:iCs/>
          <w:sz w:val="28"/>
          <w:szCs w:val="28"/>
        </w:rPr>
        <w:t>Прово</w:t>
      </w:r>
      <w:r w:rsidR="00D83C09" w:rsidRPr="00E33E84">
        <w:rPr>
          <w:rFonts w:ascii="PragmaticaC" w:hAnsi="PragmaticaC"/>
          <w:iCs/>
          <w:sz w:val="28"/>
          <w:szCs w:val="28"/>
        </w:rPr>
        <w:t>д,</w:t>
      </w:r>
      <w:r w:rsidR="00D67662" w:rsidRPr="00E33E84">
        <w:rPr>
          <w:rFonts w:ascii="PragmaticaC" w:hAnsi="PragmaticaC"/>
          <w:iCs/>
          <w:color w:val="FF0000"/>
          <w:sz w:val="28"/>
          <w:szCs w:val="28"/>
        </w:rPr>
        <w:t xml:space="preserve"> </w:t>
      </w:r>
      <w:r w:rsidR="00D67662" w:rsidRPr="00E33E84">
        <w:rPr>
          <w:rFonts w:ascii="PragmaticaC" w:hAnsi="PragmaticaC"/>
          <w:iCs/>
          <w:sz w:val="28"/>
          <w:szCs w:val="28"/>
        </w:rPr>
        <w:t>остров</w:t>
      </w:r>
      <w:r w:rsidR="00D83C09" w:rsidRPr="00E33E84">
        <w:rPr>
          <w:rFonts w:ascii="PragmaticaC" w:hAnsi="PragmaticaC"/>
          <w:iCs/>
          <w:sz w:val="28"/>
          <w:szCs w:val="28"/>
        </w:rPr>
        <w:t>,</w:t>
      </w:r>
      <w:r w:rsidR="00D83C09" w:rsidRPr="00E33E84">
        <w:rPr>
          <w:rFonts w:ascii="PragmaticaC" w:hAnsi="PragmaticaC"/>
          <w:iCs/>
          <w:color w:val="FF0000"/>
          <w:sz w:val="28"/>
          <w:szCs w:val="28"/>
        </w:rPr>
        <w:t xml:space="preserve"> </w:t>
      </w:r>
      <w:r w:rsidRPr="00E33E84">
        <w:rPr>
          <w:rFonts w:ascii="PragmaticaC" w:hAnsi="PragmaticaC"/>
          <w:iCs/>
          <w:sz w:val="28"/>
          <w:szCs w:val="28"/>
        </w:rPr>
        <w:t>пригорок</w:t>
      </w:r>
      <w:r w:rsidR="00D83C09" w:rsidRPr="00E33E84">
        <w:rPr>
          <w:rFonts w:ascii="PragmaticaC" w:hAnsi="PragmaticaC"/>
          <w:iCs/>
          <w:sz w:val="28"/>
          <w:szCs w:val="28"/>
        </w:rPr>
        <w:t>,</w:t>
      </w:r>
      <w:r w:rsidRPr="00E33E84">
        <w:rPr>
          <w:rFonts w:ascii="PragmaticaC" w:hAnsi="PragmaticaC"/>
          <w:iCs/>
          <w:color w:val="FF0000"/>
          <w:sz w:val="28"/>
          <w:szCs w:val="28"/>
        </w:rPr>
        <w:t xml:space="preserve"> </w:t>
      </w:r>
      <w:r w:rsidR="00D67662" w:rsidRPr="00E33E84">
        <w:rPr>
          <w:rFonts w:ascii="PragmaticaC" w:hAnsi="PragmaticaC"/>
          <w:iCs/>
          <w:sz w:val="28"/>
          <w:szCs w:val="28"/>
        </w:rPr>
        <w:t>пометка,</w:t>
      </w:r>
      <w:r w:rsidR="00D67662" w:rsidRPr="00E33E84">
        <w:rPr>
          <w:rFonts w:ascii="PragmaticaC" w:hAnsi="PragmaticaC"/>
          <w:iCs/>
          <w:color w:val="FF0000"/>
          <w:sz w:val="28"/>
          <w:szCs w:val="28"/>
        </w:rPr>
        <w:t xml:space="preserve"> </w:t>
      </w:r>
      <w:r w:rsidRPr="00E33E84">
        <w:rPr>
          <w:rFonts w:ascii="PragmaticaC" w:hAnsi="PragmaticaC"/>
          <w:iCs/>
          <w:sz w:val="28"/>
          <w:szCs w:val="28"/>
        </w:rPr>
        <w:t>скала,</w:t>
      </w:r>
      <w:r w:rsidRPr="00E33E84">
        <w:rPr>
          <w:rFonts w:ascii="PragmaticaC" w:hAnsi="PragmaticaC"/>
          <w:iCs/>
          <w:color w:val="FF0000"/>
          <w:sz w:val="28"/>
          <w:szCs w:val="28"/>
        </w:rPr>
        <w:t xml:space="preserve"> </w:t>
      </w:r>
      <w:r w:rsidR="00D67662" w:rsidRPr="00E33E84">
        <w:rPr>
          <w:rFonts w:ascii="PragmaticaC" w:hAnsi="PragmaticaC"/>
          <w:iCs/>
          <w:sz w:val="28"/>
          <w:szCs w:val="28"/>
        </w:rPr>
        <w:t>полоска,</w:t>
      </w:r>
      <w:r w:rsidR="00E95E23" w:rsidRPr="00E33E84">
        <w:rPr>
          <w:rFonts w:ascii="PragmaticaC" w:hAnsi="PragmaticaC"/>
          <w:iCs/>
          <w:sz w:val="28"/>
          <w:szCs w:val="28"/>
        </w:rPr>
        <w:t xml:space="preserve"> орёл,</w:t>
      </w:r>
      <w:r w:rsidR="00D67662" w:rsidRPr="00E33E84">
        <w:rPr>
          <w:rFonts w:ascii="PragmaticaC" w:hAnsi="PragmaticaC"/>
          <w:iCs/>
          <w:color w:val="FF0000"/>
          <w:sz w:val="28"/>
          <w:szCs w:val="28"/>
        </w:rPr>
        <w:t xml:space="preserve"> </w:t>
      </w:r>
      <w:r w:rsidRPr="00E33E84">
        <w:rPr>
          <w:rFonts w:ascii="PragmaticaC" w:hAnsi="PragmaticaC"/>
          <w:iCs/>
          <w:sz w:val="28"/>
          <w:szCs w:val="28"/>
        </w:rPr>
        <w:t>высота</w:t>
      </w:r>
      <w:r w:rsidR="00D83C09" w:rsidRPr="00E33E84">
        <w:rPr>
          <w:rFonts w:ascii="PragmaticaC" w:hAnsi="PragmaticaC"/>
          <w:iCs/>
          <w:sz w:val="28"/>
          <w:szCs w:val="28"/>
        </w:rPr>
        <w:t>,</w:t>
      </w:r>
      <w:r w:rsidR="00D67662" w:rsidRPr="00E33E84">
        <w:rPr>
          <w:rFonts w:ascii="PragmaticaC" w:hAnsi="PragmaticaC"/>
          <w:iCs/>
          <w:color w:val="FF0000"/>
          <w:sz w:val="28"/>
          <w:szCs w:val="28"/>
        </w:rPr>
        <w:t xml:space="preserve"> </w:t>
      </w:r>
      <w:r w:rsidR="00D67662" w:rsidRPr="00E33E84">
        <w:rPr>
          <w:rFonts w:ascii="PragmaticaC" w:hAnsi="PragmaticaC"/>
          <w:iCs/>
          <w:sz w:val="28"/>
          <w:szCs w:val="28"/>
        </w:rPr>
        <w:t>находка</w:t>
      </w:r>
      <w:r w:rsidR="00D83C09" w:rsidRPr="00E33E84">
        <w:rPr>
          <w:rFonts w:ascii="PragmaticaC" w:hAnsi="PragmaticaC"/>
          <w:iCs/>
          <w:sz w:val="28"/>
          <w:szCs w:val="28"/>
        </w:rPr>
        <w:t>,</w:t>
      </w:r>
      <w:r w:rsidR="00D83C09" w:rsidRPr="00E33E84">
        <w:rPr>
          <w:rFonts w:ascii="PragmaticaC" w:hAnsi="PragmaticaC"/>
          <w:iCs/>
          <w:color w:val="FF0000"/>
          <w:sz w:val="28"/>
          <w:szCs w:val="28"/>
        </w:rPr>
        <w:t xml:space="preserve"> </w:t>
      </w:r>
      <w:r w:rsidR="00D67662" w:rsidRPr="00E33E84">
        <w:rPr>
          <w:rFonts w:ascii="PragmaticaC" w:hAnsi="PragmaticaC"/>
          <w:iCs/>
          <w:sz w:val="28"/>
          <w:szCs w:val="28"/>
        </w:rPr>
        <w:t>отправ</w:t>
      </w:r>
      <w:r w:rsidRPr="00E33E84">
        <w:rPr>
          <w:rFonts w:ascii="PragmaticaC" w:hAnsi="PragmaticaC"/>
          <w:iCs/>
          <w:sz w:val="28"/>
          <w:szCs w:val="28"/>
        </w:rPr>
        <w:t>ить, перелить, ив</w:t>
      </w:r>
      <w:r w:rsidR="00D83C09" w:rsidRPr="00E33E84">
        <w:rPr>
          <w:rFonts w:ascii="PragmaticaC" w:hAnsi="PragmaticaC"/>
          <w:iCs/>
          <w:sz w:val="28"/>
          <w:szCs w:val="28"/>
        </w:rPr>
        <w:t>а,</w:t>
      </w:r>
      <w:r w:rsidRPr="00E33E84">
        <w:rPr>
          <w:rFonts w:ascii="PragmaticaC" w:hAnsi="PragmaticaC"/>
          <w:iCs/>
          <w:color w:val="FF0000"/>
          <w:sz w:val="28"/>
          <w:szCs w:val="28"/>
        </w:rPr>
        <w:t xml:space="preserve"> </w:t>
      </w:r>
      <w:r w:rsidRPr="00E33E84">
        <w:rPr>
          <w:rFonts w:ascii="PragmaticaC" w:hAnsi="PragmaticaC"/>
          <w:iCs/>
          <w:sz w:val="28"/>
          <w:szCs w:val="28"/>
        </w:rPr>
        <w:t>известие</w:t>
      </w:r>
      <w:r w:rsidR="00D83C09" w:rsidRPr="00E33E84">
        <w:rPr>
          <w:rFonts w:ascii="PragmaticaC" w:hAnsi="PragmaticaC"/>
          <w:iCs/>
          <w:sz w:val="28"/>
          <w:szCs w:val="28"/>
        </w:rPr>
        <w:t>,</w:t>
      </w:r>
      <w:r w:rsidRPr="00E33E84">
        <w:rPr>
          <w:rFonts w:ascii="PragmaticaC" w:hAnsi="PragmaticaC"/>
          <w:iCs/>
          <w:color w:val="FF0000"/>
          <w:sz w:val="28"/>
          <w:szCs w:val="28"/>
        </w:rPr>
        <w:t xml:space="preserve"> </w:t>
      </w:r>
      <w:r w:rsidR="00E95E23" w:rsidRPr="00E33E84">
        <w:rPr>
          <w:rFonts w:ascii="PragmaticaC" w:hAnsi="PragmaticaC"/>
          <w:iCs/>
          <w:sz w:val="28"/>
          <w:szCs w:val="28"/>
        </w:rPr>
        <w:t>провести,</w:t>
      </w:r>
      <w:r w:rsidR="00E95E23" w:rsidRPr="00E33E84">
        <w:rPr>
          <w:rFonts w:ascii="PragmaticaC" w:hAnsi="PragmaticaC"/>
          <w:iCs/>
          <w:color w:val="FF0000"/>
          <w:sz w:val="28"/>
          <w:szCs w:val="28"/>
        </w:rPr>
        <w:t xml:space="preserve"> </w:t>
      </w:r>
      <w:r w:rsidRPr="00E33E84">
        <w:rPr>
          <w:rFonts w:ascii="PragmaticaC" w:hAnsi="PragmaticaC"/>
          <w:iCs/>
          <w:sz w:val="28"/>
          <w:szCs w:val="28"/>
        </w:rPr>
        <w:t>долете</w:t>
      </w:r>
      <w:r w:rsidR="00D83C09" w:rsidRPr="00E33E84">
        <w:rPr>
          <w:rFonts w:ascii="PragmaticaC" w:hAnsi="PragmaticaC"/>
          <w:iCs/>
          <w:sz w:val="28"/>
          <w:szCs w:val="28"/>
        </w:rPr>
        <w:t>ть,</w:t>
      </w:r>
      <w:r w:rsidR="00D83C09" w:rsidRPr="00E33E84">
        <w:rPr>
          <w:rFonts w:ascii="PragmaticaC" w:hAnsi="PragmaticaC"/>
          <w:iCs/>
          <w:color w:val="FF0000"/>
          <w:sz w:val="28"/>
          <w:szCs w:val="28"/>
        </w:rPr>
        <w:t xml:space="preserve"> </w:t>
      </w:r>
      <w:r w:rsidRPr="00E33E84">
        <w:rPr>
          <w:rFonts w:ascii="PragmaticaC" w:hAnsi="PragmaticaC"/>
          <w:iCs/>
          <w:sz w:val="28"/>
          <w:szCs w:val="28"/>
        </w:rPr>
        <w:t>вырубить,</w:t>
      </w:r>
      <w:r w:rsidRPr="00E33E84">
        <w:rPr>
          <w:rFonts w:ascii="PragmaticaC" w:hAnsi="PragmaticaC"/>
          <w:iCs/>
          <w:color w:val="FF0000"/>
          <w:sz w:val="28"/>
          <w:szCs w:val="28"/>
        </w:rPr>
        <w:t xml:space="preserve"> </w:t>
      </w:r>
      <w:r w:rsidR="00D67662" w:rsidRPr="00E33E84">
        <w:rPr>
          <w:rFonts w:ascii="PragmaticaC" w:hAnsi="PragmaticaC"/>
          <w:iCs/>
          <w:sz w:val="28"/>
          <w:szCs w:val="28"/>
        </w:rPr>
        <w:t>овраг</w:t>
      </w:r>
      <w:r w:rsidRPr="00E33E84">
        <w:rPr>
          <w:rFonts w:ascii="PragmaticaC" w:hAnsi="PragmaticaC"/>
          <w:iCs/>
          <w:sz w:val="28"/>
          <w:szCs w:val="28"/>
        </w:rPr>
        <w:t>,</w:t>
      </w:r>
      <w:r w:rsidRPr="00E33E84">
        <w:rPr>
          <w:rFonts w:ascii="PragmaticaC" w:hAnsi="PragmaticaC"/>
          <w:iCs/>
          <w:color w:val="FF0000"/>
          <w:sz w:val="28"/>
          <w:szCs w:val="28"/>
        </w:rPr>
        <w:t xml:space="preserve"> </w:t>
      </w:r>
      <w:r w:rsidRPr="00E33E84">
        <w:rPr>
          <w:rFonts w:ascii="PragmaticaC" w:hAnsi="PragmaticaC"/>
          <w:iCs/>
          <w:sz w:val="28"/>
          <w:szCs w:val="28"/>
        </w:rPr>
        <w:t>до</w:t>
      </w:r>
      <w:r w:rsidR="00E95E23" w:rsidRPr="00E33E84">
        <w:rPr>
          <w:rFonts w:ascii="PragmaticaC" w:hAnsi="PragmaticaC"/>
          <w:iCs/>
          <w:sz w:val="28"/>
          <w:szCs w:val="28"/>
        </w:rPr>
        <w:t>мишко</w:t>
      </w:r>
      <w:r w:rsidRPr="00E33E84">
        <w:rPr>
          <w:rFonts w:ascii="PragmaticaC" w:hAnsi="PragmaticaC"/>
          <w:iCs/>
          <w:sz w:val="28"/>
          <w:szCs w:val="28"/>
        </w:rPr>
        <w:t>,</w:t>
      </w:r>
      <w:r w:rsidRPr="00E33E84">
        <w:rPr>
          <w:rFonts w:ascii="PragmaticaC" w:hAnsi="PragmaticaC"/>
          <w:iCs/>
          <w:color w:val="FF0000"/>
          <w:sz w:val="28"/>
          <w:szCs w:val="28"/>
        </w:rPr>
        <w:t xml:space="preserve"> </w:t>
      </w:r>
      <w:r w:rsidR="00E95E23" w:rsidRPr="00E33E84">
        <w:rPr>
          <w:rFonts w:ascii="PragmaticaC" w:hAnsi="PragmaticaC"/>
          <w:iCs/>
          <w:sz w:val="28"/>
          <w:szCs w:val="28"/>
        </w:rPr>
        <w:t>под</w:t>
      </w:r>
      <w:r w:rsidRPr="00E33E84">
        <w:rPr>
          <w:rFonts w:ascii="PragmaticaC" w:hAnsi="PragmaticaC"/>
          <w:iCs/>
          <w:sz w:val="28"/>
          <w:szCs w:val="28"/>
        </w:rPr>
        <w:t>веска</w:t>
      </w:r>
      <w:r w:rsidR="00D83C09" w:rsidRPr="00E33E84">
        <w:rPr>
          <w:rFonts w:ascii="PragmaticaC" w:hAnsi="PragmaticaC"/>
          <w:iCs/>
          <w:sz w:val="28"/>
          <w:szCs w:val="28"/>
        </w:rPr>
        <w:t>,</w:t>
      </w:r>
      <w:r w:rsidR="00D83C09" w:rsidRPr="00E33E84">
        <w:rPr>
          <w:rFonts w:ascii="PragmaticaC" w:hAnsi="PragmaticaC"/>
          <w:iCs/>
          <w:color w:val="FF0000"/>
          <w:sz w:val="28"/>
          <w:szCs w:val="28"/>
        </w:rPr>
        <w:t xml:space="preserve"> </w:t>
      </w:r>
      <w:r w:rsidR="00D67662" w:rsidRPr="00E33E84">
        <w:rPr>
          <w:rFonts w:ascii="PragmaticaC" w:hAnsi="PragmaticaC"/>
          <w:iCs/>
          <w:sz w:val="28"/>
          <w:szCs w:val="28"/>
        </w:rPr>
        <w:t>обвал</w:t>
      </w:r>
      <w:r w:rsidR="00D83C09" w:rsidRPr="00E33E84">
        <w:rPr>
          <w:rFonts w:ascii="PragmaticaC" w:hAnsi="PragmaticaC"/>
          <w:iCs/>
          <w:sz w:val="28"/>
          <w:szCs w:val="28"/>
        </w:rPr>
        <w:t>,</w:t>
      </w:r>
      <w:r w:rsidR="00D67662" w:rsidRPr="00E33E84">
        <w:rPr>
          <w:rFonts w:ascii="PragmaticaC" w:hAnsi="PragmaticaC"/>
          <w:iCs/>
          <w:color w:val="FF0000"/>
          <w:sz w:val="28"/>
          <w:szCs w:val="28"/>
        </w:rPr>
        <w:t xml:space="preserve"> </w:t>
      </w:r>
      <w:r w:rsidR="00E95E23" w:rsidRPr="00E33E84">
        <w:rPr>
          <w:rFonts w:ascii="PragmaticaC" w:hAnsi="PragmaticaC"/>
          <w:iCs/>
          <w:sz w:val="28"/>
          <w:szCs w:val="28"/>
        </w:rPr>
        <w:t>совет</w:t>
      </w:r>
      <w:r w:rsidR="00D67662" w:rsidRPr="00E33E84">
        <w:rPr>
          <w:rFonts w:ascii="PragmaticaC" w:hAnsi="PragmaticaC"/>
          <w:iCs/>
          <w:sz w:val="28"/>
          <w:szCs w:val="28"/>
        </w:rPr>
        <w:t>, ученик,</w:t>
      </w:r>
      <w:r w:rsidR="00D67662" w:rsidRPr="00E33E84">
        <w:rPr>
          <w:rFonts w:ascii="PragmaticaC" w:hAnsi="PragmaticaC"/>
          <w:iCs/>
          <w:color w:val="FF0000"/>
          <w:sz w:val="28"/>
          <w:szCs w:val="28"/>
        </w:rPr>
        <w:t xml:space="preserve"> </w:t>
      </w:r>
      <w:r w:rsidR="00E95E23" w:rsidRPr="00E33E84">
        <w:rPr>
          <w:rFonts w:ascii="PragmaticaC" w:hAnsi="PragmaticaC"/>
          <w:iCs/>
          <w:sz w:val="28"/>
          <w:szCs w:val="28"/>
        </w:rPr>
        <w:t>вы</w:t>
      </w:r>
      <w:r w:rsidR="00D67662" w:rsidRPr="00E33E84">
        <w:rPr>
          <w:rFonts w:ascii="PragmaticaC" w:hAnsi="PragmaticaC"/>
          <w:iCs/>
          <w:sz w:val="28"/>
          <w:szCs w:val="28"/>
        </w:rPr>
        <w:t xml:space="preserve">мысел, </w:t>
      </w:r>
      <w:r w:rsidR="00E95E23" w:rsidRPr="00E33E84">
        <w:rPr>
          <w:rFonts w:ascii="PragmaticaC" w:hAnsi="PragmaticaC"/>
          <w:iCs/>
          <w:sz w:val="28"/>
          <w:szCs w:val="28"/>
        </w:rPr>
        <w:t>укрытие</w:t>
      </w:r>
      <w:r w:rsidR="00D67662" w:rsidRPr="00E33E84">
        <w:rPr>
          <w:rFonts w:ascii="PragmaticaC" w:hAnsi="PragmaticaC"/>
          <w:iCs/>
          <w:sz w:val="28"/>
          <w:szCs w:val="28"/>
        </w:rPr>
        <w:t>,</w:t>
      </w:r>
      <w:r w:rsidR="00D67662" w:rsidRPr="00E33E84">
        <w:rPr>
          <w:rFonts w:ascii="PragmaticaC" w:hAnsi="PragmaticaC"/>
          <w:iCs/>
          <w:color w:val="FF0000"/>
          <w:sz w:val="28"/>
          <w:szCs w:val="28"/>
        </w:rPr>
        <w:t xml:space="preserve"> </w:t>
      </w:r>
      <w:r w:rsidR="00D67662" w:rsidRPr="00E33E84">
        <w:rPr>
          <w:rFonts w:ascii="PragmaticaC" w:hAnsi="PragmaticaC"/>
          <w:iCs/>
          <w:sz w:val="28"/>
          <w:szCs w:val="28"/>
        </w:rPr>
        <w:t>сварка</w:t>
      </w:r>
      <w:r w:rsidRPr="00E33E84">
        <w:rPr>
          <w:rFonts w:ascii="PragmaticaC" w:hAnsi="PragmaticaC"/>
          <w:iCs/>
          <w:sz w:val="28"/>
          <w:szCs w:val="28"/>
        </w:rPr>
        <w:t>,</w:t>
      </w:r>
      <w:r w:rsidRPr="00E33E84">
        <w:rPr>
          <w:rFonts w:ascii="PragmaticaC" w:hAnsi="PragmaticaC"/>
          <w:iCs/>
          <w:color w:val="FF0000"/>
          <w:sz w:val="28"/>
          <w:szCs w:val="28"/>
        </w:rPr>
        <w:t xml:space="preserve"> </w:t>
      </w:r>
      <w:r w:rsidRPr="00E33E84">
        <w:rPr>
          <w:rFonts w:ascii="PragmaticaC" w:hAnsi="PragmaticaC"/>
          <w:iCs/>
          <w:sz w:val="28"/>
          <w:szCs w:val="28"/>
        </w:rPr>
        <w:t xml:space="preserve">собирать, </w:t>
      </w:r>
      <w:r w:rsidR="00D67662" w:rsidRPr="00E33E84">
        <w:rPr>
          <w:rFonts w:ascii="PragmaticaC" w:hAnsi="PragmaticaC"/>
          <w:iCs/>
          <w:sz w:val="28"/>
          <w:szCs w:val="28"/>
        </w:rPr>
        <w:t xml:space="preserve">обрыв, </w:t>
      </w:r>
      <w:r w:rsidRPr="00E33E84">
        <w:rPr>
          <w:rFonts w:ascii="PragmaticaC" w:hAnsi="PragmaticaC"/>
          <w:iCs/>
          <w:sz w:val="28"/>
          <w:szCs w:val="28"/>
        </w:rPr>
        <w:t>снести</w:t>
      </w:r>
      <w:r w:rsidR="00E95E23" w:rsidRPr="00E33E84">
        <w:rPr>
          <w:rFonts w:ascii="PragmaticaC" w:hAnsi="PragmaticaC"/>
          <w:iCs/>
          <w:sz w:val="28"/>
          <w:szCs w:val="28"/>
        </w:rPr>
        <w:t xml:space="preserve">, проверка, потёмки, расписать, перепёлка, </w:t>
      </w:r>
      <w:r w:rsidR="00807222" w:rsidRPr="00E33E84">
        <w:rPr>
          <w:rFonts w:ascii="PragmaticaC" w:hAnsi="PragmaticaC"/>
          <w:iCs/>
          <w:sz w:val="28"/>
          <w:szCs w:val="28"/>
        </w:rPr>
        <w:t xml:space="preserve">изгородь, </w:t>
      </w:r>
      <w:r w:rsidR="00E95E23" w:rsidRPr="00E33E84">
        <w:rPr>
          <w:rFonts w:ascii="PragmaticaC" w:hAnsi="PragmaticaC"/>
          <w:iCs/>
          <w:sz w:val="28"/>
          <w:szCs w:val="28"/>
        </w:rPr>
        <w:t>заголовок.</w:t>
      </w:r>
    </w:p>
    <w:p w:rsidR="00D83C09" w:rsidRPr="00E33E84" w:rsidRDefault="00D83C09" w:rsidP="00D83C09">
      <w:pPr>
        <w:ind w:left="-720"/>
        <w:jc w:val="both"/>
        <w:rPr>
          <w:rFonts w:ascii="PragmaticaC" w:hAnsi="PragmaticaC"/>
          <w:iCs/>
          <w:sz w:val="28"/>
          <w:szCs w:val="28"/>
        </w:rPr>
      </w:pPr>
    </w:p>
    <w:p w:rsidR="0042411D" w:rsidRPr="00E33E84" w:rsidRDefault="00D83C09" w:rsidP="00B05DF3">
      <w:pPr>
        <w:numPr>
          <w:ilvl w:val="0"/>
          <w:numId w:val="96"/>
        </w:numPr>
        <w:ind w:left="-284" w:firstLine="0"/>
        <w:jc w:val="both"/>
        <w:rPr>
          <w:rFonts w:ascii="PragmaticaC" w:hAnsi="PragmaticaC"/>
          <w:iCs/>
          <w:sz w:val="28"/>
          <w:szCs w:val="28"/>
        </w:rPr>
      </w:pPr>
      <w:r w:rsidRPr="00E33E84">
        <w:rPr>
          <w:rFonts w:ascii="PragmaticaC" w:hAnsi="PragmaticaC"/>
          <w:iCs/>
          <w:sz w:val="28"/>
          <w:szCs w:val="28"/>
        </w:rPr>
        <w:t xml:space="preserve">Прочитай словосочетания. </w:t>
      </w:r>
      <w:r w:rsidR="0042411D" w:rsidRPr="00E33E84">
        <w:rPr>
          <w:rFonts w:ascii="PragmaticaC" w:hAnsi="PragmaticaC"/>
          <w:iCs/>
          <w:sz w:val="28"/>
          <w:szCs w:val="28"/>
        </w:rPr>
        <w:t xml:space="preserve">Исправь </w:t>
      </w:r>
      <w:r w:rsidR="004608A0">
        <w:rPr>
          <w:rFonts w:ascii="PragmaticaC" w:hAnsi="PragmaticaC"/>
          <w:iCs/>
          <w:sz w:val="28"/>
          <w:szCs w:val="28"/>
        </w:rPr>
        <w:t xml:space="preserve">смысловые </w:t>
      </w:r>
      <w:r w:rsidR="0042411D" w:rsidRPr="00E33E84">
        <w:rPr>
          <w:rFonts w:ascii="PragmaticaC" w:hAnsi="PragmaticaC"/>
          <w:iCs/>
          <w:sz w:val="28"/>
          <w:szCs w:val="28"/>
        </w:rPr>
        <w:t xml:space="preserve">ошибки и запиши правильные словосочетания. Выдели соответствующим значком ту часть в словах, которая изменяет их значение. </w:t>
      </w:r>
    </w:p>
    <w:p w:rsidR="0042411D" w:rsidRPr="00E33E84" w:rsidRDefault="0042411D" w:rsidP="00C71DBE">
      <w:pPr>
        <w:ind w:left="-284"/>
        <w:jc w:val="both"/>
        <w:rPr>
          <w:rFonts w:ascii="PragmaticaC" w:hAnsi="PragmaticaC"/>
          <w:iCs/>
          <w:sz w:val="28"/>
          <w:szCs w:val="28"/>
        </w:rPr>
      </w:pPr>
    </w:p>
    <w:p w:rsidR="0042411D" w:rsidRPr="00E33E84" w:rsidRDefault="00807222" w:rsidP="00C71DBE">
      <w:pPr>
        <w:ind w:left="-284"/>
        <w:jc w:val="both"/>
        <w:rPr>
          <w:rFonts w:ascii="PragmaticaC" w:hAnsi="PragmaticaC"/>
          <w:iCs/>
          <w:sz w:val="28"/>
          <w:szCs w:val="28"/>
        </w:rPr>
      </w:pPr>
      <w:r w:rsidRPr="00E33E84">
        <w:rPr>
          <w:rFonts w:ascii="PragmaticaC" w:hAnsi="PragmaticaC"/>
          <w:iCs/>
          <w:sz w:val="28"/>
          <w:szCs w:val="28"/>
        </w:rPr>
        <w:t>Выписать письмо,</w:t>
      </w:r>
      <w:r w:rsidRPr="00E33E84">
        <w:rPr>
          <w:rFonts w:ascii="PragmaticaC" w:hAnsi="PragmaticaC"/>
          <w:iCs/>
          <w:color w:val="FF0000"/>
          <w:sz w:val="28"/>
          <w:szCs w:val="28"/>
        </w:rPr>
        <w:t xml:space="preserve"> </w:t>
      </w:r>
      <w:r w:rsidRPr="00E33E84">
        <w:rPr>
          <w:rFonts w:ascii="PragmaticaC" w:hAnsi="PragmaticaC"/>
          <w:iCs/>
          <w:sz w:val="28"/>
          <w:szCs w:val="28"/>
        </w:rPr>
        <w:t>проставить мебель,</w:t>
      </w:r>
      <w:r w:rsidRPr="00E33E84">
        <w:rPr>
          <w:rFonts w:ascii="PragmaticaC" w:hAnsi="PragmaticaC"/>
          <w:iCs/>
          <w:color w:val="FF0000"/>
          <w:sz w:val="28"/>
          <w:szCs w:val="28"/>
        </w:rPr>
        <w:t xml:space="preserve"> </w:t>
      </w:r>
      <w:r w:rsidRPr="00E33E84">
        <w:rPr>
          <w:rFonts w:ascii="PragmaticaC" w:hAnsi="PragmaticaC"/>
          <w:iCs/>
          <w:sz w:val="28"/>
          <w:szCs w:val="28"/>
        </w:rPr>
        <w:t>упачкать обувь,</w:t>
      </w:r>
      <w:r w:rsidRPr="00E33E84">
        <w:rPr>
          <w:rFonts w:ascii="PragmaticaC" w:hAnsi="PragmaticaC"/>
          <w:iCs/>
          <w:color w:val="FF0000"/>
          <w:sz w:val="28"/>
          <w:szCs w:val="28"/>
        </w:rPr>
        <w:t xml:space="preserve"> </w:t>
      </w:r>
      <w:r w:rsidRPr="00E33E84">
        <w:rPr>
          <w:rFonts w:ascii="PragmaticaC" w:hAnsi="PragmaticaC"/>
          <w:iCs/>
          <w:sz w:val="28"/>
          <w:szCs w:val="28"/>
        </w:rPr>
        <w:t>отучить стихи,</w:t>
      </w:r>
      <w:r w:rsidRPr="00E33E84">
        <w:rPr>
          <w:rFonts w:ascii="PragmaticaC" w:hAnsi="PragmaticaC"/>
          <w:iCs/>
          <w:color w:val="FF0000"/>
          <w:sz w:val="28"/>
          <w:szCs w:val="28"/>
        </w:rPr>
        <w:t xml:space="preserve"> </w:t>
      </w:r>
      <w:r w:rsidR="002C5975" w:rsidRPr="00E33E84">
        <w:rPr>
          <w:rFonts w:ascii="PragmaticaC" w:hAnsi="PragmaticaC"/>
          <w:iCs/>
          <w:sz w:val="28"/>
          <w:szCs w:val="28"/>
        </w:rPr>
        <w:t xml:space="preserve">обмотать нитки, </w:t>
      </w:r>
      <w:r w:rsidRPr="00E33E84">
        <w:rPr>
          <w:rFonts w:ascii="PragmaticaC" w:hAnsi="PragmaticaC"/>
          <w:iCs/>
          <w:sz w:val="28"/>
          <w:szCs w:val="28"/>
        </w:rPr>
        <w:t>н</w:t>
      </w:r>
      <w:r w:rsidR="0042411D" w:rsidRPr="00E33E84">
        <w:rPr>
          <w:rFonts w:ascii="PragmaticaC" w:hAnsi="PragmaticaC"/>
          <w:iCs/>
          <w:sz w:val="28"/>
          <w:szCs w:val="28"/>
        </w:rPr>
        <w:t>а</w:t>
      </w:r>
      <w:r w:rsidR="002C5975" w:rsidRPr="00E33E84">
        <w:rPr>
          <w:rFonts w:ascii="PragmaticaC" w:hAnsi="PragmaticaC"/>
          <w:iCs/>
          <w:sz w:val="28"/>
          <w:szCs w:val="28"/>
        </w:rPr>
        <w:t>дкрасить рисунок</w:t>
      </w:r>
      <w:r w:rsidR="0042411D" w:rsidRPr="00E33E84">
        <w:rPr>
          <w:rFonts w:ascii="PragmaticaC" w:hAnsi="PragmaticaC"/>
          <w:iCs/>
          <w:sz w:val="28"/>
          <w:szCs w:val="28"/>
        </w:rPr>
        <w:t>,</w:t>
      </w:r>
      <w:r w:rsidR="0042411D" w:rsidRPr="00E33E84">
        <w:rPr>
          <w:rFonts w:ascii="PragmaticaC" w:hAnsi="PragmaticaC"/>
          <w:iCs/>
          <w:color w:val="FF0000"/>
          <w:sz w:val="28"/>
          <w:szCs w:val="28"/>
        </w:rPr>
        <w:t xml:space="preserve"> </w:t>
      </w:r>
      <w:r w:rsidR="00BE26ED" w:rsidRPr="00E33E84">
        <w:rPr>
          <w:rFonts w:ascii="PragmaticaC" w:hAnsi="PragmaticaC"/>
          <w:iCs/>
          <w:sz w:val="28"/>
          <w:szCs w:val="28"/>
        </w:rPr>
        <w:t>доставить рассказ,</w:t>
      </w:r>
      <w:r w:rsidR="00BE26ED" w:rsidRPr="00E33E84">
        <w:rPr>
          <w:rFonts w:ascii="PragmaticaC" w:hAnsi="PragmaticaC"/>
          <w:iCs/>
          <w:color w:val="FF0000"/>
          <w:sz w:val="28"/>
          <w:szCs w:val="28"/>
        </w:rPr>
        <w:t xml:space="preserve"> </w:t>
      </w:r>
      <w:r w:rsidR="002C5975" w:rsidRPr="00E33E84">
        <w:rPr>
          <w:rFonts w:ascii="PragmaticaC" w:hAnsi="PragmaticaC"/>
          <w:iCs/>
          <w:sz w:val="28"/>
          <w:szCs w:val="28"/>
        </w:rPr>
        <w:t>перейти домой,</w:t>
      </w:r>
      <w:r w:rsidR="002C5975" w:rsidRPr="00E33E84">
        <w:rPr>
          <w:rFonts w:ascii="PragmaticaC" w:hAnsi="PragmaticaC"/>
          <w:iCs/>
          <w:color w:val="FF0000"/>
          <w:sz w:val="28"/>
          <w:szCs w:val="28"/>
        </w:rPr>
        <w:t xml:space="preserve"> </w:t>
      </w:r>
      <w:r w:rsidR="0042411D" w:rsidRPr="00E33E84">
        <w:rPr>
          <w:rFonts w:ascii="PragmaticaC" w:hAnsi="PragmaticaC"/>
          <w:iCs/>
          <w:sz w:val="28"/>
          <w:szCs w:val="28"/>
        </w:rPr>
        <w:t xml:space="preserve">зачистить </w:t>
      </w:r>
      <w:r w:rsidR="002C5975" w:rsidRPr="00E33E84">
        <w:rPr>
          <w:rFonts w:ascii="PragmaticaC" w:hAnsi="PragmaticaC"/>
          <w:iCs/>
          <w:sz w:val="28"/>
          <w:szCs w:val="28"/>
        </w:rPr>
        <w:t>картофель</w:t>
      </w:r>
      <w:r w:rsidR="0042411D" w:rsidRPr="00E33E84">
        <w:rPr>
          <w:rFonts w:ascii="PragmaticaC" w:hAnsi="PragmaticaC"/>
          <w:iCs/>
          <w:sz w:val="28"/>
          <w:szCs w:val="28"/>
        </w:rPr>
        <w:t>,</w:t>
      </w:r>
      <w:r w:rsidR="0042411D" w:rsidRPr="00E33E84">
        <w:rPr>
          <w:rFonts w:ascii="PragmaticaC" w:hAnsi="PragmaticaC"/>
          <w:iCs/>
          <w:color w:val="FF0000"/>
          <w:sz w:val="28"/>
          <w:szCs w:val="28"/>
        </w:rPr>
        <w:t xml:space="preserve"> </w:t>
      </w:r>
      <w:r w:rsidR="006223DB" w:rsidRPr="00E33E84">
        <w:rPr>
          <w:rFonts w:ascii="PragmaticaC" w:hAnsi="PragmaticaC"/>
          <w:iCs/>
          <w:sz w:val="28"/>
          <w:szCs w:val="28"/>
        </w:rPr>
        <w:t xml:space="preserve">выделать кормушку, </w:t>
      </w:r>
      <w:r w:rsidR="00BE26ED" w:rsidRPr="00E33E84">
        <w:rPr>
          <w:rFonts w:ascii="PragmaticaC" w:hAnsi="PragmaticaC"/>
          <w:iCs/>
          <w:sz w:val="28"/>
          <w:szCs w:val="28"/>
        </w:rPr>
        <w:t xml:space="preserve">начитать в книге, доплыть под мостом, спрыгнуть через лужу, </w:t>
      </w:r>
      <w:r w:rsidR="006223DB" w:rsidRPr="00E33E84">
        <w:rPr>
          <w:rFonts w:ascii="PragmaticaC" w:hAnsi="PragmaticaC"/>
          <w:iCs/>
          <w:sz w:val="28"/>
          <w:szCs w:val="28"/>
        </w:rPr>
        <w:t>избежать на поляну,</w:t>
      </w:r>
      <w:r w:rsidR="006223DB" w:rsidRPr="00E33E84">
        <w:rPr>
          <w:rFonts w:ascii="PragmaticaC" w:hAnsi="PragmaticaC"/>
          <w:iCs/>
          <w:color w:val="FF0000"/>
          <w:sz w:val="28"/>
          <w:szCs w:val="28"/>
        </w:rPr>
        <w:t xml:space="preserve"> </w:t>
      </w:r>
      <w:r w:rsidR="0042411D" w:rsidRPr="00E33E84">
        <w:rPr>
          <w:rFonts w:ascii="PragmaticaC" w:hAnsi="PragmaticaC"/>
          <w:iCs/>
          <w:sz w:val="28"/>
          <w:szCs w:val="28"/>
        </w:rPr>
        <w:t xml:space="preserve">отъехать к </w:t>
      </w:r>
      <w:r w:rsidR="002C5975" w:rsidRPr="00E33E84">
        <w:rPr>
          <w:rFonts w:ascii="PragmaticaC" w:hAnsi="PragmaticaC"/>
          <w:iCs/>
          <w:sz w:val="28"/>
          <w:szCs w:val="28"/>
        </w:rPr>
        <w:t>зданию</w:t>
      </w:r>
      <w:r w:rsidR="006223DB" w:rsidRPr="00E33E84">
        <w:rPr>
          <w:rFonts w:ascii="PragmaticaC" w:hAnsi="PragmaticaC"/>
          <w:iCs/>
          <w:sz w:val="28"/>
          <w:szCs w:val="28"/>
        </w:rPr>
        <w:t>.</w:t>
      </w:r>
    </w:p>
    <w:p w:rsidR="0042411D" w:rsidRPr="00E33E84" w:rsidRDefault="0042411D" w:rsidP="0042411D">
      <w:pPr>
        <w:ind w:left="-720"/>
        <w:jc w:val="both"/>
        <w:rPr>
          <w:rFonts w:ascii="PragmaticaC" w:hAnsi="PragmaticaC"/>
          <w:iCs/>
          <w:sz w:val="28"/>
          <w:szCs w:val="28"/>
        </w:rPr>
      </w:pPr>
    </w:p>
    <w:p w:rsidR="0042411D" w:rsidRPr="00E33E84" w:rsidRDefault="0042411D" w:rsidP="00B05DF3">
      <w:pPr>
        <w:numPr>
          <w:ilvl w:val="0"/>
          <w:numId w:val="96"/>
        </w:numPr>
        <w:ind w:left="-284" w:firstLine="0"/>
        <w:jc w:val="both"/>
        <w:rPr>
          <w:rFonts w:ascii="PragmaticaC" w:hAnsi="PragmaticaC"/>
          <w:iCs/>
          <w:sz w:val="28"/>
          <w:szCs w:val="28"/>
        </w:rPr>
      </w:pPr>
      <w:r w:rsidRPr="00E33E84">
        <w:rPr>
          <w:rFonts w:ascii="PragmaticaC" w:hAnsi="PragmaticaC"/>
          <w:iCs/>
          <w:sz w:val="28"/>
          <w:szCs w:val="28"/>
        </w:rPr>
        <w:t>Прочитай слова. Выбери из них подходящие по смыслу слова и впиши в данные</w:t>
      </w:r>
      <w:r w:rsidR="004608A0">
        <w:rPr>
          <w:rFonts w:ascii="PragmaticaC" w:hAnsi="PragmaticaC"/>
          <w:iCs/>
          <w:sz w:val="28"/>
          <w:szCs w:val="28"/>
        </w:rPr>
        <w:t xml:space="preserve"> ниже</w:t>
      </w:r>
      <w:r w:rsidRPr="00E33E84">
        <w:rPr>
          <w:rFonts w:ascii="PragmaticaC" w:hAnsi="PragmaticaC"/>
          <w:iCs/>
          <w:sz w:val="28"/>
          <w:szCs w:val="28"/>
        </w:rPr>
        <w:t xml:space="preserve"> предложения.</w:t>
      </w:r>
    </w:p>
    <w:p w:rsidR="0042411D" w:rsidRDefault="0042411D" w:rsidP="0042411D">
      <w:pPr>
        <w:ind w:left="-720"/>
        <w:jc w:val="both"/>
        <w:rPr>
          <w:iCs/>
          <w:sz w:val="28"/>
          <w:szCs w:val="28"/>
        </w:rPr>
      </w:pPr>
    </w:p>
    <w:p w:rsidR="00BE26ED" w:rsidRPr="00E33E84" w:rsidRDefault="00BE26ED" w:rsidP="00C71DBE">
      <w:pPr>
        <w:ind w:left="-284"/>
        <w:jc w:val="both"/>
        <w:rPr>
          <w:rFonts w:ascii="PragmaticaC" w:hAnsi="PragmaticaC"/>
          <w:iCs/>
          <w:color w:val="FF0000"/>
          <w:sz w:val="28"/>
          <w:szCs w:val="28"/>
        </w:rPr>
      </w:pPr>
      <w:r w:rsidRPr="00E33E84">
        <w:rPr>
          <w:rFonts w:ascii="PragmaticaC" w:hAnsi="PragmaticaC"/>
          <w:iCs/>
          <w:sz w:val="28"/>
          <w:szCs w:val="28"/>
        </w:rPr>
        <w:t>Дорисовать, перерисовать,</w:t>
      </w:r>
      <w:r w:rsidRPr="00E33E84">
        <w:rPr>
          <w:rFonts w:ascii="PragmaticaC" w:hAnsi="PragmaticaC"/>
          <w:iCs/>
          <w:color w:val="FF0000"/>
          <w:sz w:val="28"/>
          <w:szCs w:val="28"/>
        </w:rPr>
        <w:t xml:space="preserve"> </w:t>
      </w:r>
      <w:r w:rsidR="00FD39BE" w:rsidRPr="00E33E84">
        <w:rPr>
          <w:rFonts w:ascii="PragmaticaC" w:hAnsi="PragmaticaC"/>
          <w:iCs/>
          <w:sz w:val="28"/>
          <w:szCs w:val="28"/>
        </w:rPr>
        <w:t xml:space="preserve">нарисовать, </w:t>
      </w:r>
      <w:r w:rsidRPr="00E33E84">
        <w:rPr>
          <w:rFonts w:ascii="PragmaticaC" w:hAnsi="PragmaticaC"/>
          <w:iCs/>
          <w:sz w:val="28"/>
          <w:szCs w:val="28"/>
        </w:rPr>
        <w:t>срисовать,</w:t>
      </w:r>
      <w:r w:rsidR="00FD39BE" w:rsidRPr="00E33E84">
        <w:rPr>
          <w:rFonts w:ascii="PragmaticaC" w:hAnsi="PragmaticaC"/>
          <w:iCs/>
          <w:color w:val="FF0000"/>
          <w:sz w:val="28"/>
          <w:szCs w:val="28"/>
        </w:rPr>
        <w:t xml:space="preserve"> </w:t>
      </w:r>
      <w:r w:rsidR="00FD39BE" w:rsidRPr="00E33E84">
        <w:rPr>
          <w:rFonts w:ascii="PragmaticaC" w:hAnsi="PragmaticaC"/>
          <w:iCs/>
          <w:sz w:val="28"/>
          <w:szCs w:val="28"/>
        </w:rPr>
        <w:t>из</w:t>
      </w:r>
      <w:r w:rsidRPr="00E33E84">
        <w:rPr>
          <w:rFonts w:ascii="PragmaticaC" w:hAnsi="PragmaticaC"/>
          <w:iCs/>
          <w:sz w:val="28"/>
          <w:szCs w:val="28"/>
        </w:rPr>
        <w:t>рисовать,</w:t>
      </w:r>
      <w:r w:rsidRPr="00E33E84">
        <w:rPr>
          <w:rFonts w:ascii="PragmaticaC" w:hAnsi="PragmaticaC"/>
          <w:iCs/>
          <w:color w:val="FF0000"/>
          <w:sz w:val="28"/>
          <w:szCs w:val="28"/>
        </w:rPr>
        <w:t xml:space="preserve"> </w:t>
      </w:r>
      <w:r w:rsidRPr="00E33E84">
        <w:rPr>
          <w:rFonts w:ascii="PragmaticaC" w:hAnsi="PragmaticaC"/>
          <w:iCs/>
          <w:sz w:val="28"/>
          <w:szCs w:val="28"/>
        </w:rPr>
        <w:t>подрисовать</w:t>
      </w:r>
      <w:r w:rsidR="00FD39BE" w:rsidRPr="00E33E84">
        <w:rPr>
          <w:rFonts w:ascii="PragmaticaC" w:hAnsi="PragmaticaC"/>
          <w:iCs/>
          <w:sz w:val="28"/>
          <w:szCs w:val="28"/>
        </w:rPr>
        <w:t>.</w:t>
      </w:r>
    </w:p>
    <w:p w:rsidR="00FD39BE" w:rsidRPr="00E33E84" w:rsidRDefault="00FD39BE" w:rsidP="00FD39BE">
      <w:pPr>
        <w:jc w:val="both"/>
        <w:rPr>
          <w:rFonts w:ascii="PragmaticaC" w:hAnsi="PragmaticaC"/>
          <w:iCs/>
          <w:color w:val="FF0000"/>
          <w:sz w:val="28"/>
          <w:szCs w:val="28"/>
        </w:rPr>
      </w:pPr>
    </w:p>
    <w:p w:rsidR="0042411D" w:rsidRPr="00E33E84" w:rsidRDefault="00BE26ED" w:rsidP="00EA1961">
      <w:pPr>
        <w:ind w:left="-284"/>
        <w:jc w:val="both"/>
        <w:rPr>
          <w:rFonts w:ascii="PragmaticaC" w:hAnsi="PragmaticaC"/>
          <w:iCs/>
          <w:sz w:val="28"/>
          <w:szCs w:val="28"/>
        </w:rPr>
      </w:pPr>
      <w:r w:rsidRPr="00E33E84">
        <w:rPr>
          <w:rFonts w:ascii="PragmaticaC" w:hAnsi="PragmaticaC"/>
          <w:iCs/>
          <w:sz w:val="28"/>
          <w:szCs w:val="28"/>
        </w:rPr>
        <w:t>Незаконченный рисунок</w:t>
      </w:r>
      <w:r w:rsidR="0042411D" w:rsidRPr="00E33E84">
        <w:rPr>
          <w:rFonts w:ascii="PragmaticaC" w:hAnsi="PragmaticaC"/>
          <w:iCs/>
          <w:sz w:val="28"/>
          <w:szCs w:val="28"/>
        </w:rPr>
        <w:t xml:space="preserve"> надо … .</w:t>
      </w:r>
    </w:p>
    <w:p w:rsidR="00FD39BE" w:rsidRPr="00E33E84" w:rsidRDefault="00FD39BE" w:rsidP="00EA1961">
      <w:pPr>
        <w:ind w:left="-284"/>
        <w:jc w:val="both"/>
        <w:rPr>
          <w:rFonts w:ascii="PragmaticaC" w:hAnsi="PragmaticaC"/>
          <w:iCs/>
          <w:sz w:val="28"/>
          <w:szCs w:val="28"/>
        </w:rPr>
      </w:pPr>
      <w:r w:rsidRPr="00E33E84">
        <w:rPr>
          <w:rFonts w:ascii="PragmaticaC" w:hAnsi="PragmaticaC"/>
          <w:iCs/>
          <w:sz w:val="28"/>
          <w:szCs w:val="28"/>
        </w:rPr>
        <w:t>Мальчик попросил лису … .</w:t>
      </w:r>
    </w:p>
    <w:p w:rsidR="0042411D" w:rsidRPr="00E33E84" w:rsidRDefault="00BE26ED" w:rsidP="00EA1961">
      <w:pPr>
        <w:ind w:left="-284"/>
        <w:jc w:val="both"/>
        <w:rPr>
          <w:rFonts w:ascii="PragmaticaC" w:hAnsi="PragmaticaC"/>
          <w:iCs/>
          <w:sz w:val="28"/>
          <w:szCs w:val="28"/>
        </w:rPr>
      </w:pPr>
      <w:r w:rsidRPr="00E33E84">
        <w:rPr>
          <w:rFonts w:ascii="PragmaticaC" w:hAnsi="PragmaticaC"/>
          <w:iCs/>
          <w:sz w:val="28"/>
          <w:szCs w:val="28"/>
        </w:rPr>
        <w:t>Схему с образца</w:t>
      </w:r>
      <w:r w:rsidR="0042411D" w:rsidRPr="00E33E84">
        <w:rPr>
          <w:rFonts w:ascii="PragmaticaC" w:hAnsi="PragmaticaC"/>
          <w:iCs/>
          <w:sz w:val="28"/>
          <w:szCs w:val="28"/>
        </w:rPr>
        <w:t xml:space="preserve"> можно … .</w:t>
      </w:r>
    </w:p>
    <w:p w:rsidR="0042411D" w:rsidRPr="00E33E84" w:rsidRDefault="00FD39BE" w:rsidP="00EA1961">
      <w:pPr>
        <w:ind w:left="-284"/>
        <w:jc w:val="both"/>
        <w:rPr>
          <w:rFonts w:ascii="PragmaticaC" w:hAnsi="PragmaticaC"/>
          <w:iCs/>
          <w:sz w:val="28"/>
          <w:szCs w:val="28"/>
        </w:rPr>
      </w:pPr>
      <w:r w:rsidRPr="00E33E84">
        <w:rPr>
          <w:rFonts w:ascii="PragmaticaC" w:hAnsi="PragmaticaC"/>
          <w:iCs/>
          <w:sz w:val="28"/>
          <w:szCs w:val="28"/>
        </w:rPr>
        <w:t>Недостающие детали</w:t>
      </w:r>
      <w:r w:rsidR="0042411D" w:rsidRPr="00E33E84">
        <w:rPr>
          <w:rFonts w:ascii="PragmaticaC" w:hAnsi="PragmaticaC"/>
          <w:iCs/>
          <w:sz w:val="28"/>
          <w:szCs w:val="28"/>
        </w:rPr>
        <w:t xml:space="preserve"> </w:t>
      </w:r>
      <w:r w:rsidRPr="00E33E84">
        <w:rPr>
          <w:rFonts w:ascii="PragmaticaC" w:hAnsi="PragmaticaC"/>
          <w:iCs/>
          <w:sz w:val="28"/>
          <w:szCs w:val="28"/>
        </w:rPr>
        <w:t xml:space="preserve">картинки </w:t>
      </w:r>
      <w:r w:rsidR="0042411D" w:rsidRPr="00E33E84">
        <w:rPr>
          <w:rFonts w:ascii="PragmaticaC" w:hAnsi="PragmaticaC"/>
          <w:iCs/>
          <w:sz w:val="28"/>
          <w:szCs w:val="28"/>
        </w:rPr>
        <w:t>надо … .</w:t>
      </w:r>
    </w:p>
    <w:p w:rsidR="0042411D" w:rsidRPr="00E33E84" w:rsidRDefault="00FD39BE" w:rsidP="00EA1961">
      <w:pPr>
        <w:ind w:left="-284"/>
        <w:jc w:val="both"/>
        <w:rPr>
          <w:rFonts w:ascii="PragmaticaC" w:hAnsi="PragmaticaC"/>
          <w:iCs/>
          <w:sz w:val="28"/>
          <w:szCs w:val="28"/>
        </w:rPr>
      </w:pPr>
      <w:r w:rsidRPr="00E33E84">
        <w:rPr>
          <w:rFonts w:ascii="PragmaticaC" w:hAnsi="PragmaticaC"/>
          <w:iCs/>
          <w:sz w:val="28"/>
          <w:szCs w:val="28"/>
        </w:rPr>
        <w:t>Неудачный рисунок</w:t>
      </w:r>
      <w:r w:rsidR="0042411D" w:rsidRPr="00E33E84">
        <w:rPr>
          <w:rFonts w:ascii="PragmaticaC" w:hAnsi="PragmaticaC"/>
          <w:iCs/>
          <w:sz w:val="28"/>
          <w:szCs w:val="28"/>
        </w:rPr>
        <w:t xml:space="preserve"> нужно … .</w:t>
      </w:r>
    </w:p>
    <w:p w:rsidR="00FD39BE" w:rsidRPr="00E33E84" w:rsidRDefault="00FD39BE" w:rsidP="00EA1961">
      <w:pPr>
        <w:ind w:left="-284"/>
        <w:jc w:val="both"/>
        <w:rPr>
          <w:rFonts w:ascii="PragmaticaC" w:hAnsi="PragmaticaC"/>
          <w:iCs/>
          <w:sz w:val="28"/>
          <w:szCs w:val="28"/>
        </w:rPr>
      </w:pPr>
      <w:r w:rsidRPr="00E33E84">
        <w:rPr>
          <w:rFonts w:ascii="PragmaticaC" w:hAnsi="PragmaticaC"/>
          <w:iCs/>
          <w:sz w:val="28"/>
          <w:szCs w:val="28"/>
        </w:rPr>
        <w:t>Малыш может стены карандашом … .</w:t>
      </w:r>
    </w:p>
    <w:p w:rsidR="0042411D" w:rsidRPr="00E33E84" w:rsidRDefault="0042411D" w:rsidP="0042411D">
      <w:pPr>
        <w:jc w:val="both"/>
        <w:rPr>
          <w:rFonts w:ascii="PragmaticaC" w:hAnsi="PragmaticaC"/>
          <w:iCs/>
          <w:sz w:val="28"/>
          <w:szCs w:val="28"/>
        </w:rPr>
      </w:pPr>
    </w:p>
    <w:p w:rsidR="00D02686" w:rsidRPr="00E33E84" w:rsidRDefault="00D02686" w:rsidP="00B05DF3">
      <w:pPr>
        <w:numPr>
          <w:ilvl w:val="0"/>
          <w:numId w:val="96"/>
        </w:numPr>
        <w:ind w:left="-284" w:firstLine="0"/>
        <w:jc w:val="both"/>
        <w:rPr>
          <w:rFonts w:ascii="PragmaticaC" w:hAnsi="PragmaticaC"/>
          <w:iCs/>
          <w:sz w:val="28"/>
          <w:szCs w:val="28"/>
        </w:rPr>
      </w:pPr>
      <w:r w:rsidRPr="00E33E84">
        <w:rPr>
          <w:rFonts w:ascii="PragmaticaC" w:hAnsi="PragmaticaC"/>
          <w:iCs/>
          <w:sz w:val="28"/>
          <w:szCs w:val="28"/>
        </w:rPr>
        <w:t>Запиши предложения</w:t>
      </w:r>
      <w:r w:rsidR="00EE44B0">
        <w:rPr>
          <w:rFonts w:ascii="PragmaticaC" w:hAnsi="PragmaticaC"/>
          <w:iCs/>
          <w:sz w:val="28"/>
          <w:szCs w:val="28"/>
        </w:rPr>
        <w:t xml:space="preserve"> парами</w:t>
      </w:r>
      <w:r w:rsidRPr="00E33E84">
        <w:rPr>
          <w:rFonts w:ascii="PragmaticaC" w:hAnsi="PragmaticaC"/>
          <w:iCs/>
          <w:sz w:val="28"/>
          <w:szCs w:val="28"/>
        </w:rPr>
        <w:t xml:space="preserve">, выбирая подходящее </w:t>
      </w:r>
      <w:r w:rsidR="004608A0">
        <w:rPr>
          <w:rFonts w:ascii="PragmaticaC" w:hAnsi="PragmaticaC"/>
          <w:iCs/>
          <w:sz w:val="28"/>
          <w:szCs w:val="28"/>
        </w:rPr>
        <w:t xml:space="preserve">по смыслу </w:t>
      </w:r>
      <w:r w:rsidRPr="00E33E84">
        <w:rPr>
          <w:rFonts w:ascii="PragmaticaC" w:hAnsi="PragmaticaC"/>
          <w:iCs/>
          <w:sz w:val="28"/>
          <w:szCs w:val="28"/>
        </w:rPr>
        <w:t>слово из скобок.</w:t>
      </w:r>
      <w:r w:rsidR="004608A0">
        <w:rPr>
          <w:rFonts w:ascii="PragmaticaC" w:hAnsi="PragmaticaC"/>
          <w:iCs/>
          <w:sz w:val="28"/>
          <w:szCs w:val="28"/>
        </w:rPr>
        <w:t xml:space="preserve"> Выдели приставку в каждом выбранном слове. </w:t>
      </w:r>
    </w:p>
    <w:p w:rsidR="00D02686" w:rsidRPr="00E33E84" w:rsidRDefault="00D02686" w:rsidP="00D65C6C">
      <w:pPr>
        <w:ind w:left="-720"/>
        <w:jc w:val="both"/>
        <w:rPr>
          <w:rFonts w:ascii="PragmaticaC" w:hAnsi="PragmaticaC"/>
          <w:iCs/>
          <w:sz w:val="28"/>
          <w:szCs w:val="28"/>
        </w:rPr>
      </w:pPr>
    </w:p>
    <w:p w:rsidR="00A9103B" w:rsidRPr="00E33E84" w:rsidRDefault="00A9103B" w:rsidP="00B05DF3">
      <w:pPr>
        <w:numPr>
          <w:ilvl w:val="0"/>
          <w:numId w:val="39"/>
        </w:numPr>
        <w:ind w:left="-284" w:firstLine="0"/>
        <w:jc w:val="both"/>
        <w:rPr>
          <w:rFonts w:ascii="PragmaticaC" w:hAnsi="PragmaticaC"/>
          <w:iCs/>
          <w:sz w:val="28"/>
          <w:szCs w:val="28"/>
        </w:rPr>
      </w:pPr>
      <w:r w:rsidRPr="00E33E84">
        <w:rPr>
          <w:rFonts w:ascii="PragmaticaC" w:hAnsi="PragmaticaC"/>
          <w:iCs/>
          <w:sz w:val="28"/>
          <w:szCs w:val="28"/>
        </w:rPr>
        <w:t>Дедушка … за верёвку. Мальчик туго … узел. (Затянул, потянул)</w:t>
      </w:r>
    </w:p>
    <w:p w:rsidR="00A9103B" w:rsidRPr="00E33E84" w:rsidRDefault="00A9103B" w:rsidP="00B05DF3">
      <w:pPr>
        <w:numPr>
          <w:ilvl w:val="0"/>
          <w:numId w:val="39"/>
        </w:numPr>
        <w:ind w:left="-284" w:firstLine="0"/>
        <w:jc w:val="both"/>
        <w:rPr>
          <w:rFonts w:ascii="PragmaticaC" w:hAnsi="PragmaticaC"/>
          <w:iCs/>
          <w:sz w:val="28"/>
          <w:szCs w:val="28"/>
        </w:rPr>
      </w:pPr>
      <w:r w:rsidRPr="00E33E84">
        <w:rPr>
          <w:rFonts w:ascii="PragmaticaC" w:hAnsi="PragmaticaC"/>
          <w:iCs/>
          <w:sz w:val="28"/>
          <w:szCs w:val="28"/>
        </w:rPr>
        <w:lastRenderedPageBreak/>
        <w:t>В комнате … мебель. Гостю … стул. (Передвинули, пододвинули)</w:t>
      </w:r>
    </w:p>
    <w:p w:rsidR="00A9103B" w:rsidRPr="00E33E84" w:rsidRDefault="00A9103B" w:rsidP="00B05DF3">
      <w:pPr>
        <w:numPr>
          <w:ilvl w:val="0"/>
          <w:numId w:val="39"/>
        </w:numPr>
        <w:ind w:left="-284" w:firstLine="0"/>
        <w:jc w:val="both"/>
        <w:rPr>
          <w:rFonts w:ascii="PragmaticaC" w:hAnsi="PragmaticaC"/>
          <w:iCs/>
          <w:sz w:val="28"/>
          <w:szCs w:val="28"/>
        </w:rPr>
      </w:pPr>
      <w:r w:rsidRPr="00E33E84">
        <w:rPr>
          <w:rFonts w:ascii="PragmaticaC" w:hAnsi="PragmaticaC"/>
          <w:iCs/>
          <w:sz w:val="28"/>
          <w:szCs w:val="28"/>
        </w:rPr>
        <w:t>Художник … шкатулку. Ученик … свою работу. (Расписал, подписал)</w:t>
      </w:r>
    </w:p>
    <w:p w:rsidR="00D02686" w:rsidRPr="00E33E84" w:rsidRDefault="00A9103B" w:rsidP="00B05DF3">
      <w:pPr>
        <w:numPr>
          <w:ilvl w:val="0"/>
          <w:numId w:val="39"/>
        </w:numPr>
        <w:ind w:left="-284" w:firstLine="0"/>
        <w:jc w:val="both"/>
        <w:rPr>
          <w:rFonts w:ascii="PragmaticaC" w:hAnsi="PragmaticaC"/>
          <w:iCs/>
          <w:sz w:val="28"/>
          <w:szCs w:val="28"/>
        </w:rPr>
      </w:pPr>
      <w:r w:rsidRPr="00E33E84">
        <w:rPr>
          <w:rFonts w:ascii="PragmaticaC" w:hAnsi="PragmaticaC"/>
          <w:iCs/>
          <w:sz w:val="28"/>
          <w:szCs w:val="28"/>
        </w:rPr>
        <w:t>Лужи … наскв</w:t>
      </w:r>
      <w:r w:rsidR="00104A7B" w:rsidRPr="00E33E84">
        <w:rPr>
          <w:rFonts w:ascii="PragmaticaC" w:hAnsi="PragmaticaC"/>
          <w:iCs/>
          <w:sz w:val="28"/>
          <w:szCs w:val="28"/>
        </w:rPr>
        <w:t>озь. К оконному стеклу … льдинки</w:t>
      </w:r>
      <w:r w:rsidRPr="00E33E84">
        <w:rPr>
          <w:rFonts w:ascii="PragmaticaC" w:hAnsi="PragmaticaC"/>
          <w:iCs/>
          <w:sz w:val="28"/>
          <w:szCs w:val="28"/>
        </w:rPr>
        <w:t>. (Примёрзли, промёрзли)</w:t>
      </w:r>
    </w:p>
    <w:p w:rsidR="00D02686" w:rsidRPr="00E33E84" w:rsidRDefault="00A9103B" w:rsidP="00B05DF3">
      <w:pPr>
        <w:numPr>
          <w:ilvl w:val="0"/>
          <w:numId w:val="39"/>
        </w:numPr>
        <w:ind w:left="-284" w:firstLine="0"/>
        <w:jc w:val="both"/>
        <w:rPr>
          <w:rFonts w:ascii="PragmaticaC" w:hAnsi="PragmaticaC"/>
          <w:iCs/>
          <w:sz w:val="28"/>
          <w:szCs w:val="28"/>
        </w:rPr>
      </w:pPr>
      <w:r w:rsidRPr="00E33E84">
        <w:rPr>
          <w:rFonts w:ascii="PragmaticaC" w:hAnsi="PragmaticaC"/>
          <w:iCs/>
          <w:sz w:val="28"/>
          <w:szCs w:val="28"/>
        </w:rPr>
        <w:t>Ученик … фигурку из бумаги. Садовник … сухую ветку. (Отрезал, вырезал)</w:t>
      </w:r>
    </w:p>
    <w:p w:rsidR="00D02686" w:rsidRPr="000660E9" w:rsidRDefault="00A9103B" w:rsidP="00B05DF3">
      <w:pPr>
        <w:numPr>
          <w:ilvl w:val="0"/>
          <w:numId w:val="39"/>
        </w:numPr>
        <w:ind w:left="-284" w:firstLine="0"/>
        <w:jc w:val="both"/>
        <w:rPr>
          <w:rFonts w:ascii="PragmaticaC" w:hAnsi="PragmaticaC"/>
          <w:iCs/>
          <w:sz w:val="28"/>
          <w:szCs w:val="28"/>
        </w:rPr>
      </w:pPr>
      <w:r w:rsidRPr="00E33E84">
        <w:rPr>
          <w:rFonts w:ascii="PragmaticaC" w:hAnsi="PragmaticaC"/>
          <w:iCs/>
          <w:sz w:val="28"/>
          <w:szCs w:val="28"/>
        </w:rPr>
        <w:t>Перелётные птицы … . С деревьев … последние листья. (Улетели, слетели)</w:t>
      </w:r>
    </w:p>
    <w:p w:rsidR="000660E9" w:rsidRDefault="000660E9" w:rsidP="00601A9B">
      <w:pPr>
        <w:ind w:left="-720"/>
        <w:jc w:val="center"/>
        <w:rPr>
          <w:rFonts w:ascii="PragmaticaC" w:hAnsi="PragmaticaC"/>
          <w:b/>
          <w:iCs/>
          <w:sz w:val="28"/>
          <w:szCs w:val="28"/>
        </w:rPr>
      </w:pPr>
    </w:p>
    <w:p w:rsidR="00601A9B" w:rsidRPr="00E33E84" w:rsidRDefault="00601A9B" w:rsidP="00601A9B">
      <w:pPr>
        <w:ind w:left="-720"/>
        <w:jc w:val="center"/>
        <w:rPr>
          <w:rFonts w:ascii="PragmaticaC" w:hAnsi="PragmaticaC"/>
          <w:b/>
          <w:iCs/>
          <w:sz w:val="28"/>
          <w:szCs w:val="28"/>
        </w:rPr>
      </w:pPr>
      <w:r w:rsidRPr="00E33E84">
        <w:rPr>
          <w:rFonts w:ascii="PragmaticaC" w:hAnsi="PragmaticaC"/>
          <w:b/>
          <w:iCs/>
          <w:sz w:val="28"/>
          <w:szCs w:val="28"/>
        </w:rPr>
        <w:t>Суффикс</w:t>
      </w:r>
    </w:p>
    <w:p w:rsidR="00601A9B" w:rsidRDefault="00601A9B" w:rsidP="00601A9B">
      <w:pPr>
        <w:ind w:left="-720"/>
        <w:jc w:val="center"/>
        <w:rPr>
          <w:b/>
          <w:iCs/>
          <w:sz w:val="28"/>
          <w:szCs w:val="28"/>
        </w:rPr>
      </w:pPr>
    </w:p>
    <w:p w:rsidR="00D65C6C" w:rsidRPr="00E33E84" w:rsidRDefault="00D65C6C" w:rsidP="00B05DF3">
      <w:pPr>
        <w:numPr>
          <w:ilvl w:val="0"/>
          <w:numId w:val="44"/>
        </w:numPr>
        <w:ind w:left="-284" w:firstLine="0"/>
        <w:jc w:val="both"/>
        <w:rPr>
          <w:rFonts w:ascii="PragmaticaC" w:hAnsi="PragmaticaC"/>
          <w:iCs/>
          <w:sz w:val="28"/>
          <w:szCs w:val="28"/>
        </w:rPr>
      </w:pPr>
      <w:r w:rsidRPr="00E33E84">
        <w:rPr>
          <w:rFonts w:ascii="PragmaticaC" w:hAnsi="PragmaticaC"/>
          <w:iCs/>
          <w:sz w:val="28"/>
          <w:szCs w:val="28"/>
        </w:rPr>
        <w:t>Прочитай стихотворение о суффиксе слова.</w:t>
      </w:r>
      <w:r w:rsidR="00F40254">
        <w:rPr>
          <w:rFonts w:ascii="PragmaticaC" w:hAnsi="PragmaticaC"/>
          <w:iCs/>
          <w:sz w:val="28"/>
          <w:szCs w:val="28"/>
        </w:rPr>
        <w:t xml:space="preserve"> Найди случаи, в которых суффикс меняет значение слова. Выдели суффикс в найденных словах. </w:t>
      </w:r>
    </w:p>
    <w:p w:rsidR="00D65C6C" w:rsidRPr="00E33E84" w:rsidRDefault="00D65C6C" w:rsidP="00D65C6C">
      <w:pPr>
        <w:ind w:left="-360"/>
        <w:jc w:val="both"/>
        <w:rPr>
          <w:rFonts w:ascii="PragmaticaC" w:hAnsi="PragmaticaC"/>
          <w:iCs/>
          <w:sz w:val="28"/>
          <w:szCs w:val="28"/>
        </w:rPr>
      </w:pP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Суффикс – важная часть слова,</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Им кончается основа.</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После корня он стоит,</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Превращая дом в домишко,</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А ружьё, друзья, в ружьишко,</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 xml:space="preserve">Кота Мурзика в котёнка, </w:t>
      </w:r>
    </w:p>
    <w:p w:rsidR="00D65C6C" w:rsidRPr="00E33E84" w:rsidRDefault="00D65C6C" w:rsidP="00C71DBE">
      <w:pPr>
        <w:ind w:left="-284"/>
        <w:jc w:val="both"/>
        <w:rPr>
          <w:rFonts w:ascii="PragmaticaC" w:hAnsi="PragmaticaC"/>
          <w:iCs/>
          <w:sz w:val="28"/>
          <w:szCs w:val="28"/>
        </w:rPr>
      </w:pPr>
      <w:r w:rsidRPr="00E33E84">
        <w:rPr>
          <w:rFonts w:ascii="PragmaticaC" w:hAnsi="PragmaticaC"/>
          <w:iCs/>
          <w:sz w:val="28"/>
          <w:szCs w:val="28"/>
        </w:rPr>
        <w:t>А собаку в собачонку.</w:t>
      </w:r>
    </w:p>
    <w:p w:rsidR="00D65C6C" w:rsidRPr="00E33E84" w:rsidRDefault="00D65C6C" w:rsidP="00D65C6C">
      <w:pPr>
        <w:ind w:left="-360"/>
        <w:jc w:val="both"/>
        <w:rPr>
          <w:rFonts w:ascii="PragmaticaC" w:hAnsi="PragmaticaC"/>
          <w:iCs/>
          <w:sz w:val="28"/>
          <w:szCs w:val="28"/>
        </w:rPr>
      </w:pPr>
    </w:p>
    <w:p w:rsidR="00A85C56" w:rsidRPr="00E33E84" w:rsidRDefault="00294A12" w:rsidP="00B05DF3">
      <w:pPr>
        <w:numPr>
          <w:ilvl w:val="0"/>
          <w:numId w:val="44"/>
        </w:numPr>
        <w:ind w:left="-284" w:firstLine="0"/>
        <w:jc w:val="both"/>
        <w:rPr>
          <w:rFonts w:ascii="PragmaticaC" w:hAnsi="PragmaticaC"/>
          <w:iCs/>
          <w:sz w:val="28"/>
          <w:szCs w:val="28"/>
        </w:rPr>
      </w:pPr>
      <w:r w:rsidRPr="00E33E84">
        <w:rPr>
          <w:rFonts w:ascii="PragmaticaC" w:hAnsi="PragmaticaC"/>
          <w:iCs/>
          <w:sz w:val="28"/>
          <w:szCs w:val="28"/>
        </w:rPr>
        <w:t>Прочитай предложения</w:t>
      </w:r>
      <w:r w:rsidR="00A85C56" w:rsidRPr="00E33E84">
        <w:rPr>
          <w:rFonts w:ascii="PragmaticaC" w:hAnsi="PragmaticaC"/>
          <w:iCs/>
          <w:sz w:val="28"/>
          <w:szCs w:val="28"/>
        </w:rPr>
        <w:t>. Как он</w:t>
      </w:r>
      <w:r w:rsidRPr="00E33E84">
        <w:rPr>
          <w:rFonts w:ascii="PragmaticaC" w:hAnsi="PragmaticaC"/>
          <w:iCs/>
          <w:sz w:val="28"/>
          <w:szCs w:val="28"/>
        </w:rPr>
        <w:t>и изменя</w:t>
      </w:r>
      <w:r w:rsidR="00A85C56" w:rsidRPr="00E33E84">
        <w:rPr>
          <w:rFonts w:ascii="PragmaticaC" w:hAnsi="PragmaticaC"/>
          <w:iCs/>
          <w:sz w:val="28"/>
          <w:szCs w:val="28"/>
        </w:rPr>
        <w:t>тся, если из выделенных слов убрать суффиксы?</w:t>
      </w:r>
      <w:r w:rsidR="00F40254">
        <w:rPr>
          <w:rFonts w:ascii="PragmaticaC" w:hAnsi="PragmaticaC"/>
          <w:iCs/>
          <w:sz w:val="28"/>
          <w:szCs w:val="28"/>
        </w:rPr>
        <w:t xml:space="preserve"> Объясни, почему суффикс необходим в данных словах.</w:t>
      </w:r>
    </w:p>
    <w:p w:rsidR="00294A12" w:rsidRPr="00E33E84" w:rsidRDefault="00294A12" w:rsidP="00294A12">
      <w:pPr>
        <w:ind w:left="-360"/>
        <w:jc w:val="both"/>
        <w:rPr>
          <w:rFonts w:ascii="PragmaticaC" w:hAnsi="PragmaticaC"/>
          <w:i/>
          <w:iCs/>
          <w:sz w:val="28"/>
          <w:szCs w:val="28"/>
        </w:rPr>
      </w:pPr>
    </w:p>
    <w:p w:rsidR="00294A12" w:rsidRPr="00E33E84" w:rsidRDefault="00294A12" w:rsidP="00C71DBE">
      <w:pPr>
        <w:ind w:left="-284"/>
        <w:jc w:val="both"/>
        <w:rPr>
          <w:rFonts w:ascii="PragmaticaC" w:hAnsi="PragmaticaC"/>
          <w:iCs/>
          <w:sz w:val="28"/>
          <w:szCs w:val="28"/>
        </w:rPr>
      </w:pPr>
      <w:r w:rsidRPr="00E33E84">
        <w:rPr>
          <w:rFonts w:ascii="PragmaticaC" w:hAnsi="PragmaticaC"/>
          <w:iCs/>
          <w:sz w:val="28"/>
          <w:szCs w:val="28"/>
        </w:rPr>
        <w:t xml:space="preserve">У стула сломана </w:t>
      </w:r>
      <w:r w:rsidRPr="00E33E84">
        <w:rPr>
          <w:rFonts w:ascii="PragmaticaC" w:hAnsi="PragmaticaC"/>
          <w:b/>
          <w:iCs/>
          <w:sz w:val="28"/>
          <w:szCs w:val="28"/>
        </w:rPr>
        <w:t>ножка</w:t>
      </w:r>
      <w:r w:rsidRPr="00E33E84">
        <w:rPr>
          <w:rFonts w:ascii="PragmaticaC" w:hAnsi="PragmaticaC"/>
          <w:iCs/>
          <w:sz w:val="28"/>
          <w:szCs w:val="28"/>
        </w:rPr>
        <w:t xml:space="preserve">. </w:t>
      </w:r>
      <w:r w:rsidR="00304F8C" w:rsidRPr="00E33E84">
        <w:rPr>
          <w:rFonts w:ascii="PragmaticaC" w:hAnsi="PragmaticaC"/>
          <w:iCs/>
          <w:sz w:val="28"/>
          <w:szCs w:val="28"/>
        </w:rPr>
        <w:t xml:space="preserve">Из </w:t>
      </w:r>
      <w:r w:rsidR="00304F8C" w:rsidRPr="00E33E84">
        <w:rPr>
          <w:rFonts w:ascii="PragmaticaC" w:hAnsi="PragmaticaC"/>
          <w:b/>
          <w:iCs/>
          <w:sz w:val="28"/>
          <w:szCs w:val="28"/>
        </w:rPr>
        <w:t>носика</w:t>
      </w:r>
      <w:r w:rsidR="00304F8C" w:rsidRPr="00E33E84">
        <w:rPr>
          <w:rFonts w:ascii="PragmaticaC" w:hAnsi="PragmaticaC"/>
          <w:iCs/>
          <w:sz w:val="28"/>
          <w:szCs w:val="28"/>
        </w:rPr>
        <w:t xml:space="preserve"> чайника идёт пар. </w:t>
      </w:r>
      <w:r w:rsidRPr="00E33E84">
        <w:rPr>
          <w:rFonts w:ascii="PragmaticaC" w:hAnsi="PragmaticaC"/>
          <w:iCs/>
          <w:sz w:val="28"/>
          <w:szCs w:val="28"/>
        </w:rPr>
        <w:t xml:space="preserve">В траве стрекочет </w:t>
      </w:r>
      <w:r w:rsidRPr="00E33E84">
        <w:rPr>
          <w:rFonts w:ascii="PragmaticaC" w:hAnsi="PragmaticaC"/>
          <w:b/>
          <w:iCs/>
          <w:sz w:val="28"/>
          <w:szCs w:val="28"/>
        </w:rPr>
        <w:t>кузнечик</w:t>
      </w:r>
      <w:r w:rsidRPr="00E33E84">
        <w:rPr>
          <w:rFonts w:ascii="PragmaticaC" w:hAnsi="PragmaticaC"/>
          <w:iCs/>
          <w:sz w:val="28"/>
          <w:szCs w:val="28"/>
        </w:rPr>
        <w:t>.</w:t>
      </w:r>
      <w:r w:rsidR="00914348" w:rsidRPr="00E33E84">
        <w:rPr>
          <w:rFonts w:ascii="PragmaticaC" w:hAnsi="PragmaticaC"/>
          <w:iCs/>
          <w:sz w:val="28"/>
          <w:szCs w:val="28"/>
        </w:rPr>
        <w:t xml:space="preserve"> </w:t>
      </w:r>
      <w:r w:rsidRPr="00E33E84">
        <w:rPr>
          <w:rFonts w:ascii="PragmaticaC" w:hAnsi="PragmaticaC"/>
          <w:iCs/>
          <w:sz w:val="28"/>
          <w:szCs w:val="28"/>
        </w:rPr>
        <w:t xml:space="preserve">У ботинка подвернулся </w:t>
      </w:r>
      <w:r w:rsidRPr="00E33E84">
        <w:rPr>
          <w:rFonts w:ascii="PragmaticaC" w:hAnsi="PragmaticaC"/>
          <w:b/>
          <w:iCs/>
          <w:sz w:val="28"/>
          <w:szCs w:val="28"/>
        </w:rPr>
        <w:t>язычок</w:t>
      </w:r>
      <w:r w:rsidRPr="00E33E84">
        <w:rPr>
          <w:rFonts w:ascii="PragmaticaC" w:hAnsi="PragmaticaC"/>
          <w:iCs/>
          <w:sz w:val="28"/>
          <w:szCs w:val="28"/>
        </w:rPr>
        <w:t xml:space="preserve">. Школьник купил шариковую </w:t>
      </w:r>
      <w:r w:rsidRPr="00E33E84">
        <w:rPr>
          <w:rFonts w:ascii="PragmaticaC" w:hAnsi="PragmaticaC"/>
          <w:b/>
          <w:iCs/>
          <w:sz w:val="28"/>
          <w:szCs w:val="28"/>
        </w:rPr>
        <w:t>ручку</w:t>
      </w:r>
      <w:r w:rsidRPr="00E33E84">
        <w:rPr>
          <w:rFonts w:ascii="PragmaticaC" w:hAnsi="PragmaticaC"/>
          <w:iCs/>
          <w:sz w:val="28"/>
          <w:szCs w:val="28"/>
        </w:rPr>
        <w:t>.</w:t>
      </w:r>
      <w:r w:rsidR="00914348" w:rsidRPr="00E33E84">
        <w:rPr>
          <w:rFonts w:ascii="PragmaticaC" w:hAnsi="PragmaticaC"/>
          <w:iCs/>
          <w:sz w:val="28"/>
          <w:szCs w:val="28"/>
        </w:rPr>
        <w:t xml:space="preserve"> </w:t>
      </w:r>
      <w:r w:rsidRPr="00E33E84">
        <w:rPr>
          <w:rFonts w:ascii="PragmaticaC" w:hAnsi="PragmaticaC"/>
          <w:iCs/>
          <w:sz w:val="28"/>
          <w:szCs w:val="28"/>
        </w:rPr>
        <w:t xml:space="preserve">Жилец посмотрел в дверной </w:t>
      </w:r>
      <w:r w:rsidRPr="00E33E84">
        <w:rPr>
          <w:rFonts w:ascii="PragmaticaC" w:hAnsi="PragmaticaC"/>
          <w:b/>
          <w:iCs/>
          <w:sz w:val="28"/>
          <w:szCs w:val="28"/>
        </w:rPr>
        <w:t>глазок</w:t>
      </w:r>
      <w:r w:rsidRPr="00E33E84">
        <w:rPr>
          <w:rFonts w:ascii="PragmaticaC" w:hAnsi="PragmaticaC"/>
          <w:iCs/>
          <w:sz w:val="28"/>
          <w:szCs w:val="28"/>
        </w:rPr>
        <w:t xml:space="preserve">. </w:t>
      </w:r>
      <w:r w:rsidR="00304F8C" w:rsidRPr="00E33E84">
        <w:rPr>
          <w:rFonts w:ascii="PragmaticaC" w:hAnsi="PragmaticaC"/>
          <w:iCs/>
          <w:sz w:val="28"/>
          <w:szCs w:val="28"/>
        </w:rPr>
        <w:t xml:space="preserve">Стена украшена острыми </w:t>
      </w:r>
      <w:r w:rsidR="00304F8C" w:rsidRPr="00E33E84">
        <w:rPr>
          <w:rFonts w:ascii="PragmaticaC" w:hAnsi="PragmaticaC"/>
          <w:b/>
          <w:iCs/>
          <w:sz w:val="28"/>
          <w:szCs w:val="28"/>
        </w:rPr>
        <w:t>зубцами</w:t>
      </w:r>
      <w:r w:rsidR="00304F8C" w:rsidRPr="00E33E84">
        <w:rPr>
          <w:rFonts w:ascii="PragmaticaC" w:hAnsi="PragmaticaC"/>
          <w:iCs/>
          <w:sz w:val="28"/>
          <w:szCs w:val="28"/>
        </w:rPr>
        <w:t xml:space="preserve">. </w:t>
      </w:r>
      <w:r w:rsidR="00914348" w:rsidRPr="00E33E84">
        <w:rPr>
          <w:rFonts w:ascii="PragmaticaC" w:hAnsi="PragmaticaC"/>
          <w:iCs/>
          <w:sz w:val="28"/>
          <w:szCs w:val="28"/>
        </w:rPr>
        <w:t xml:space="preserve">Медсестра сделала укол под </w:t>
      </w:r>
      <w:r w:rsidR="00914348" w:rsidRPr="00E33E84">
        <w:rPr>
          <w:rFonts w:ascii="PragmaticaC" w:hAnsi="PragmaticaC"/>
          <w:b/>
          <w:iCs/>
          <w:sz w:val="28"/>
          <w:szCs w:val="28"/>
        </w:rPr>
        <w:t>лопатку</w:t>
      </w:r>
      <w:r w:rsidR="00914348" w:rsidRPr="00E33E84">
        <w:rPr>
          <w:rFonts w:ascii="PragmaticaC" w:hAnsi="PragmaticaC"/>
          <w:iCs/>
          <w:sz w:val="28"/>
          <w:szCs w:val="28"/>
        </w:rPr>
        <w:t xml:space="preserve">. </w:t>
      </w:r>
      <w:r w:rsidR="00304F8C" w:rsidRPr="00E33E84">
        <w:rPr>
          <w:rFonts w:ascii="PragmaticaC" w:hAnsi="PragmaticaC"/>
          <w:iCs/>
          <w:sz w:val="28"/>
          <w:szCs w:val="28"/>
        </w:rPr>
        <w:t xml:space="preserve">Пловец под водой дышит через </w:t>
      </w:r>
      <w:r w:rsidR="00304F8C" w:rsidRPr="00E33E84">
        <w:rPr>
          <w:rFonts w:ascii="PragmaticaC" w:hAnsi="PragmaticaC"/>
          <w:b/>
          <w:iCs/>
          <w:sz w:val="28"/>
          <w:szCs w:val="28"/>
        </w:rPr>
        <w:t>трубку</w:t>
      </w:r>
      <w:r w:rsidR="00304F8C" w:rsidRPr="00E33E84">
        <w:rPr>
          <w:rFonts w:ascii="PragmaticaC" w:hAnsi="PragmaticaC"/>
          <w:iCs/>
          <w:sz w:val="28"/>
          <w:szCs w:val="28"/>
        </w:rPr>
        <w:t xml:space="preserve">. </w:t>
      </w:r>
      <w:r w:rsidRPr="00E33E84">
        <w:rPr>
          <w:rFonts w:ascii="PragmaticaC" w:hAnsi="PragmaticaC"/>
          <w:iCs/>
          <w:sz w:val="28"/>
          <w:szCs w:val="28"/>
        </w:rPr>
        <w:t xml:space="preserve">Под осиной вырос гриб с красной </w:t>
      </w:r>
      <w:r w:rsidRPr="00E33E84">
        <w:rPr>
          <w:rFonts w:ascii="PragmaticaC" w:hAnsi="PragmaticaC"/>
          <w:b/>
          <w:iCs/>
          <w:sz w:val="28"/>
          <w:szCs w:val="28"/>
        </w:rPr>
        <w:t>шляпкой</w:t>
      </w:r>
      <w:r w:rsidRPr="00E33E84">
        <w:rPr>
          <w:rFonts w:ascii="PragmaticaC" w:hAnsi="PragmaticaC"/>
          <w:iCs/>
          <w:sz w:val="28"/>
          <w:szCs w:val="28"/>
        </w:rPr>
        <w:t xml:space="preserve">. </w:t>
      </w:r>
    </w:p>
    <w:p w:rsidR="00D65C6C" w:rsidRDefault="00D65C6C" w:rsidP="00A85C56">
      <w:pPr>
        <w:ind w:left="-360"/>
        <w:jc w:val="both"/>
        <w:rPr>
          <w:iCs/>
          <w:sz w:val="28"/>
          <w:szCs w:val="28"/>
        </w:rPr>
      </w:pPr>
    </w:p>
    <w:p w:rsidR="00A85C56" w:rsidRPr="00E33E84" w:rsidRDefault="00F40254" w:rsidP="00B05DF3">
      <w:pPr>
        <w:numPr>
          <w:ilvl w:val="0"/>
          <w:numId w:val="44"/>
        </w:numPr>
        <w:ind w:left="-284" w:firstLine="0"/>
        <w:jc w:val="both"/>
        <w:rPr>
          <w:rFonts w:ascii="PragmaticaC" w:hAnsi="PragmaticaC"/>
          <w:iCs/>
          <w:sz w:val="28"/>
          <w:szCs w:val="28"/>
        </w:rPr>
      </w:pPr>
      <w:r>
        <w:rPr>
          <w:rFonts w:ascii="PragmaticaC" w:hAnsi="PragmaticaC"/>
          <w:iCs/>
          <w:sz w:val="28"/>
          <w:szCs w:val="28"/>
        </w:rPr>
        <w:t xml:space="preserve">Прочитай каждую строчку слов. Выдели в них суффиксы. </w:t>
      </w:r>
      <w:r w:rsidR="00A85C56" w:rsidRPr="00E33E84">
        <w:rPr>
          <w:rFonts w:ascii="PragmaticaC" w:hAnsi="PragmaticaC"/>
          <w:iCs/>
          <w:sz w:val="28"/>
          <w:szCs w:val="28"/>
        </w:rPr>
        <w:t xml:space="preserve">Найди «лишнее» слово в каждой </w:t>
      </w:r>
      <w:r w:rsidR="00EA1961">
        <w:rPr>
          <w:rFonts w:ascii="PragmaticaC" w:hAnsi="PragmaticaC"/>
          <w:iCs/>
          <w:sz w:val="28"/>
          <w:szCs w:val="28"/>
        </w:rPr>
        <w:t>строчк</w:t>
      </w:r>
      <w:r w:rsidR="00A85C56" w:rsidRPr="00E33E84">
        <w:rPr>
          <w:rFonts w:ascii="PragmaticaC" w:hAnsi="PragmaticaC"/>
          <w:iCs/>
          <w:sz w:val="28"/>
          <w:szCs w:val="28"/>
        </w:rPr>
        <w:t>е. Объясни свой выбор.</w:t>
      </w:r>
    </w:p>
    <w:p w:rsidR="007A6558" w:rsidRPr="00E33E84" w:rsidRDefault="007A6558" w:rsidP="007A6558">
      <w:pPr>
        <w:ind w:left="-360"/>
        <w:jc w:val="both"/>
        <w:rPr>
          <w:rFonts w:ascii="PragmaticaC" w:hAnsi="PragmaticaC"/>
          <w:iCs/>
          <w:sz w:val="28"/>
          <w:szCs w:val="28"/>
        </w:rPr>
      </w:pPr>
    </w:p>
    <w:p w:rsidR="003530E7" w:rsidRPr="00E33E84" w:rsidRDefault="003530E7" w:rsidP="00EA1961">
      <w:pPr>
        <w:ind w:left="-284"/>
        <w:jc w:val="both"/>
        <w:rPr>
          <w:rFonts w:ascii="PragmaticaC" w:hAnsi="PragmaticaC"/>
          <w:iCs/>
          <w:sz w:val="28"/>
          <w:szCs w:val="28"/>
        </w:rPr>
      </w:pPr>
      <w:r w:rsidRPr="00E33E84">
        <w:rPr>
          <w:rFonts w:ascii="PragmaticaC" w:hAnsi="PragmaticaC"/>
          <w:iCs/>
          <w:sz w:val="28"/>
          <w:szCs w:val="28"/>
        </w:rPr>
        <w:t xml:space="preserve">Комарик, дымок, шарик, мостик. </w:t>
      </w:r>
    </w:p>
    <w:p w:rsidR="003530E7" w:rsidRPr="00E33E84" w:rsidRDefault="003530E7" w:rsidP="00EA1961">
      <w:pPr>
        <w:ind w:left="-284"/>
        <w:jc w:val="both"/>
        <w:rPr>
          <w:rFonts w:ascii="PragmaticaC" w:hAnsi="PragmaticaC"/>
          <w:iCs/>
          <w:sz w:val="28"/>
          <w:szCs w:val="28"/>
        </w:rPr>
      </w:pPr>
      <w:r w:rsidRPr="00E33E84">
        <w:rPr>
          <w:rFonts w:ascii="PragmaticaC" w:hAnsi="PragmaticaC"/>
          <w:iCs/>
          <w:sz w:val="28"/>
          <w:szCs w:val="28"/>
        </w:rPr>
        <w:t>Кусочек, камешек, билетик, горошек.</w:t>
      </w:r>
    </w:p>
    <w:p w:rsidR="003530E7" w:rsidRPr="00E33E84" w:rsidRDefault="003530E7" w:rsidP="00EA1961">
      <w:pPr>
        <w:ind w:left="-284"/>
        <w:jc w:val="both"/>
        <w:rPr>
          <w:rFonts w:ascii="PragmaticaC" w:hAnsi="PragmaticaC"/>
          <w:iCs/>
          <w:sz w:val="28"/>
          <w:szCs w:val="28"/>
        </w:rPr>
      </w:pPr>
      <w:r w:rsidRPr="00E33E84">
        <w:rPr>
          <w:rFonts w:ascii="PragmaticaC" w:hAnsi="PragmaticaC"/>
          <w:iCs/>
          <w:sz w:val="28"/>
          <w:szCs w:val="28"/>
        </w:rPr>
        <w:t>Осколок, городок, фонарик, островок.</w:t>
      </w:r>
    </w:p>
    <w:p w:rsidR="003530E7" w:rsidRPr="00E33E84" w:rsidRDefault="003530E7" w:rsidP="00EA1961">
      <w:pPr>
        <w:ind w:left="-284"/>
        <w:jc w:val="both"/>
        <w:rPr>
          <w:rFonts w:ascii="PragmaticaC" w:hAnsi="PragmaticaC"/>
          <w:iCs/>
          <w:sz w:val="28"/>
          <w:szCs w:val="28"/>
        </w:rPr>
      </w:pPr>
      <w:r w:rsidRPr="00E33E84">
        <w:rPr>
          <w:rFonts w:ascii="PragmaticaC" w:hAnsi="PragmaticaC"/>
          <w:iCs/>
          <w:sz w:val="28"/>
          <w:szCs w:val="28"/>
        </w:rPr>
        <w:t>Огонёк, уголёк, коробок, окунёк.</w:t>
      </w:r>
    </w:p>
    <w:p w:rsidR="00503EB8" w:rsidRPr="00E33E84" w:rsidRDefault="00503EB8" w:rsidP="00EA1961">
      <w:pPr>
        <w:ind w:left="-284"/>
        <w:jc w:val="both"/>
        <w:rPr>
          <w:rFonts w:ascii="PragmaticaC" w:hAnsi="PragmaticaC"/>
          <w:iCs/>
          <w:sz w:val="28"/>
          <w:szCs w:val="28"/>
        </w:rPr>
      </w:pPr>
      <w:r w:rsidRPr="00E33E84">
        <w:rPr>
          <w:rFonts w:ascii="PragmaticaC" w:hAnsi="PragmaticaC"/>
          <w:iCs/>
          <w:sz w:val="28"/>
          <w:szCs w:val="28"/>
        </w:rPr>
        <w:t xml:space="preserve">Вагончик, кирпичик, ключик, крючок. </w:t>
      </w:r>
    </w:p>
    <w:p w:rsidR="007A6558" w:rsidRPr="00E33E84" w:rsidRDefault="007A6558" w:rsidP="00EA1961">
      <w:pPr>
        <w:ind w:left="-284"/>
        <w:jc w:val="both"/>
        <w:rPr>
          <w:rFonts w:ascii="PragmaticaC" w:hAnsi="PragmaticaC"/>
          <w:iCs/>
          <w:sz w:val="28"/>
          <w:szCs w:val="28"/>
        </w:rPr>
      </w:pPr>
      <w:r w:rsidRPr="00E33E84">
        <w:rPr>
          <w:rFonts w:ascii="PragmaticaC" w:hAnsi="PragmaticaC"/>
          <w:iCs/>
          <w:sz w:val="28"/>
          <w:szCs w:val="28"/>
        </w:rPr>
        <w:t>Избушка, старушка, реченька, хлопушка.</w:t>
      </w:r>
    </w:p>
    <w:p w:rsidR="00513D29" w:rsidRPr="00E33E84" w:rsidRDefault="00513D29" w:rsidP="00EA1961">
      <w:pPr>
        <w:ind w:left="-284"/>
        <w:jc w:val="both"/>
        <w:rPr>
          <w:rFonts w:ascii="PragmaticaC" w:hAnsi="PragmaticaC"/>
          <w:iCs/>
          <w:sz w:val="28"/>
          <w:szCs w:val="28"/>
        </w:rPr>
      </w:pPr>
      <w:r w:rsidRPr="00E33E84">
        <w:rPr>
          <w:rFonts w:ascii="PragmaticaC" w:hAnsi="PragmaticaC"/>
          <w:iCs/>
          <w:sz w:val="28"/>
          <w:szCs w:val="28"/>
        </w:rPr>
        <w:t>Корюшка, болтушка, долюшка, волюшка.</w:t>
      </w:r>
    </w:p>
    <w:p w:rsidR="003530E7" w:rsidRPr="00E33E84" w:rsidRDefault="003530E7" w:rsidP="00EA1961">
      <w:pPr>
        <w:ind w:left="-284"/>
        <w:jc w:val="both"/>
        <w:rPr>
          <w:rFonts w:ascii="PragmaticaC" w:hAnsi="PragmaticaC"/>
          <w:iCs/>
          <w:sz w:val="28"/>
          <w:szCs w:val="28"/>
        </w:rPr>
      </w:pPr>
      <w:r w:rsidRPr="00E33E84">
        <w:rPr>
          <w:rFonts w:ascii="PragmaticaC" w:hAnsi="PragmaticaC"/>
          <w:iCs/>
          <w:sz w:val="28"/>
          <w:szCs w:val="28"/>
        </w:rPr>
        <w:t>Кисточка, палатка, палочка, белочка.</w:t>
      </w:r>
    </w:p>
    <w:p w:rsidR="00413604" w:rsidRPr="00E33E84" w:rsidRDefault="00413604" w:rsidP="00EA1961">
      <w:pPr>
        <w:ind w:left="-284"/>
        <w:jc w:val="both"/>
        <w:rPr>
          <w:rFonts w:ascii="PragmaticaC" w:hAnsi="PragmaticaC"/>
          <w:iCs/>
          <w:sz w:val="28"/>
          <w:szCs w:val="28"/>
        </w:rPr>
      </w:pPr>
      <w:r w:rsidRPr="00E33E84">
        <w:rPr>
          <w:rFonts w:ascii="PragmaticaC" w:hAnsi="PragmaticaC"/>
          <w:iCs/>
          <w:sz w:val="28"/>
          <w:szCs w:val="28"/>
        </w:rPr>
        <w:t xml:space="preserve">Доченька, реченька, </w:t>
      </w:r>
      <w:r w:rsidR="00513D29" w:rsidRPr="00E33E84">
        <w:rPr>
          <w:rFonts w:ascii="PragmaticaC" w:hAnsi="PragmaticaC"/>
          <w:iCs/>
          <w:sz w:val="28"/>
          <w:szCs w:val="28"/>
        </w:rPr>
        <w:t>горочка, маменька.</w:t>
      </w:r>
    </w:p>
    <w:p w:rsidR="00513D29" w:rsidRPr="00E33E84" w:rsidRDefault="00513D29" w:rsidP="00EA1961">
      <w:pPr>
        <w:ind w:left="-284"/>
        <w:jc w:val="both"/>
        <w:rPr>
          <w:rFonts w:ascii="PragmaticaC" w:hAnsi="PragmaticaC"/>
          <w:iCs/>
          <w:sz w:val="28"/>
          <w:szCs w:val="28"/>
        </w:rPr>
      </w:pPr>
      <w:r w:rsidRPr="00E33E84">
        <w:rPr>
          <w:rFonts w:ascii="PragmaticaC" w:hAnsi="PragmaticaC"/>
          <w:iCs/>
          <w:sz w:val="28"/>
          <w:szCs w:val="28"/>
        </w:rPr>
        <w:t xml:space="preserve">Лисонька, полочка, кисонька, </w:t>
      </w:r>
      <w:r w:rsidR="003530E7" w:rsidRPr="00E33E84">
        <w:rPr>
          <w:rFonts w:ascii="PragmaticaC" w:hAnsi="PragmaticaC"/>
          <w:iCs/>
          <w:sz w:val="28"/>
          <w:szCs w:val="28"/>
        </w:rPr>
        <w:t xml:space="preserve">рыбонька. </w:t>
      </w:r>
    </w:p>
    <w:p w:rsidR="007A6558" w:rsidRPr="00E33E84" w:rsidRDefault="007A6558" w:rsidP="00EA1961">
      <w:pPr>
        <w:ind w:left="-284"/>
        <w:jc w:val="both"/>
        <w:rPr>
          <w:rFonts w:ascii="PragmaticaC" w:hAnsi="PragmaticaC"/>
          <w:iCs/>
          <w:sz w:val="28"/>
          <w:szCs w:val="28"/>
        </w:rPr>
      </w:pPr>
      <w:r w:rsidRPr="00E33E84">
        <w:rPr>
          <w:rFonts w:ascii="PragmaticaC" w:hAnsi="PragmaticaC"/>
          <w:iCs/>
          <w:sz w:val="28"/>
          <w:szCs w:val="28"/>
        </w:rPr>
        <w:lastRenderedPageBreak/>
        <w:t>Зёрнышко, донышко, солнышко, полюшко.</w:t>
      </w:r>
    </w:p>
    <w:p w:rsidR="007A6558" w:rsidRPr="00E33E84" w:rsidRDefault="00413604" w:rsidP="00EA1961">
      <w:pPr>
        <w:ind w:left="-284"/>
        <w:jc w:val="both"/>
        <w:rPr>
          <w:rFonts w:ascii="PragmaticaC" w:hAnsi="PragmaticaC"/>
          <w:iCs/>
          <w:sz w:val="28"/>
          <w:szCs w:val="28"/>
        </w:rPr>
      </w:pPr>
      <w:r w:rsidRPr="00E33E84">
        <w:rPr>
          <w:rFonts w:ascii="PragmaticaC" w:hAnsi="PragmaticaC"/>
          <w:iCs/>
          <w:sz w:val="28"/>
          <w:szCs w:val="28"/>
        </w:rPr>
        <w:t>Времечко</w:t>
      </w:r>
      <w:r w:rsidR="007A6558" w:rsidRPr="00E33E84">
        <w:rPr>
          <w:rFonts w:ascii="PragmaticaC" w:hAnsi="PragmaticaC"/>
          <w:iCs/>
          <w:sz w:val="28"/>
          <w:szCs w:val="28"/>
        </w:rPr>
        <w:t xml:space="preserve">, </w:t>
      </w:r>
      <w:r w:rsidRPr="00E33E84">
        <w:rPr>
          <w:rFonts w:ascii="PragmaticaC" w:hAnsi="PragmaticaC"/>
          <w:iCs/>
          <w:sz w:val="28"/>
          <w:szCs w:val="28"/>
        </w:rPr>
        <w:t>окошко, утречко, семечко.</w:t>
      </w:r>
    </w:p>
    <w:p w:rsidR="00413604" w:rsidRPr="00E33E84" w:rsidRDefault="00513D29" w:rsidP="00EA1961">
      <w:pPr>
        <w:ind w:left="-284"/>
        <w:jc w:val="both"/>
        <w:rPr>
          <w:rFonts w:ascii="PragmaticaC" w:hAnsi="PragmaticaC"/>
          <w:iCs/>
          <w:sz w:val="28"/>
          <w:szCs w:val="28"/>
        </w:rPr>
      </w:pPr>
      <w:r w:rsidRPr="00E33E84">
        <w:rPr>
          <w:rFonts w:ascii="PragmaticaC" w:hAnsi="PragmaticaC"/>
          <w:iCs/>
          <w:sz w:val="28"/>
          <w:szCs w:val="28"/>
        </w:rPr>
        <w:t>Копыт</w:t>
      </w:r>
      <w:r w:rsidR="00413604" w:rsidRPr="00E33E84">
        <w:rPr>
          <w:rFonts w:ascii="PragmaticaC" w:hAnsi="PragmaticaC"/>
          <w:iCs/>
          <w:sz w:val="28"/>
          <w:szCs w:val="28"/>
        </w:rPr>
        <w:t>це, деревце, колёсико, оконце.</w:t>
      </w:r>
    </w:p>
    <w:p w:rsidR="003530E7" w:rsidRPr="00E33E84" w:rsidRDefault="003530E7" w:rsidP="00EA1961">
      <w:pPr>
        <w:ind w:left="-284"/>
        <w:jc w:val="both"/>
        <w:rPr>
          <w:rFonts w:ascii="PragmaticaC" w:hAnsi="PragmaticaC"/>
          <w:iCs/>
          <w:sz w:val="28"/>
          <w:szCs w:val="28"/>
        </w:rPr>
      </w:pPr>
      <w:r w:rsidRPr="00E33E84">
        <w:rPr>
          <w:rFonts w:ascii="PragmaticaC" w:hAnsi="PragmaticaC"/>
          <w:iCs/>
          <w:sz w:val="28"/>
          <w:szCs w:val="28"/>
        </w:rPr>
        <w:t xml:space="preserve">Бусинка, горошина, крупинка, снежинка. </w:t>
      </w:r>
    </w:p>
    <w:p w:rsidR="00503EB8" w:rsidRPr="00E33E84" w:rsidRDefault="00503EB8" w:rsidP="00EA1961">
      <w:pPr>
        <w:ind w:left="-284"/>
        <w:jc w:val="both"/>
        <w:rPr>
          <w:rFonts w:ascii="PragmaticaC" w:hAnsi="PragmaticaC"/>
          <w:iCs/>
          <w:sz w:val="28"/>
          <w:szCs w:val="28"/>
        </w:rPr>
      </w:pPr>
      <w:r w:rsidRPr="00E33E84">
        <w:rPr>
          <w:rFonts w:ascii="PragmaticaC" w:hAnsi="PragmaticaC"/>
          <w:iCs/>
          <w:sz w:val="28"/>
          <w:szCs w:val="28"/>
        </w:rPr>
        <w:t xml:space="preserve">Художник, работник, каменщик, дворник. </w:t>
      </w:r>
    </w:p>
    <w:p w:rsidR="00063B76" w:rsidRPr="00E33E84" w:rsidRDefault="00063B76" w:rsidP="00EA1961">
      <w:pPr>
        <w:ind w:left="-284"/>
        <w:jc w:val="both"/>
        <w:rPr>
          <w:rFonts w:ascii="PragmaticaC" w:hAnsi="PragmaticaC"/>
          <w:iCs/>
          <w:sz w:val="28"/>
          <w:szCs w:val="28"/>
        </w:rPr>
      </w:pPr>
      <w:r w:rsidRPr="00E33E84">
        <w:rPr>
          <w:rFonts w:ascii="PragmaticaC" w:hAnsi="PragmaticaC"/>
          <w:iCs/>
          <w:sz w:val="28"/>
          <w:szCs w:val="28"/>
        </w:rPr>
        <w:t>Пильщик, каменщик, плотник, крановщик.</w:t>
      </w:r>
    </w:p>
    <w:p w:rsidR="00063B76" w:rsidRPr="00E33E84" w:rsidRDefault="00063B76" w:rsidP="00EA1961">
      <w:pPr>
        <w:ind w:left="-284"/>
        <w:jc w:val="both"/>
        <w:rPr>
          <w:rFonts w:ascii="PragmaticaC" w:hAnsi="PragmaticaC"/>
          <w:iCs/>
          <w:sz w:val="28"/>
          <w:szCs w:val="28"/>
        </w:rPr>
      </w:pPr>
      <w:r w:rsidRPr="00E33E84">
        <w:rPr>
          <w:rFonts w:ascii="PragmaticaC" w:hAnsi="PragmaticaC"/>
          <w:iCs/>
          <w:sz w:val="28"/>
          <w:szCs w:val="28"/>
        </w:rPr>
        <w:t>Учитель, тракторист, строитель, спасатель.</w:t>
      </w:r>
    </w:p>
    <w:p w:rsidR="00503EB8" w:rsidRPr="00E33E84" w:rsidRDefault="00503EB8" w:rsidP="00EA1961">
      <w:pPr>
        <w:ind w:left="-284"/>
        <w:jc w:val="both"/>
        <w:rPr>
          <w:rFonts w:ascii="PragmaticaC" w:hAnsi="PragmaticaC"/>
          <w:iCs/>
          <w:sz w:val="28"/>
          <w:szCs w:val="28"/>
        </w:rPr>
      </w:pPr>
      <w:r w:rsidRPr="00E33E84">
        <w:rPr>
          <w:rFonts w:ascii="PragmaticaC" w:hAnsi="PragmaticaC"/>
          <w:iCs/>
          <w:sz w:val="28"/>
          <w:szCs w:val="28"/>
        </w:rPr>
        <w:t xml:space="preserve">Баловница, модница, </w:t>
      </w:r>
      <w:r w:rsidR="00335616" w:rsidRPr="00E33E84">
        <w:rPr>
          <w:rFonts w:ascii="PragmaticaC" w:hAnsi="PragmaticaC"/>
          <w:iCs/>
          <w:sz w:val="28"/>
          <w:szCs w:val="28"/>
        </w:rPr>
        <w:t>танцовщица, работница.</w:t>
      </w:r>
    </w:p>
    <w:p w:rsidR="007A6558" w:rsidRPr="00E33E84" w:rsidRDefault="007A6558" w:rsidP="007A6558">
      <w:pPr>
        <w:ind w:left="-360"/>
        <w:jc w:val="both"/>
        <w:rPr>
          <w:iCs/>
          <w:sz w:val="28"/>
          <w:szCs w:val="28"/>
        </w:rPr>
      </w:pPr>
    </w:p>
    <w:p w:rsidR="00A85C56" w:rsidRPr="003D13A2" w:rsidRDefault="00A85C56" w:rsidP="00B05DF3">
      <w:pPr>
        <w:numPr>
          <w:ilvl w:val="0"/>
          <w:numId w:val="44"/>
        </w:numPr>
        <w:ind w:left="-284" w:firstLine="0"/>
        <w:jc w:val="both"/>
        <w:rPr>
          <w:rFonts w:ascii="PragmaticaC" w:hAnsi="PragmaticaC"/>
          <w:iCs/>
          <w:sz w:val="28"/>
          <w:szCs w:val="28"/>
        </w:rPr>
      </w:pPr>
      <w:r w:rsidRPr="003D13A2">
        <w:rPr>
          <w:rFonts w:ascii="PragmaticaC" w:hAnsi="PragmaticaC"/>
          <w:iCs/>
          <w:sz w:val="28"/>
          <w:szCs w:val="28"/>
        </w:rPr>
        <w:t xml:space="preserve">Какие из </w:t>
      </w:r>
      <w:r w:rsidR="00F40254">
        <w:rPr>
          <w:rFonts w:ascii="PragmaticaC" w:hAnsi="PragmaticaC"/>
          <w:iCs/>
          <w:sz w:val="28"/>
          <w:szCs w:val="28"/>
        </w:rPr>
        <w:t xml:space="preserve">данных </w:t>
      </w:r>
      <w:r w:rsidRPr="003D13A2">
        <w:rPr>
          <w:rFonts w:ascii="PragmaticaC" w:hAnsi="PragmaticaC"/>
          <w:iCs/>
          <w:sz w:val="28"/>
          <w:szCs w:val="28"/>
        </w:rPr>
        <w:t>слов не только называют предмет, но и указывают на его величину? В какой части слова заключено значение величины?</w:t>
      </w:r>
      <w:r w:rsidR="00F40254">
        <w:rPr>
          <w:rFonts w:ascii="PragmaticaC" w:hAnsi="PragmaticaC"/>
          <w:iCs/>
          <w:sz w:val="28"/>
          <w:szCs w:val="28"/>
        </w:rPr>
        <w:t xml:space="preserve"> Выдели эту часть слова. </w:t>
      </w:r>
    </w:p>
    <w:p w:rsidR="00A85C56" w:rsidRPr="003D13A2" w:rsidRDefault="00A85C56" w:rsidP="00C71DBE">
      <w:pPr>
        <w:pStyle w:val="a7"/>
        <w:ind w:left="-284"/>
        <w:rPr>
          <w:rFonts w:ascii="PragmaticaC" w:hAnsi="PragmaticaC"/>
          <w:iCs/>
          <w:sz w:val="28"/>
          <w:szCs w:val="28"/>
        </w:rPr>
      </w:pPr>
    </w:p>
    <w:p w:rsidR="001D5314" w:rsidRPr="003D13A2" w:rsidRDefault="001F4C81" w:rsidP="00C71DBE">
      <w:pPr>
        <w:pStyle w:val="a7"/>
        <w:ind w:left="-284"/>
        <w:jc w:val="both"/>
        <w:rPr>
          <w:rFonts w:ascii="PragmaticaC" w:hAnsi="PragmaticaC"/>
          <w:iCs/>
          <w:sz w:val="28"/>
          <w:szCs w:val="28"/>
        </w:rPr>
      </w:pPr>
      <w:r w:rsidRPr="003D13A2">
        <w:rPr>
          <w:rFonts w:ascii="PragmaticaC" w:hAnsi="PragmaticaC"/>
          <w:iCs/>
          <w:sz w:val="28"/>
          <w:szCs w:val="28"/>
        </w:rPr>
        <w:t xml:space="preserve">Песенка, лужа, деревце, ножища, столик, песочек, усищи, мост, </w:t>
      </w:r>
      <w:r w:rsidR="00BB41B3" w:rsidRPr="003D13A2">
        <w:rPr>
          <w:rFonts w:ascii="PragmaticaC" w:hAnsi="PragmaticaC"/>
          <w:iCs/>
          <w:sz w:val="28"/>
          <w:szCs w:val="28"/>
        </w:rPr>
        <w:t xml:space="preserve">домина, деревенька, очки, ручонка, гриб, вафелька, носочек, обруч, карандашик, горох, болото, </w:t>
      </w:r>
      <w:r w:rsidR="007A6558" w:rsidRPr="003D13A2">
        <w:rPr>
          <w:rFonts w:ascii="PragmaticaC" w:hAnsi="PragmaticaC"/>
          <w:iCs/>
          <w:sz w:val="28"/>
          <w:szCs w:val="28"/>
        </w:rPr>
        <w:t>лист, доченька, дружище, хвост, ёлочка, дождик, волна, платочек.</w:t>
      </w:r>
    </w:p>
    <w:p w:rsidR="009B2CA5" w:rsidRPr="003D13A2" w:rsidRDefault="009B2CA5" w:rsidP="009B2CA5">
      <w:pPr>
        <w:pStyle w:val="a7"/>
        <w:ind w:left="-284"/>
        <w:rPr>
          <w:rFonts w:ascii="PragmaticaC" w:hAnsi="PragmaticaC"/>
          <w:iCs/>
          <w:sz w:val="28"/>
          <w:szCs w:val="28"/>
        </w:rPr>
      </w:pPr>
    </w:p>
    <w:p w:rsidR="00A85C56" w:rsidRPr="003D13A2" w:rsidRDefault="00A85C56" w:rsidP="00B05DF3">
      <w:pPr>
        <w:numPr>
          <w:ilvl w:val="0"/>
          <w:numId w:val="44"/>
        </w:numPr>
        <w:ind w:left="-284" w:firstLine="0"/>
        <w:jc w:val="both"/>
        <w:rPr>
          <w:rFonts w:ascii="PragmaticaC" w:hAnsi="PragmaticaC"/>
          <w:iCs/>
          <w:sz w:val="28"/>
          <w:szCs w:val="28"/>
        </w:rPr>
      </w:pPr>
      <w:r w:rsidRPr="003D13A2">
        <w:rPr>
          <w:rFonts w:ascii="PragmaticaC" w:hAnsi="PragmaticaC"/>
          <w:iCs/>
          <w:sz w:val="28"/>
          <w:szCs w:val="28"/>
        </w:rPr>
        <w:t xml:space="preserve">Используя суффиксы, образуй от данных существительных слова со значением </w:t>
      </w:r>
      <w:r w:rsidRPr="003D13A2">
        <w:rPr>
          <w:rFonts w:ascii="PragmaticaC" w:hAnsi="PragmaticaC"/>
          <w:i/>
          <w:iCs/>
          <w:sz w:val="28"/>
          <w:szCs w:val="28"/>
        </w:rPr>
        <w:t>очень маленький</w:t>
      </w:r>
      <w:r w:rsidRPr="003D13A2">
        <w:rPr>
          <w:rFonts w:ascii="PragmaticaC" w:hAnsi="PragmaticaC"/>
          <w:iCs/>
          <w:sz w:val="28"/>
          <w:szCs w:val="28"/>
        </w:rPr>
        <w:t xml:space="preserve"> и </w:t>
      </w:r>
      <w:r w:rsidRPr="003D13A2">
        <w:rPr>
          <w:rFonts w:ascii="PragmaticaC" w:hAnsi="PragmaticaC"/>
          <w:i/>
          <w:iCs/>
          <w:sz w:val="28"/>
          <w:szCs w:val="28"/>
        </w:rPr>
        <w:t>очень большой</w:t>
      </w:r>
      <w:r w:rsidR="00F40254">
        <w:rPr>
          <w:rFonts w:ascii="PragmaticaC" w:hAnsi="PragmaticaC"/>
          <w:iCs/>
          <w:sz w:val="28"/>
          <w:szCs w:val="28"/>
        </w:rPr>
        <w:t xml:space="preserve">. Запиши группы слов по образцу и выдели в них суффиксы. </w:t>
      </w:r>
    </w:p>
    <w:p w:rsidR="00B52E0A" w:rsidRDefault="00B52E0A" w:rsidP="00A85C56">
      <w:pPr>
        <w:pStyle w:val="a7"/>
        <w:ind w:left="-284"/>
      </w:pPr>
      <w:r>
        <w:t xml:space="preserve">                                          </w:t>
      </w:r>
      <w:r>
        <w:object w:dxaOrig="1117" w:dyaOrig="138">
          <v:shape id="_x0000_i1027" type="#_x0000_t75" style="width:81.65pt;height:11.8pt" o:ole="">
            <v:imagedata r:id="rId10" o:title=""/>
          </v:shape>
          <o:OLEObject Type="Embed" ProgID="CorelDraw.Graphic.18" ShapeID="_x0000_i1027" DrawAspect="Content" ObjectID="_1655924472" r:id="rId11"/>
        </w:object>
      </w:r>
    </w:p>
    <w:p w:rsidR="00A85C56" w:rsidRPr="00B52E0A" w:rsidRDefault="00B52E0A" w:rsidP="00B52E0A">
      <w:pPr>
        <w:pStyle w:val="a7"/>
        <w:ind w:left="-284"/>
        <w:rPr>
          <w:rFonts w:ascii="PragmaticaC" w:hAnsi="PragmaticaC"/>
          <w:sz w:val="28"/>
          <w:szCs w:val="28"/>
        </w:rPr>
      </w:pPr>
      <w:r w:rsidRPr="00B52E0A">
        <w:rPr>
          <w:rFonts w:ascii="PragmaticaC" w:hAnsi="PragmaticaC"/>
          <w:sz w:val="28"/>
          <w:szCs w:val="28"/>
          <w:u w:val="single"/>
        </w:rPr>
        <w:t>Образец</w:t>
      </w:r>
      <w:r>
        <w:rPr>
          <w:rFonts w:ascii="PragmaticaC" w:hAnsi="PragmaticaC"/>
          <w:sz w:val="28"/>
          <w:szCs w:val="28"/>
        </w:rPr>
        <w:t>: нос – носик – носище.</w:t>
      </w:r>
    </w:p>
    <w:p w:rsidR="00F40254" w:rsidRPr="003D13A2" w:rsidRDefault="00F40254" w:rsidP="00A85C56">
      <w:pPr>
        <w:pStyle w:val="a7"/>
        <w:ind w:left="-284"/>
        <w:rPr>
          <w:rFonts w:ascii="PragmaticaC" w:hAnsi="PragmaticaC"/>
          <w:iCs/>
          <w:sz w:val="28"/>
          <w:szCs w:val="28"/>
        </w:rPr>
      </w:pPr>
    </w:p>
    <w:p w:rsidR="001D5314" w:rsidRPr="003D13A2" w:rsidRDefault="00914348" w:rsidP="00914348">
      <w:pPr>
        <w:pStyle w:val="a7"/>
        <w:ind w:left="-284"/>
        <w:jc w:val="both"/>
        <w:rPr>
          <w:rFonts w:ascii="PragmaticaC" w:hAnsi="PragmaticaC"/>
          <w:iCs/>
          <w:sz w:val="28"/>
          <w:szCs w:val="28"/>
        </w:rPr>
      </w:pPr>
      <w:r w:rsidRPr="003D13A2">
        <w:rPr>
          <w:rFonts w:ascii="PragmaticaC" w:hAnsi="PragmaticaC"/>
          <w:iCs/>
          <w:sz w:val="28"/>
          <w:szCs w:val="28"/>
        </w:rPr>
        <w:t xml:space="preserve">Дом - …, кот - …, лес - …, куст - …, клюв - …, краб - …, паук - …, сапог - …, забор - …, город - …, </w:t>
      </w:r>
      <w:r w:rsidR="001F4C81" w:rsidRPr="003D13A2">
        <w:rPr>
          <w:rFonts w:ascii="PragmaticaC" w:hAnsi="PragmaticaC"/>
          <w:iCs/>
          <w:sz w:val="28"/>
          <w:szCs w:val="28"/>
        </w:rPr>
        <w:t>губ</w:t>
      </w:r>
      <w:r w:rsidRPr="003D13A2">
        <w:rPr>
          <w:rFonts w:ascii="PragmaticaC" w:hAnsi="PragmaticaC"/>
          <w:iCs/>
          <w:sz w:val="28"/>
          <w:szCs w:val="28"/>
        </w:rPr>
        <w:t xml:space="preserve">а - …, река - …, </w:t>
      </w:r>
      <w:r w:rsidR="009B2CA5" w:rsidRPr="003D13A2">
        <w:rPr>
          <w:rFonts w:ascii="PragmaticaC" w:hAnsi="PragmaticaC"/>
          <w:iCs/>
          <w:sz w:val="28"/>
          <w:szCs w:val="28"/>
        </w:rPr>
        <w:t xml:space="preserve">гора - …, книга - …, шляпа - …, нитка - …, </w:t>
      </w:r>
      <w:r w:rsidRPr="003D13A2">
        <w:rPr>
          <w:rFonts w:ascii="PragmaticaC" w:hAnsi="PragmaticaC"/>
          <w:iCs/>
          <w:sz w:val="28"/>
          <w:szCs w:val="28"/>
        </w:rPr>
        <w:t xml:space="preserve">голова - …, </w:t>
      </w:r>
      <w:r w:rsidR="009B2CA5" w:rsidRPr="003D13A2">
        <w:rPr>
          <w:rFonts w:ascii="PragmaticaC" w:hAnsi="PragmaticaC"/>
          <w:iCs/>
          <w:sz w:val="28"/>
          <w:szCs w:val="28"/>
        </w:rPr>
        <w:t xml:space="preserve">палата - …, газета - …, глаза - …, плечи - …, </w:t>
      </w:r>
      <w:r w:rsidRPr="003D13A2">
        <w:rPr>
          <w:rFonts w:ascii="PragmaticaC" w:hAnsi="PragmaticaC"/>
          <w:iCs/>
          <w:sz w:val="28"/>
          <w:szCs w:val="28"/>
        </w:rPr>
        <w:t>волосы - …</w:t>
      </w:r>
      <w:r w:rsidR="009B2CA5" w:rsidRPr="003D13A2">
        <w:rPr>
          <w:rFonts w:ascii="PragmaticaC" w:hAnsi="PragmaticaC"/>
          <w:iCs/>
          <w:sz w:val="28"/>
          <w:szCs w:val="28"/>
        </w:rPr>
        <w:t xml:space="preserve"> .</w:t>
      </w:r>
    </w:p>
    <w:p w:rsidR="001D5314" w:rsidRPr="003D13A2" w:rsidRDefault="00E33E84" w:rsidP="00E33E84">
      <w:pPr>
        <w:pStyle w:val="a7"/>
        <w:tabs>
          <w:tab w:val="left" w:pos="6135"/>
        </w:tabs>
        <w:ind w:left="-284"/>
        <w:rPr>
          <w:rFonts w:ascii="PragmaticaC" w:hAnsi="PragmaticaC"/>
          <w:iCs/>
          <w:sz w:val="28"/>
          <w:szCs w:val="28"/>
        </w:rPr>
      </w:pPr>
      <w:r w:rsidRPr="003D13A2">
        <w:rPr>
          <w:rFonts w:ascii="PragmaticaC" w:hAnsi="PragmaticaC"/>
          <w:iCs/>
          <w:sz w:val="28"/>
          <w:szCs w:val="28"/>
        </w:rPr>
        <w:tab/>
      </w:r>
    </w:p>
    <w:p w:rsidR="00A85C56" w:rsidRPr="003D13A2" w:rsidRDefault="001D5314" w:rsidP="00B05DF3">
      <w:pPr>
        <w:numPr>
          <w:ilvl w:val="0"/>
          <w:numId w:val="44"/>
        </w:numPr>
        <w:ind w:left="-284" w:firstLine="0"/>
        <w:jc w:val="both"/>
        <w:rPr>
          <w:rFonts w:ascii="PragmaticaC" w:hAnsi="PragmaticaC"/>
          <w:iCs/>
          <w:sz w:val="28"/>
          <w:szCs w:val="28"/>
        </w:rPr>
      </w:pPr>
      <w:r w:rsidRPr="003D13A2">
        <w:rPr>
          <w:rFonts w:ascii="PragmaticaC" w:hAnsi="PragmaticaC"/>
          <w:iCs/>
          <w:sz w:val="28"/>
          <w:szCs w:val="28"/>
        </w:rPr>
        <w:t xml:space="preserve">Составь </w:t>
      </w:r>
      <w:r w:rsidR="001308A0">
        <w:rPr>
          <w:rFonts w:ascii="PragmaticaC" w:hAnsi="PragmaticaC"/>
          <w:iCs/>
          <w:sz w:val="28"/>
          <w:szCs w:val="28"/>
        </w:rPr>
        <w:t xml:space="preserve">и запиши </w:t>
      </w:r>
      <w:r w:rsidRPr="003D13A2">
        <w:rPr>
          <w:rFonts w:ascii="PragmaticaC" w:hAnsi="PragmaticaC"/>
          <w:iCs/>
          <w:sz w:val="28"/>
          <w:szCs w:val="28"/>
        </w:rPr>
        <w:t xml:space="preserve">словосочетания, выбирая подходящие </w:t>
      </w:r>
      <w:r w:rsidR="001308A0">
        <w:rPr>
          <w:rFonts w:ascii="PragmaticaC" w:hAnsi="PragmaticaC"/>
          <w:iCs/>
          <w:sz w:val="28"/>
          <w:szCs w:val="28"/>
        </w:rPr>
        <w:t xml:space="preserve">по смыслу </w:t>
      </w:r>
      <w:r w:rsidRPr="003D13A2">
        <w:rPr>
          <w:rFonts w:ascii="PragmaticaC" w:hAnsi="PragmaticaC"/>
          <w:iCs/>
          <w:sz w:val="28"/>
          <w:szCs w:val="28"/>
        </w:rPr>
        <w:t>слова из скобок.</w:t>
      </w:r>
      <w:r w:rsidR="001308A0">
        <w:rPr>
          <w:rFonts w:ascii="PragmaticaC" w:hAnsi="PragmaticaC"/>
          <w:iCs/>
          <w:sz w:val="28"/>
          <w:szCs w:val="28"/>
        </w:rPr>
        <w:t xml:space="preserve"> Выдели суффикс в первом слове каждого словосочетания. </w:t>
      </w:r>
    </w:p>
    <w:p w:rsidR="001D5314" w:rsidRPr="003D13A2" w:rsidRDefault="001D5314" w:rsidP="001D5314">
      <w:pPr>
        <w:ind w:left="-360"/>
        <w:jc w:val="both"/>
        <w:rPr>
          <w:rFonts w:ascii="PragmaticaC" w:hAnsi="PragmaticaC"/>
          <w:iCs/>
          <w:sz w:val="28"/>
          <w:szCs w:val="28"/>
        </w:rPr>
      </w:pPr>
    </w:p>
    <w:p w:rsidR="001D5314" w:rsidRPr="003D13A2" w:rsidRDefault="00DB693D" w:rsidP="00EA1961">
      <w:pPr>
        <w:ind w:left="-284"/>
        <w:jc w:val="both"/>
        <w:rPr>
          <w:rFonts w:ascii="PragmaticaC" w:hAnsi="PragmaticaC"/>
          <w:iCs/>
          <w:sz w:val="28"/>
          <w:szCs w:val="28"/>
        </w:rPr>
      </w:pPr>
      <w:r w:rsidRPr="003D13A2">
        <w:rPr>
          <w:rFonts w:ascii="PragmaticaC" w:hAnsi="PragmaticaC"/>
          <w:iCs/>
          <w:sz w:val="28"/>
          <w:szCs w:val="28"/>
        </w:rPr>
        <w:t>обидный, обидчивый (поступок, человек);</w:t>
      </w:r>
    </w:p>
    <w:p w:rsidR="001D5314" w:rsidRPr="003D13A2" w:rsidRDefault="00DB693D" w:rsidP="00EA1961">
      <w:pPr>
        <w:ind w:left="-284"/>
        <w:jc w:val="both"/>
        <w:rPr>
          <w:rFonts w:ascii="PragmaticaC" w:hAnsi="PragmaticaC"/>
          <w:iCs/>
          <w:sz w:val="28"/>
          <w:szCs w:val="28"/>
        </w:rPr>
      </w:pPr>
      <w:r w:rsidRPr="003D13A2">
        <w:rPr>
          <w:rFonts w:ascii="PragmaticaC" w:hAnsi="PragmaticaC"/>
          <w:iCs/>
          <w:sz w:val="28"/>
          <w:szCs w:val="28"/>
        </w:rPr>
        <w:t>дождевой, дождливый (день, плащ</w:t>
      </w:r>
      <w:r w:rsidR="001D5314" w:rsidRPr="003D13A2">
        <w:rPr>
          <w:rFonts w:ascii="PragmaticaC" w:hAnsi="PragmaticaC"/>
          <w:iCs/>
          <w:sz w:val="28"/>
          <w:szCs w:val="28"/>
        </w:rPr>
        <w:t>);</w:t>
      </w:r>
    </w:p>
    <w:p w:rsidR="00384EC7" w:rsidRPr="003D13A2" w:rsidRDefault="00384EC7" w:rsidP="00EA1961">
      <w:pPr>
        <w:ind w:left="-284"/>
        <w:jc w:val="both"/>
        <w:rPr>
          <w:rFonts w:ascii="PragmaticaC" w:hAnsi="PragmaticaC"/>
          <w:iCs/>
          <w:sz w:val="28"/>
          <w:szCs w:val="28"/>
        </w:rPr>
      </w:pPr>
      <w:r w:rsidRPr="003D13A2">
        <w:rPr>
          <w:rFonts w:ascii="PragmaticaC" w:hAnsi="PragmaticaC"/>
          <w:iCs/>
          <w:sz w:val="28"/>
          <w:szCs w:val="28"/>
        </w:rPr>
        <w:t>горный, гористый (остров, житель);</w:t>
      </w:r>
    </w:p>
    <w:p w:rsidR="003B71E7" w:rsidRPr="003D13A2" w:rsidRDefault="003B71E7" w:rsidP="00EA1961">
      <w:pPr>
        <w:ind w:left="-284"/>
        <w:jc w:val="both"/>
        <w:rPr>
          <w:rFonts w:ascii="PragmaticaC" w:hAnsi="PragmaticaC"/>
          <w:iCs/>
          <w:sz w:val="28"/>
          <w:szCs w:val="28"/>
        </w:rPr>
      </w:pPr>
      <w:r w:rsidRPr="003D13A2">
        <w:rPr>
          <w:rFonts w:ascii="PragmaticaC" w:hAnsi="PragmaticaC"/>
          <w:iCs/>
          <w:sz w:val="28"/>
          <w:szCs w:val="28"/>
        </w:rPr>
        <w:t>водный, водяной, водянистый (столб, стадион, кефир);</w:t>
      </w:r>
    </w:p>
    <w:p w:rsidR="001D5314" w:rsidRPr="003D13A2" w:rsidRDefault="00DB693D" w:rsidP="00EA1961">
      <w:pPr>
        <w:ind w:left="-284"/>
        <w:jc w:val="both"/>
        <w:rPr>
          <w:rFonts w:ascii="PragmaticaC" w:hAnsi="PragmaticaC"/>
          <w:iCs/>
          <w:sz w:val="28"/>
          <w:szCs w:val="28"/>
        </w:rPr>
      </w:pPr>
      <w:r w:rsidRPr="003D13A2">
        <w:rPr>
          <w:rFonts w:ascii="PragmaticaC" w:hAnsi="PragmaticaC"/>
          <w:iCs/>
          <w:sz w:val="28"/>
          <w:szCs w:val="28"/>
        </w:rPr>
        <w:t xml:space="preserve">первый, передний, передовой (работник, </w:t>
      </w:r>
      <w:r w:rsidR="00384EC7" w:rsidRPr="003D13A2">
        <w:rPr>
          <w:rFonts w:ascii="PragmaticaC" w:hAnsi="PragmaticaC"/>
          <w:iCs/>
          <w:sz w:val="28"/>
          <w:szCs w:val="28"/>
        </w:rPr>
        <w:t>зуб</w:t>
      </w:r>
      <w:r w:rsidRPr="003D13A2">
        <w:rPr>
          <w:rFonts w:ascii="PragmaticaC" w:hAnsi="PragmaticaC"/>
          <w:iCs/>
          <w:sz w:val="28"/>
          <w:szCs w:val="28"/>
        </w:rPr>
        <w:t>, вагон);</w:t>
      </w:r>
    </w:p>
    <w:p w:rsidR="00DB693D" w:rsidRPr="003D13A2" w:rsidRDefault="00DB693D" w:rsidP="00EA1961">
      <w:pPr>
        <w:ind w:left="-284"/>
        <w:jc w:val="both"/>
        <w:rPr>
          <w:rFonts w:ascii="PragmaticaC" w:hAnsi="PragmaticaC"/>
          <w:iCs/>
          <w:sz w:val="28"/>
          <w:szCs w:val="28"/>
        </w:rPr>
      </w:pPr>
      <w:r w:rsidRPr="003D13A2">
        <w:rPr>
          <w:rFonts w:ascii="PragmaticaC" w:hAnsi="PragmaticaC"/>
          <w:iCs/>
          <w:sz w:val="28"/>
          <w:szCs w:val="28"/>
        </w:rPr>
        <w:t>д</w:t>
      </w:r>
      <w:r w:rsidR="003B71E7" w:rsidRPr="003D13A2">
        <w:rPr>
          <w:rFonts w:ascii="PragmaticaC" w:hAnsi="PragmaticaC"/>
          <w:iCs/>
          <w:sz w:val="28"/>
          <w:szCs w:val="28"/>
        </w:rPr>
        <w:t>ушный</w:t>
      </w:r>
      <w:r w:rsidRPr="003D13A2">
        <w:rPr>
          <w:rFonts w:ascii="PragmaticaC" w:hAnsi="PragmaticaC"/>
          <w:iCs/>
          <w:sz w:val="28"/>
          <w:szCs w:val="28"/>
        </w:rPr>
        <w:t>,</w:t>
      </w:r>
      <w:r w:rsidR="003B71E7" w:rsidRPr="003D13A2">
        <w:rPr>
          <w:rFonts w:ascii="PragmaticaC" w:hAnsi="PragmaticaC"/>
          <w:iCs/>
          <w:sz w:val="28"/>
          <w:szCs w:val="28"/>
        </w:rPr>
        <w:t xml:space="preserve"> душистый, душевой (шланг</w:t>
      </w:r>
      <w:r w:rsidRPr="003D13A2">
        <w:rPr>
          <w:rFonts w:ascii="PragmaticaC" w:hAnsi="PragmaticaC"/>
          <w:iCs/>
          <w:sz w:val="28"/>
          <w:szCs w:val="28"/>
        </w:rPr>
        <w:t xml:space="preserve">, </w:t>
      </w:r>
      <w:r w:rsidR="003B71E7" w:rsidRPr="003D13A2">
        <w:rPr>
          <w:rFonts w:ascii="PragmaticaC" w:hAnsi="PragmaticaC"/>
          <w:iCs/>
          <w:sz w:val="28"/>
          <w:szCs w:val="28"/>
        </w:rPr>
        <w:t>кабинет</w:t>
      </w:r>
      <w:r w:rsidRPr="003D13A2">
        <w:rPr>
          <w:rFonts w:ascii="PragmaticaC" w:hAnsi="PragmaticaC"/>
          <w:iCs/>
          <w:sz w:val="28"/>
          <w:szCs w:val="28"/>
        </w:rPr>
        <w:t xml:space="preserve">, </w:t>
      </w:r>
      <w:r w:rsidR="003B71E7" w:rsidRPr="003D13A2">
        <w:rPr>
          <w:rFonts w:ascii="PragmaticaC" w:hAnsi="PragmaticaC"/>
          <w:iCs/>
          <w:sz w:val="28"/>
          <w:szCs w:val="28"/>
        </w:rPr>
        <w:t>ландыш</w:t>
      </w:r>
      <w:r w:rsidRPr="003D13A2">
        <w:rPr>
          <w:rFonts w:ascii="PragmaticaC" w:hAnsi="PragmaticaC"/>
          <w:iCs/>
          <w:sz w:val="28"/>
          <w:szCs w:val="28"/>
        </w:rPr>
        <w:t>).</w:t>
      </w:r>
    </w:p>
    <w:p w:rsidR="001308A0" w:rsidRDefault="001308A0" w:rsidP="00601A9B">
      <w:pPr>
        <w:ind w:left="-720"/>
        <w:jc w:val="center"/>
        <w:rPr>
          <w:rFonts w:ascii="PragmaticaC" w:hAnsi="PragmaticaC"/>
          <w:b/>
          <w:sz w:val="36"/>
          <w:szCs w:val="36"/>
        </w:rPr>
      </w:pPr>
    </w:p>
    <w:p w:rsidR="001308A0" w:rsidRPr="001308A0" w:rsidRDefault="001308A0" w:rsidP="00601A9B">
      <w:pPr>
        <w:ind w:left="-720"/>
        <w:jc w:val="center"/>
        <w:rPr>
          <w:rFonts w:ascii="PragmaticaC" w:hAnsi="PragmaticaC"/>
          <w:b/>
          <w:sz w:val="28"/>
          <w:szCs w:val="28"/>
        </w:rPr>
      </w:pPr>
    </w:p>
    <w:p w:rsidR="00C71DBE" w:rsidRDefault="00601A9B" w:rsidP="00C71DBE">
      <w:pPr>
        <w:ind w:left="-284"/>
        <w:jc w:val="center"/>
        <w:rPr>
          <w:rFonts w:ascii="PragmaticaC" w:hAnsi="PragmaticaC"/>
          <w:b/>
          <w:iCs/>
          <w:sz w:val="28"/>
          <w:szCs w:val="28"/>
        </w:rPr>
      </w:pPr>
      <w:r w:rsidRPr="003D13A2">
        <w:rPr>
          <w:rFonts w:ascii="PragmaticaC" w:hAnsi="PragmaticaC"/>
          <w:b/>
          <w:iCs/>
          <w:sz w:val="28"/>
          <w:szCs w:val="28"/>
        </w:rPr>
        <w:t>§ 2</w:t>
      </w:r>
      <w:r w:rsidR="00154ED3" w:rsidRPr="003D13A2">
        <w:rPr>
          <w:rFonts w:ascii="PragmaticaC" w:hAnsi="PragmaticaC"/>
          <w:b/>
          <w:iCs/>
          <w:sz w:val="28"/>
          <w:szCs w:val="28"/>
        </w:rPr>
        <w:t xml:space="preserve">. Слова, обозначающие предмет, </w:t>
      </w:r>
    </w:p>
    <w:p w:rsidR="00154ED3" w:rsidRPr="003D13A2" w:rsidRDefault="00154ED3" w:rsidP="00C71DBE">
      <w:pPr>
        <w:ind w:left="-284"/>
        <w:jc w:val="center"/>
        <w:rPr>
          <w:rFonts w:ascii="PragmaticaC" w:hAnsi="PragmaticaC"/>
          <w:b/>
          <w:iCs/>
          <w:sz w:val="28"/>
          <w:szCs w:val="28"/>
        </w:rPr>
      </w:pPr>
      <w:r w:rsidRPr="003D13A2">
        <w:rPr>
          <w:rFonts w:ascii="PragmaticaC" w:hAnsi="PragmaticaC"/>
          <w:b/>
          <w:iCs/>
          <w:sz w:val="28"/>
          <w:szCs w:val="28"/>
        </w:rPr>
        <w:t>действие и признак предмета</w:t>
      </w:r>
    </w:p>
    <w:p w:rsidR="00C453E2" w:rsidRPr="003D13A2" w:rsidRDefault="00C453E2" w:rsidP="00154ED3">
      <w:pPr>
        <w:rPr>
          <w:rFonts w:ascii="PragmaticaC" w:hAnsi="PragmaticaC"/>
          <w:b/>
          <w:sz w:val="36"/>
          <w:szCs w:val="36"/>
        </w:rPr>
      </w:pPr>
    </w:p>
    <w:p w:rsidR="00C453E2" w:rsidRPr="003D13A2" w:rsidRDefault="00C453E2" w:rsidP="00C71DBE">
      <w:pPr>
        <w:ind w:left="-284"/>
        <w:jc w:val="both"/>
        <w:rPr>
          <w:rFonts w:ascii="PragmaticaC" w:hAnsi="PragmaticaC"/>
          <w:bCs/>
          <w:sz w:val="28"/>
          <w:szCs w:val="28"/>
        </w:rPr>
      </w:pPr>
      <w:r w:rsidRPr="003D13A2">
        <w:rPr>
          <w:rFonts w:ascii="PragmaticaC" w:hAnsi="PragmaticaC"/>
          <w:bCs/>
          <w:sz w:val="28"/>
          <w:szCs w:val="28"/>
        </w:rPr>
        <w:lastRenderedPageBreak/>
        <w:t xml:space="preserve">1. Прочитай </w:t>
      </w:r>
      <w:r w:rsidR="001308A0">
        <w:rPr>
          <w:rFonts w:ascii="PragmaticaC" w:hAnsi="PragmaticaC"/>
          <w:bCs/>
          <w:sz w:val="28"/>
          <w:szCs w:val="28"/>
        </w:rPr>
        <w:t>группы слов</w:t>
      </w:r>
      <w:r w:rsidRPr="003D13A2">
        <w:rPr>
          <w:rFonts w:ascii="PragmaticaC" w:hAnsi="PragmaticaC"/>
          <w:bCs/>
          <w:sz w:val="28"/>
          <w:szCs w:val="28"/>
        </w:rPr>
        <w:t xml:space="preserve">. Назови слова, обозначающие неживые предметы. Назови слова, обозначающие живые предметы. </w:t>
      </w:r>
      <w:r w:rsidR="001308A0">
        <w:rPr>
          <w:rFonts w:ascii="PragmaticaC" w:hAnsi="PragmaticaC"/>
          <w:bCs/>
          <w:sz w:val="28"/>
          <w:szCs w:val="28"/>
        </w:rPr>
        <w:t xml:space="preserve">Поставь вопрос к каждому слову. </w:t>
      </w:r>
    </w:p>
    <w:p w:rsidR="00C453E2" w:rsidRPr="003D13A2" w:rsidRDefault="00C453E2">
      <w:pPr>
        <w:ind w:left="-720"/>
        <w:jc w:val="both"/>
        <w:rPr>
          <w:rFonts w:ascii="PragmaticaC" w:hAnsi="PragmaticaC"/>
          <w:bCs/>
          <w:sz w:val="28"/>
          <w:szCs w:val="28"/>
        </w:rPr>
      </w:pPr>
    </w:p>
    <w:p w:rsidR="00C453E2" w:rsidRPr="003D13A2" w:rsidRDefault="00C453E2" w:rsidP="00B05DF3">
      <w:pPr>
        <w:numPr>
          <w:ilvl w:val="0"/>
          <w:numId w:val="92"/>
        </w:numPr>
        <w:ind w:left="-284" w:firstLine="0"/>
        <w:jc w:val="both"/>
        <w:rPr>
          <w:rFonts w:ascii="PragmaticaC" w:hAnsi="PragmaticaC"/>
          <w:bCs/>
          <w:iCs/>
          <w:sz w:val="28"/>
          <w:szCs w:val="28"/>
        </w:rPr>
      </w:pPr>
      <w:r w:rsidRPr="003D13A2">
        <w:rPr>
          <w:rFonts w:ascii="PragmaticaC" w:hAnsi="PragmaticaC"/>
          <w:bCs/>
          <w:iCs/>
          <w:sz w:val="28"/>
          <w:szCs w:val="28"/>
        </w:rPr>
        <w:t>Медведь, лягушка, диван, река, певец, скрипка, ветка, рыба, солнце, трава, дорога.</w:t>
      </w:r>
    </w:p>
    <w:p w:rsidR="00C453E2" w:rsidRPr="003D13A2" w:rsidRDefault="00C453E2" w:rsidP="00B05DF3">
      <w:pPr>
        <w:numPr>
          <w:ilvl w:val="0"/>
          <w:numId w:val="92"/>
        </w:numPr>
        <w:ind w:left="-284" w:firstLine="0"/>
        <w:jc w:val="both"/>
        <w:rPr>
          <w:rFonts w:ascii="PragmaticaC" w:hAnsi="PragmaticaC"/>
          <w:bCs/>
          <w:iCs/>
          <w:sz w:val="28"/>
          <w:szCs w:val="28"/>
        </w:rPr>
      </w:pPr>
      <w:r w:rsidRPr="003D13A2">
        <w:rPr>
          <w:rFonts w:ascii="PragmaticaC" w:hAnsi="PragmaticaC"/>
          <w:bCs/>
          <w:iCs/>
          <w:sz w:val="28"/>
          <w:szCs w:val="28"/>
        </w:rPr>
        <w:t>Облако, книга, слон, ландыш, соловей, ключ, птица, кузнечик, камень, груша, тигр.</w:t>
      </w:r>
    </w:p>
    <w:p w:rsidR="00C453E2" w:rsidRPr="003D13A2" w:rsidRDefault="00C453E2" w:rsidP="00B05DF3">
      <w:pPr>
        <w:numPr>
          <w:ilvl w:val="0"/>
          <w:numId w:val="92"/>
        </w:numPr>
        <w:ind w:left="-284" w:firstLine="0"/>
        <w:jc w:val="both"/>
        <w:rPr>
          <w:rFonts w:ascii="PragmaticaC" w:hAnsi="PragmaticaC"/>
          <w:bCs/>
          <w:iCs/>
          <w:sz w:val="28"/>
          <w:szCs w:val="28"/>
        </w:rPr>
      </w:pPr>
      <w:r w:rsidRPr="003D13A2">
        <w:rPr>
          <w:rFonts w:ascii="PragmaticaC" w:hAnsi="PragmaticaC"/>
          <w:bCs/>
          <w:iCs/>
          <w:sz w:val="28"/>
          <w:szCs w:val="28"/>
        </w:rPr>
        <w:t>Сумка, кошка, радуга, бабочка, корова, стрела, самолёт, письмо, кирпич, лошадь.</w:t>
      </w:r>
    </w:p>
    <w:p w:rsidR="00C453E2" w:rsidRPr="003D13A2" w:rsidRDefault="00C453E2" w:rsidP="00B05DF3">
      <w:pPr>
        <w:numPr>
          <w:ilvl w:val="0"/>
          <w:numId w:val="92"/>
        </w:numPr>
        <w:ind w:left="-284" w:firstLine="0"/>
        <w:jc w:val="both"/>
        <w:rPr>
          <w:rFonts w:ascii="PragmaticaC" w:hAnsi="PragmaticaC"/>
          <w:bCs/>
          <w:iCs/>
          <w:sz w:val="28"/>
          <w:szCs w:val="28"/>
        </w:rPr>
      </w:pPr>
      <w:r w:rsidRPr="003D13A2">
        <w:rPr>
          <w:rFonts w:ascii="PragmaticaC" w:hAnsi="PragmaticaC"/>
          <w:bCs/>
          <w:iCs/>
          <w:sz w:val="28"/>
          <w:szCs w:val="28"/>
        </w:rPr>
        <w:t>Шофёр, яблоко, синица, дворец, ученик, турист, флаг, чемпион, карман, берлога.</w:t>
      </w:r>
    </w:p>
    <w:p w:rsidR="00C453E2" w:rsidRDefault="00C453E2" w:rsidP="00B05DF3">
      <w:pPr>
        <w:numPr>
          <w:ilvl w:val="0"/>
          <w:numId w:val="92"/>
        </w:numPr>
        <w:ind w:left="-284" w:firstLine="0"/>
        <w:jc w:val="both"/>
        <w:rPr>
          <w:rFonts w:ascii="PragmaticaC" w:hAnsi="PragmaticaC"/>
          <w:bCs/>
          <w:iCs/>
          <w:sz w:val="28"/>
          <w:szCs w:val="28"/>
        </w:rPr>
      </w:pPr>
      <w:r w:rsidRPr="003D13A2">
        <w:rPr>
          <w:rFonts w:ascii="PragmaticaC" w:hAnsi="PragmaticaC"/>
          <w:bCs/>
          <w:iCs/>
          <w:sz w:val="28"/>
          <w:szCs w:val="28"/>
        </w:rPr>
        <w:t xml:space="preserve">Избушка, воробей, чемодан, врач, грузовик, художник, сестра, картина, котёнок. </w:t>
      </w:r>
    </w:p>
    <w:p w:rsidR="001308A0" w:rsidRPr="000660E9" w:rsidRDefault="001308A0" w:rsidP="001308A0">
      <w:pPr>
        <w:ind w:left="-284"/>
        <w:jc w:val="both"/>
        <w:rPr>
          <w:rFonts w:ascii="PragmaticaC" w:hAnsi="PragmaticaC"/>
          <w:bCs/>
          <w:iCs/>
          <w:sz w:val="28"/>
          <w:szCs w:val="28"/>
        </w:rPr>
      </w:pPr>
    </w:p>
    <w:p w:rsidR="00C453E2" w:rsidRPr="003D13A2" w:rsidRDefault="001308A0" w:rsidP="00C71DBE">
      <w:pPr>
        <w:numPr>
          <w:ilvl w:val="0"/>
          <w:numId w:val="1"/>
        </w:numPr>
        <w:ind w:left="-284"/>
        <w:jc w:val="both"/>
        <w:rPr>
          <w:rFonts w:ascii="PragmaticaC" w:hAnsi="PragmaticaC"/>
          <w:bCs/>
          <w:sz w:val="28"/>
          <w:szCs w:val="28"/>
        </w:rPr>
      </w:pPr>
      <w:r>
        <w:rPr>
          <w:rFonts w:ascii="PragmaticaC" w:hAnsi="PragmaticaC"/>
          <w:bCs/>
          <w:sz w:val="28"/>
          <w:szCs w:val="28"/>
        </w:rPr>
        <w:t xml:space="preserve">Прочитай группы слов. </w:t>
      </w:r>
      <w:r w:rsidR="00C453E2" w:rsidRPr="003D13A2">
        <w:rPr>
          <w:rFonts w:ascii="PragmaticaC" w:hAnsi="PragmaticaC"/>
          <w:bCs/>
          <w:sz w:val="28"/>
          <w:szCs w:val="28"/>
        </w:rPr>
        <w:t xml:space="preserve">Изобрази прямой линией слова, обозначающие предметы.   </w:t>
      </w:r>
    </w:p>
    <w:p w:rsidR="00C453E2" w:rsidRPr="00B52E0A" w:rsidRDefault="00B52E0A" w:rsidP="00B52E0A">
      <w:pPr>
        <w:ind w:left="-284"/>
        <w:jc w:val="both"/>
        <w:rPr>
          <w:rFonts w:ascii="PragmaticaC" w:hAnsi="PragmaticaC"/>
          <w:sz w:val="28"/>
          <w:szCs w:val="28"/>
        </w:rPr>
      </w:pPr>
      <w:r w:rsidRPr="00B52E0A">
        <w:rPr>
          <w:rFonts w:ascii="PragmaticaC" w:hAnsi="PragmaticaC"/>
          <w:sz w:val="28"/>
          <w:szCs w:val="28"/>
          <w:u w:val="single"/>
        </w:rPr>
        <w:t>Образец</w:t>
      </w:r>
      <w:r w:rsidRPr="00B52E0A">
        <w:rPr>
          <w:rFonts w:ascii="PragmaticaC" w:hAnsi="PragmaticaC"/>
          <w:sz w:val="28"/>
          <w:szCs w:val="28"/>
        </w:rPr>
        <w:t xml:space="preserve">: </w:t>
      </w:r>
      <w:r>
        <w:rPr>
          <w:rFonts w:ascii="PragmaticaC" w:hAnsi="PragmaticaC"/>
          <w:sz w:val="28"/>
          <w:szCs w:val="28"/>
        </w:rPr>
        <w:t xml:space="preserve"> ____________</w:t>
      </w:r>
    </w:p>
    <w:p w:rsidR="003B2426" w:rsidRDefault="003B2426" w:rsidP="003B2426">
      <w:pPr>
        <w:jc w:val="both"/>
        <w:rPr>
          <w:bCs/>
          <w:sz w:val="28"/>
          <w:szCs w:val="28"/>
        </w:rPr>
      </w:pPr>
    </w:p>
    <w:p w:rsidR="00C453E2" w:rsidRPr="001308A0" w:rsidRDefault="00C453E2" w:rsidP="00B05DF3">
      <w:pPr>
        <w:numPr>
          <w:ilvl w:val="0"/>
          <w:numId w:val="91"/>
        </w:numPr>
        <w:ind w:left="-284" w:firstLine="0"/>
        <w:jc w:val="both"/>
        <w:rPr>
          <w:rFonts w:ascii="PragmaticaC" w:hAnsi="PragmaticaC"/>
          <w:bCs/>
          <w:iCs/>
          <w:sz w:val="28"/>
          <w:szCs w:val="28"/>
        </w:rPr>
      </w:pPr>
      <w:r w:rsidRPr="001308A0">
        <w:rPr>
          <w:rFonts w:ascii="PragmaticaC" w:hAnsi="PragmaticaC"/>
          <w:bCs/>
          <w:iCs/>
          <w:sz w:val="28"/>
          <w:szCs w:val="28"/>
        </w:rPr>
        <w:t>Доска, рыба, рука, человек, машина, птица, рама, трава, корзина, гнездо, фартук.</w:t>
      </w:r>
    </w:p>
    <w:p w:rsidR="00C453E2" w:rsidRPr="001308A0" w:rsidRDefault="00C453E2" w:rsidP="00B05DF3">
      <w:pPr>
        <w:numPr>
          <w:ilvl w:val="0"/>
          <w:numId w:val="91"/>
        </w:numPr>
        <w:ind w:left="-284" w:firstLine="0"/>
        <w:jc w:val="both"/>
        <w:rPr>
          <w:rFonts w:ascii="PragmaticaC" w:hAnsi="PragmaticaC"/>
          <w:bCs/>
          <w:iCs/>
          <w:sz w:val="28"/>
          <w:szCs w:val="28"/>
        </w:rPr>
      </w:pPr>
      <w:r w:rsidRPr="001308A0">
        <w:rPr>
          <w:rFonts w:ascii="PragmaticaC" w:hAnsi="PragmaticaC"/>
          <w:bCs/>
          <w:iCs/>
          <w:sz w:val="28"/>
          <w:szCs w:val="28"/>
        </w:rPr>
        <w:t>Волна, цветок, краска, дерево, лопата, ведро, клумба, азбука, ромашка, теплоход.</w:t>
      </w:r>
    </w:p>
    <w:p w:rsidR="00C453E2" w:rsidRPr="001308A0" w:rsidRDefault="00C453E2" w:rsidP="00B05DF3">
      <w:pPr>
        <w:numPr>
          <w:ilvl w:val="0"/>
          <w:numId w:val="91"/>
        </w:numPr>
        <w:ind w:left="-284" w:firstLine="0"/>
        <w:jc w:val="both"/>
        <w:rPr>
          <w:rFonts w:ascii="PragmaticaC" w:hAnsi="PragmaticaC"/>
          <w:bCs/>
          <w:iCs/>
          <w:sz w:val="28"/>
          <w:szCs w:val="28"/>
        </w:rPr>
      </w:pPr>
      <w:r w:rsidRPr="001308A0">
        <w:rPr>
          <w:rFonts w:ascii="PragmaticaC" w:hAnsi="PragmaticaC"/>
          <w:bCs/>
          <w:iCs/>
          <w:sz w:val="28"/>
          <w:szCs w:val="28"/>
        </w:rPr>
        <w:t>Обруч, пешеход, стакан, башня, фонарик, ворона, лента, линейка, вагон, самокат.</w:t>
      </w:r>
    </w:p>
    <w:p w:rsidR="00C453E2" w:rsidRPr="001308A0" w:rsidRDefault="00C453E2" w:rsidP="00B05DF3">
      <w:pPr>
        <w:numPr>
          <w:ilvl w:val="0"/>
          <w:numId w:val="91"/>
        </w:numPr>
        <w:ind w:left="-284" w:firstLine="0"/>
        <w:jc w:val="both"/>
        <w:rPr>
          <w:rFonts w:ascii="PragmaticaC" w:hAnsi="PragmaticaC"/>
          <w:bCs/>
          <w:iCs/>
          <w:sz w:val="28"/>
          <w:szCs w:val="28"/>
        </w:rPr>
      </w:pPr>
      <w:r w:rsidRPr="001308A0">
        <w:rPr>
          <w:rFonts w:ascii="PragmaticaC" w:hAnsi="PragmaticaC"/>
          <w:bCs/>
          <w:iCs/>
          <w:sz w:val="28"/>
          <w:szCs w:val="28"/>
        </w:rPr>
        <w:t>Пилот, фонтан, свеча, подарок, ракета, кувшин, петух, чашка, поляна, карандаш.</w:t>
      </w:r>
    </w:p>
    <w:p w:rsidR="00C453E2" w:rsidRPr="001308A0" w:rsidRDefault="00C453E2" w:rsidP="00B05DF3">
      <w:pPr>
        <w:numPr>
          <w:ilvl w:val="0"/>
          <w:numId w:val="91"/>
        </w:numPr>
        <w:ind w:left="-284" w:firstLine="0"/>
        <w:jc w:val="both"/>
        <w:rPr>
          <w:rFonts w:ascii="PragmaticaC" w:hAnsi="PragmaticaC"/>
          <w:bCs/>
          <w:iCs/>
          <w:sz w:val="28"/>
          <w:szCs w:val="28"/>
        </w:rPr>
      </w:pPr>
      <w:r w:rsidRPr="001308A0">
        <w:rPr>
          <w:rFonts w:ascii="PragmaticaC" w:hAnsi="PragmaticaC"/>
          <w:bCs/>
          <w:iCs/>
          <w:sz w:val="28"/>
          <w:szCs w:val="28"/>
        </w:rPr>
        <w:t>Корабль, балкон, акула, венок, звезда, берёза, земля, собака, воротник, салфетка.</w:t>
      </w:r>
    </w:p>
    <w:p w:rsidR="002D23AF" w:rsidRDefault="002D23AF" w:rsidP="002D23AF">
      <w:pPr>
        <w:ind w:left="-284"/>
        <w:jc w:val="both"/>
        <w:rPr>
          <w:rFonts w:ascii="PragmaticaC" w:hAnsi="PragmaticaC"/>
          <w:bCs/>
          <w:iCs/>
          <w:sz w:val="28"/>
          <w:szCs w:val="28"/>
        </w:rPr>
      </w:pPr>
    </w:p>
    <w:p w:rsidR="00C453E2" w:rsidRPr="003D13A2" w:rsidRDefault="002D23AF" w:rsidP="002D23AF">
      <w:pPr>
        <w:ind w:left="-284"/>
        <w:jc w:val="both"/>
        <w:rPr>
          <w:rFonts w:ascii="PragmaticaC" w:hAnsi="PragmaticaC"/>
          <w:bCs/>
          <w:iCs/>
          <w:sz w:val="28"/>
          <w:szCs w:val="28"/>
        </w:rPr>
      </w:pPr>
      <w:r w:rsidRPr="002D23AF">
        <w:rPr>
          <w:rFonts w:ascii="PragmaticaC" w:hAnsi="PragmaticaC"/>
          <w:bCs/>
          <w:iCs/>
          <w:sz w:val="28"/>
          <w:szCs w:val="28"/>
          <w:u w:val="single"/>
        </w:rPr>
        <w:t>Вопросы</w:t>
      </w:r>
      <w:r>
        <w:rPr>
          <w:rFonts w:ascii="PragmaticaC" w:hAnsi="PragmaticaC"/>
          <w:bCs/>
          <w:iCs/>
          <w:sz w:val="28"/>
          <w:szCs w:val="28"/>
        </w:rPr>
        <w:t>:</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Сколько слов ты "зашифровал"?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Что помогло сосчитать слова?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Как обозначаются слова-предметы?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Какие слова будем обозначать одной линией?</w:t>
      </w:r>
    </w:p>
    <w:p w:rsidR="00C453E2" w:rsidRDefault="00C453E2">
      <w:pPr>
        <w:jc w:val="both"/>
        <w:rPr>
          <w:bCs/>
          <w:i/>
          <w:iCs/>
          <w:sz w:val="28"/>
          <w:szCs w:val="28"/>
        </w:rPr>
      </w:pPr>
    </w:p>
    <w:p w:rsidR="003B2426" w:rsidRPr="00B52E0A" w:rsidRDefault="001308A0" w:rsidP="00B52E0A">
      <w:pPr>
        <w:numPr>
          <w:ilvl w:val="0"/>
          <w:numId w:val="2"/>
        </w:numPr>
        <w:ind w:leftChars="-118" w:left="-283" w:rightChars="58" w:right="139"/>
        <w:jc w:val="both"/>
        <w:rPr>
          <w:rFonts w:ascii="PragmaticaC" w:hAnsi="PragmaticaC"/>
          <w:bCs/>
          <w:sz w:val="28"/>
          <w:szCs w:val="28"/>
        </w:rPr>
      </w:pPr>
      <w:r>
        <w:rPr>
          <w:rFonts w:ascii="PragmaticaC" w:hAnsi="PragmaticaC"/>
          <w:bCs/>
          <w:sz w:val="28"/>
          <w:szCs w:val="28"/>
        </w:rPr>
        <w:t xml:space="preserve">Прочитай группы слов. </w:t>
      </w:r>
      <w:r w:rsidR="00C453E2" w:rsidRPr="003D13A2">
        <w:rPr>
          <w:rFonts w:ascii="PragmaticaC" w:hAnsi="PragmaticaC"/>
          <w:bCs/>
          <w:sz w:val="28"/>
          <w:szCs w:val="28"/>
        </w:rPr>
        <w:t xml:space="preserve">Изобрази двумя прямыми линиями слова, обозначающие действия.  </w:t>
      </w:r>
    </w:p>
    <w:p w:rsidR="00B52E0A" w:rsidRDefault="00B52E0A" w:rsidP="00B52E0A">
      <w:pPr>
        <w:ind w:left="-284" w:rightChars="-202" w:right="-485"/>
        <w:jc w:val="both"/>
      </w:pPr>
      <w:r w:rsidRPr="00B52E0A">
        <w:rPr>
          <w:rFonts w:ascii="PragmaticaC" w:hAnsi="PragmaticaC"/>
          <w:sz w:val="28"/>
          <w:szCs w:val="28"/>
          <w:u w:val="single"/>
        </w:rPr>
        <w:t>Образец</w:t>
      </w:r>
      <w:r w:rsidRPr="00B52E0A">
        <w:rPr>
          <w:rFonts w:ascii="PragmaticaC" w:hAnsi="PragmaticaC"/>
          <w:sz w:val="28"/>
          <w:szCs w:val="28"/>
        </w:rPr>
        <w:t>:</w:t>
      </w:r>
      <w:r>
        <w:t xml:space="preserve">  =============</w:t>
      </w:r>
    </w:p>
    <w:p w:rsidR="00B52E0A" w:rsidRDefault="00B52E0A" w:rsidP="003B2426">
      <w:pPr>
        <w:ind w:rightChars="-202" w:right="-485"/>
        <w:jc w:val="both"/>
      </w:pPr>
    </w:p>
    <w:p w:rsidR="00C453E2" w:rsidRPr="001308A0" w:rsidRDefault="00C453E2" w:rsidP="00B05DF3">
      <w:pPr>
        <w:numPr>
          <w:ilvl w:val="0"/>
          <w:numId w:val="90"/>
        </w:numPr>
        <w:ind w:left="-284" w:right="-1" w:firstLine="0"/>
        <w:jc w:val="both"/>
        <w:rPr>
          <w:rFonts w:ascii="PragmaticaC" w:hAnsi="PragmaticaC"/>
          <w:bCs/>
          <w:iCs/>
          <w:sz w:val="28"/>
          <w:szCs w:val="28"/>
        </w:rPr>
      </w:pPr>
      <w:r w:rsidRPr="001308A0">
        <w:rPr>
          <w:rFonts w:ascii="PragmaticaC" w:hAnsi="PragmaticaC"/>
          <w:bCs/>
          <w:iCs/>
          <w:sz w:val="28"/>
          <w:szCs w:val="28"/>
        </w:rPr>
        <w:t>Летает, жужжит, мычит, сидит, ходит, жуёт, рычит, бежит, моет, красит.</w:t>
      </w:r>
    </w:p>
    <w:p w:rsidR="00C453E2" w:rsidRPr="001308A0" w:rsidRDefault="00C453E2" w:rsidP="00B05DF3">
      <w:pPr>
        <w:numPr>
          <w:ilvl w:val="0"/>
          <w:numId w:val="90"/>
        </w:numPr>
        <w:ind w:left="-284" w:right="-1" w:firstLine="0"/>
        <w:jc w:val="both"/>
        <w:rPr>
          <w:rFonts w:ascii="PragmaticaC" w:hAnsi="PragmaticaC"/>
          <w:bCs/>
          <w:iCs/>
          <w:sz w:val="28"/>
          <w:szCs w:val="28"/>
        </w:rPr>
      </w:pPr>
      <w:r w:rsidRPr="001308A0">
        <w:rPr>
          <w:rFonts w:ascii="PragmaticaC" w:hAnsi="PragmaticaC"/>
          <w:bCs/>
          <w:iCs/>
          <w:sz w:val="28"/>
          <w:szCs w:val="28"/>
        </w:rPr>
        <w:t>Сушит, несёт, спит, поёт, трёт, гремит, шьёт, вяжет, пьёт, светит, смотрит.</w:t>
      </w:r>
    </w:p>
    <w:p w:rsidR="00C453E2" w:rsidRPr="001308A0" w:rsidRDefault="00C453E2" w:rsidP="00B05DF3">
      <w:pPr>
        <w:numPr>
          <w:ilvl w:val="0"/>
          <w:numId w:val="90"/>
        </w:numPr>
        <w:ind w:left="-284" w:right="-1" w:firstLine="0"/>
        <w:jc w:val="both"/>
        <w:rPr>
          <w:rFonts w:ascii="PragmaticaC" w:hAnsi="PragmaticaC"/>
          <w:bCs/>
          <w:iCs/>
          <w:sz w:val="28"/>
          <w:szCs w:val="28"/>
        </w:rPr>
      </w:pPr>
      <w:r w:rsidRPr="001308A0">
        <w:rPr>
          <w:rFonts w:ascii="PragmaticaC" w:hAnsi="PragmaticaC"/>
          <w:bCs/>
          <w:iCs/>
          <w:sz w:val="28"/>
          <w:szCs w:val="28"/>
        </w:rPr>
        <w:lastRenderedPageBreak/>
        <w:t>Клеит, везёт, льёт, машет, режет, встаёт, лает, гладит, крутит, шумит, вешает.</w:t>
      </w:r>
    </w:p>
    <w:p w:rsidR="00C453E2" w:rsidRPr="001308A0" w:rsidRDefault="00C453E2" w:rsidP="00B05DF3">
      <w:pPr>
        <w:numPr>
          <w:ilvl w:val="0"/>
          <w:numId w:val="90"/>
        </w:numPr>
        <w:ind w:left="-284" w:right="-1" w:firstLine="0"/>
        <w:jc w:val="both"/>
        <w:rPr>
          <w:rFonts w:ascii="PragmaticaC" w:hAnsi="PragmaticaC"/>
          <w:bCs/>
          <w:iCs/>
          <w:sz w:val="28"/>
          <w:szCs w:val="28"/>
        </w:rPr>
      </w:pPr>
      <w:r w:rsidRPr="001308A0">
        <w:rPr>
          <w:rFonts w:ascii="PragmaticaC" w:hAnsi="PragmaticaC"/>
          <w:bCs/>
          <w:iCs/>
          <w:sz w:val="28"/>
          <w:szCs w:val="28"/>
        </w:rPr>
        <w:t xml:space="preserve">Идёт, катит, метёт, мешает, играет, плетёт, думает, копает, рисует, слушает. </w:t>
      </w:r>
    </w:p>
    <w:p w:rsidR="00C453E2" w:rsidRPr="001308A0" w:rsidRDefault="00C453E2" w:rsidP="00B05DF3">
      <w:pPr>
        <w:numPr>
          <w:ilvl w:val="0"/>
          <w:numId w:val="90"/>
        </w:numPr>
        <w:ind w:left="-284" w:right="-1" w:firstLine="0"/>
        <w:jc w:val="both"/>
        <w:rPr>
          <w:rFonts w:ascii="PragmaticaC" w:hAnsi="PragmaticaC"/>
          <w:bCs/>
          <w:iCs/>
          <w:sz w:val="28"/>
          <w:szCs w:val="28"/>
        </w:rPr>
      </w:pPr>
      <w:r w:rsidRPr="001308A0">
        <w:rPr>
          <w:rFonts w:ascii="PragmaticaC" w:hAnsi="PragmaticaC"/>
          <w:bCs/>
          <w:iCs/>
          <w:sz w:val="28"/>
          <w:szCs w:val="28"/>
        </w:rPr>
        <w:t>Читает, кладёт, катает, сажает, даёт, стирает, лежит, печёт, гремит, шипит.</w:t>
      </w:r>
    </w:p>
    <w:p w:rsidR="002D23AF" w:rsidRDefault="00C453E2">
      <w:pPr>
        <w:ind w:left="-720"/>
        <w:jc w:val="both"/>
        <w:rPr>
          <w:rFonts w:ascii="PragmaticaC" w:hAnsi="PragmaticaC"/>
          <w:bCs/>
          <w:sz w:val="28"/>
          <w:szCs w:val="28"/>
        </w:rPr>
      </w:pPr>
      <w:r w:rsidRPr="003D13A2">
        <w:rPr>
          <w:rFonts w:ascii="PragmaticaC" w:hAnsi="PragmaticaC"/>
          <w:bCs/>
          <w:sz w:val="28"/>
          <w:szCs w:val="28"/>
        </w:rPr>
        <w:t xml:space="preserve">           </w:t>
      </w:r>
    </w:p>
    <w:p w:rsidR="00C453E2" w:rsidRPr="003D13A2" w:rsidRDefault="002D23AF" w:rsidP="002D23AF">
      <w:pPr>
        <w:ind w:left="-284"/>
        <w:jc w:val="both"/>
        <w:rPr>
          <w:rFonts w:ascii="PragmaticaC" w:hAnsi="PragmaticaC"/>
          <w:bCs/>
          <w:sz w:val="28"/>
          <w:szCs w:val="28"/>
        </w:rPr>
      </w:pPr>
      <w:r w:rsidRPr="002D23AF">
        <w:rPr>
          <w:rFonts w:ascii="PragmaticaC" w:hAnsi="PragmaticaC"/>
          <w:bCs/>
          <w:sz w:val="28"/>
          <w:szCs w:val="28"/>
          <w:u w:val="single"/>
        </w:rPr>
        <w:t>Вопросы</w:t>
      </w:r>
      <w:r>
        <w:rPr>
          <w:rFonts w:ascii="PragmaticaC" w:hAnsi="PragmaticaC"/>
          <w:bCs/>
          <w:sz w:val="28"/>
          <w:szCs w:val="28"/>
        </w:rPr>
        <w:t>:</w:t>
      </w:r>
      <w:r w:rsidR="00C453E2" w:rsidRPr="003D13A2">
        <w:rPr>
          <w:rFonts w:ascii="PragmaticaC" w:hAnsi="PragmaticaC"/>
          <w:bCs/>
          <w:sz w:val="28"/>
          <w:szCs w:val="28"/>
        </w:rPr>
        <w:t xml:space="preserve">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Сколько слов ты "зашифровал"?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Что помогло сосчитать слова?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Как обозначаются слова-действия?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Какие слова будем изображать двумя линиями? </w:t>
      </w:r>
    </w:p>
    <w:p w:rsidR="00C453E2" w:rsidRDefault="00C453E2" w:rsidP="00C71DBE">
      <w:pPr>
        <w:tabs>
          <w:tab w:val="left" w:pos="-284"/>
        </w:tabs>
        <w:ind w:left="-284"/>
        <w:jc w:val="both"/>
        <w:rPr>
          <w:bCs/>
          <w:i/>
          <w:iCs/>
          <w:sz w:val="28"/>
          <w:szCs w:val="28"/>
        </w:rPr>
      </w:pPr>
    </w:p>
    <w:p w:rsidR="00C453E2" w:rsidRPr="003D13A2" w:rsidRDefault="001308A0" w:rsidP="00B05DF3">
      <w:pPr>
        <w:numPr>
          <w:ilvl w:val="0"/>
          <w:numId w:val="3"/>
        </w:numPr>
        <w:ind w:leftChars="-118" w:left="-283"/>
        <w:jc w:val="both"/>
        <w:rPr>
          <w:rFonts w:ascii="PragmaticaC" w:hAnsi="PragmaticaC"/>
          <w:bCs/>
          <w:sz w:val="28"/>
          <w:szCs w:val="28"/>
        </w:rPr>
      </w:pPr>
      <w:r>
        <w:rPr>
          <w:rFonts w:ascii="PragmaticaC" w:hAnsi="PragmaticaC"/>
          <w:bCs/>
          <w:sz w:val="28"/>
          <w:szCs w:val="28"/>
        </w:rPr>
        <w:t xml:space="preserve">Прочитай группы слов. </w:t>
      </w:r>
      <w:r w:rsidR="00C453E2" w:rsidRPr="003D13A2">
        <w:rPr>
          <w:rFonts w:ascii="PragmaticaC" w:hAnsi="PragmaticaC"/>
          <w:bCs/>
          <w:sz w:val="28"/>
          <w:szCs w:val="28"/>
        </w:rPr>
        <w:t>Изобрази одной линией слова, обозначающие предметы, а двумя линиями - слова, обозначающие действия.</w:t>
      </w:r>
    </w:p>
    <w:p w:rsidR="00C453E2" w:rsidRPr="003D13A2" w:rsidRDefault="00C453E2">
      <w:pPr>
        <w:jc w:val="both"/>
        <w:rPr>
          <w:rFonts w:ascii="PragmaticaC" w:hAnsi="PragmaticaC"/>
          <w:bCs/>
          <w:sz w:val="28"/>
          <w:szCs w:val="28"/>
        </w:rPr>
      </w:pP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Летает, пчела, жужжит, жалит, строит, дерево, лестница, шьёт, летит, лист.</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Аист, танцует, куст, стакан, мост, растёт, моет, стирает, сестра, идёт, трава.</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Вода, течёт, повар, варит, тушит, земля, дождь, тянет, мальчик, строит, клюёт.</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Падает, колесо, снеговик, живёт, туча, капает, солит, бабушка, калитка, скрипит.</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Шумит, гроза, сверкает, гирлянда, берёт, делает, вяжет, ловит, комар, ласточка.</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Зреет, слива, растёт, ветер, дует, воет, волк, бьёт, град, стучит, дятел, молоток.</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Астра, цветёт, стучит, барабан, летит, говорит, попугай, висит, картина, падает.</w:t>
      </w:r>
    </w:p>
    <w:p w:rsidR="00C453E2" w:rsidRPr="003D13A2" w:rsidRDefault="00C453E2" w:rsidP="00B05DF3">
      <w:pPr>
        <w:numPr>
          <w:ilvl w:val="0"/>
          <w:numId w:val="89"/>
        </w:numPr>
        <w:ind w:left="-284" w:right="-1" w:firstLine="0"/>
        <w:jc w:val="both"/>
        <w:rPr>
          <w:rFonts w:ascii="PragmaticaC" w:hAnsi="PragmaticaC"/>
          <w:bCs/>
          <w:iCs/>
          <w:sz w:val="28"/>
          <w:szCs w:val="28"/>
        </w:rPr>
      </w:pPr>
      <w:r w:rsidRPr="003D13A2">
        <w:rPr>
          <w:rFonts w:ascii="PragmaticaC" w:hAnsi="PragmaticaC"/>
          <w:bCs/>
          <w:iCs/>
          <w:sz w:val="28"/>
          <w:szCs w:val="28"/>
        </w:rPr>
        <w:t>Светит, месяц, солнце, плывёт, прячет, играет, девочка, делает, готовит, завтрак.</w:t>
      </w:r>
    </w:p>
    <w:p w:rsidR="003E62BA" w:rsidRPr="003D13A2" w:rsidRDefault="003D13A2" w:rsidP="003D13A2">
      <w:pPr>
        <w:tabs>
          <w:tab w:val="left" w:pos="2625"/>
        </w:tabs>
        <w:ind w:leftChars="-300" w:left="-720" w:rightChars="-202" w:right="-485"/>
        <w:jc w:val="both"/>
        <w:rPr>
          <w:rFonts w:ascii="PragmaticaC" w:hAnsi="PragmaticaC"/>
          <w:bCs/>
          <w:iCs/>
          <w:sz w:val="28"/>
          <w:szCs w:val="28"/>
        </w:rPr>
      </w:pPr>
      <w:r w:rsidRPr="003D13A2">
        <w:rPr>
          <w:rFonts w:ascii="PragmaticaC" w:hAnsi="PragmaticaC"/>
          <w:bCs/>
          <w:iCs/>
          <w:sz w:val="28"/>
          <w:szCs w:val="28"/>
        </w:rPr>
        <w:tab/>
      </w:r>
    </w:p>
    <w:p w:rsidR="00530AE7" w:rsidRPr="00CE7395" w:rsidRDefault="001308A0" w:rsidP="00CE7395">
      <w:pPr>
        <w:numPr>
          <w:ilvl w:val="0"/>
          <w:numId w:val="3"/>
        </w:numPr>
        <w:ind w:left="-283"/>
        <w:jc w:val="both"/>
        <w:rPr>
          <w:rFonts w:ascii="PragmaticaC" w:hAnsi="PragmaticaC"/>
          <w:bCs/>
          <w:sz w:val="28"/>
          <w:szCs w:val="28"/>
        </w:rPr>
      </w:pPr>
      <w:r>
        <w:rPr>
          <w:rFonts w:ascii="PragmaticaC" w:hAnsi="PragmaticaC"/>
          <w:bCs/>
          <w:sz w:val="28"/>
          <w:szCs w:val="28"/>
        </w:rPr>
        <w:t xml:space="preserve">Прочитай группы слов. Назови и запиши действия, которые могут производить данные предметы. Подчеркни одной линией слова, обозначающие предметы, а двумя линиями – слова, обозначающие действия. </w:t>
      </w:r>
    </w:p>
    <w:p w:rsidR="00CE7395" w:rsidRDefault="00CE7395" w:rsidP="00201690">
      <w:pPr>
        <w:ind w:left="-284"/>
        <w:jc w:val="both"/>
        <w:rPr>
          <w:rFonts w:ascii="PragmaticaC" w:hAnsi="PragmaticaC"/>
          <w:sz w:val="28"/>
          <w:szCs w:val="28"/>
        </w:rPr>
      </w:pPr>
      <w:r w:rsidRPr="00CE7395">
        <w:rPr>
          <w:rFonts w:ascii="PragmaticaC" w:hAnsi="PragmaticaC"/>
          <w:sz w:val="28"/>
          <w:szCs w:val="28"/>
          <w:u w:val="single"/>
        </w:rPr>
        <w:t>Образец</w:t>
      </w:r>
      <w:r w:rsidRPr="00CE7395">
        <w:rPr>
          <w:rFonts w:ascii="PragmaticaC" w:hAnsi="PragmaticaC"/>
          <w:sz w:val="28"/>
          <w:szCs w:val="28"/>
        </w:rPr>
        <w:t xml:space="preserve">: </w:t>
      </w:r>
      <w:r>
        <w:rPr>
          <w:rFonts w:ascii="PragmaticaC" w:hAnsi="PragmaticaC"/>
          <w:sz w:val="28"/>
          <w:szCs w:val="28"/>
        </w:rPr>
        <w:t>самолёт летит, гудит.</w:t>
      </w:r>
    </w:p>
    <w:p w:rsidR="00CE7395" w:rsidRPr="00CE7395" w:rsidRDefault="00CE7395" w:rsidP="00201690">
      <w:pPr>
        <w:ind w:left="-284"/>
        <w:jc w:val="both"/>
        <w:rPr>
          <w:rFonts w:ascii="PragmaticaC" w:hAnsi="PragmaticaC"/>
          <w:bCs/>
          <w:sz w:val="28"/>
          <w:szCs w:val="28"/>
        </w:rPr>
      </w:pPr>
      <w:r>
        <w:t xml:space="preserve">                     </w:t>
      </w:r>
      <w:r>
        <w:object w:dxaOrig="2116" w:dyaOrig="78">
          <v:shape id="_x0000_i1028" type="#_x0000_t75" style="width:149.35pt;height:12.9pt" o:ole="">
            <v:imagedata r:id="rId12" o:title=""/>
          </v:shape>
          <o:OLEObject Type="Embed" ProgID="CorelDraw.Graphic.18" ShapeID="_x0000_i1028" DrawAspect="Content" ObjectID="_1655924473" r:id="rId13"/>
        </w:objec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Самолёт, рыба, паук, кошка, машина, птица, комар, лодка, собака, дождь, цветок.</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Пчела, ветер, дятел, гром, фонарь, малыш, бабочка, трава, воробей, снег, самокат.</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Лист, солнце, ворона, лягушка, гусь, врач, филин, шофёр, ученик, грузовик, рыболов.</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lastRenderedPageBreak/>
        <w:t>Жук, олень, ёлка, повар, корова, лев, роза, голубь, град, цыплёнок, корабль, снеговик.</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Туча, куст, луна, певец, писатель, камень, забор, щенок, змея, кузнечик, вертолёт.</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Утка, свинья, ёж, дворник, муха, медведь, продавец, поезд, соловей, заяц, светофор.</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Река, сорока, ромашка, сова, петух, сосулька, лошадь, учитель, стрекоза, кукушка.</w:t>
      </w:r>
    </w:p>
    <w:p w:rsidR="00C453E2" w:rsidRPr="003D13A2" w:rsidRDefault="00C453E2" w:rsidP="00B05DF3">
      <w:pPr>
        <w:numPr>
          <w:ilvl w:val="0"/>
          <w:numId w:val="88"/>
        </w:numPr>
        <w:ind w:left="-284" w:right="-1" w:firstLine="0"/>
        <w:jc w:val="both"/>
        <w:rPr>
          <w:rFonts w:ascii="PragmaticaC" w:hAnsi="PragmaticaC"/>
          <w:bCs/>
          <w:iCs/>
          <w:sz w:val="28"/>
          <w:szCs w:val="28"/>
        </w:rPr>
      </w:pPr>
      <w:r w:rsidRPr="003D13A2">
        <w:rPr>
          <w:rFonts w:ascii="PragmaticaC" w:hAnsi="PragmaticaC"/>
          <w:bCs/>
          <w:iCs/>
          <w:sz w:val="28"/>
          <w:szCs w:val="28"/>
        </w:rPr>
        <w:t>Пилот, швея, тигр, курица, белка, ливень, телефон, котёнок, дерево, коза, художник.</w:t>
      </w:r>
    </w:p>
    <w:p w:rsidR="00C453E2" w:rsidRDefault="00C453E2">
      <w:pPr>
        <w:jc w:val="both"/>
        <w:rPr>
          <w:bCs/>
          <w:sz w:val="28"/>
          <w:szCs w:val="28"/>
        </w:rPr>
      </w:pPr>
    </w:p>
    <w:p w:rsidR="00201690" w:rsidRPr="003D13A2" w:rsidRDefault="00C453E2" w:rsidP="00B05DF3">
      <w:pPr>
        <w:numPr>
          <w:ilvl w:val="0"/>
          <w:numId w:val="3"/>
        </w:numPr>
        <w:ind w:left="-283"/>
        <w:jc w:val="both"/>
        <w:rPr>
          <w:rFonts w:ascii="PragmaticaC" w:hAnsi="PragmaticaC"/>
          <w:bCs/>
          <w:sz w:val="28"/>
          <w:szCs w:val="28"/>
        </w:rPr>
      </w:pPr>
      <w:r w:rsidRPr="003D13A2">
        <w:rPr>
          <w:rFonts w:ascii="PragmaticaC" w:hAnsi="PragmaticaC"/>
          <w:bCs/>
          <w:sz w:val="28"/>
          <w:szCs w:val="28"/>
        </w:rPr>
        <w:t>Запиши разные действия, которые могут производить пр</w:t>
      </w:r>
      <w:r w:rsidR="0032036E" w:rsidRPr="003D13A2">
        <w:rPr>
          <w:rFonts w:ascii="PragmaticaC" w:hAnsi="PragmaticaC"/>
          <w:bCs/>
          <w:sz w:val="28"/>
          <w:szCs w:val="28"/>
        </w:rPr>
        <w:t>едставители указанных профессий.</w:t>
      </w:r>
      <w:r w:rsidR="00201690" w:rsidRPr="00201690">
        <w:rPr>
          <w:rFonts w:ascii="PragmaticaC" w:hAnsi="PragmaticaC"/>
          <w:bCs/>
          <w:sz w:val="28"/>
          <w:szCs w:val="28"/>
        </w:rPr>
        <w:t xml:space="preserve"> </w:t>
      </w:r>
      <w:r w:rsidR="00201690">
        <w:rPr>
          <w:rFonts w:ascii="PragmaticaC" w:hAnsi="PragmaticaC"/>
          <w:bCs/>
          <w:sz w:val="28"/>
          <w:szCs w:val="28"/>
        </w:rPr>
        <w:t xml:space="preserve">Подчеркни одной линией слова, обозначающие предметы, а двумя линиями – слова, обозначающие действия. </w:t>
      </w:r>
    </w:p>
    <w:p w:rsidR="00C453E2" w:rsidRDefault="00C453E2" w:rsidP="00201690">
      <w:pPr>
        <w:jc w:val="both"/>
        <w:rPr>
          <w:bCs/>
          <w:sz w:val="28"/>
          <w:szCs w:val="28"/>
        </w:rPr>
      </w:pP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П</w:t>
      </w:r>
      <w:r w:rsidR="00CE7395">
        <w:rPr>
          <w:rFonts w:ascii="PragmaticaC" w:hAnsi="PragmaticaC"/>
          <w:bCs/>
          <w:iCs/>
          <w:sz w:val="28"/>
          <w:szCs w:val="28"/>
        </w:rPr>
        <w:t>ортниха ...</w:t>
      </w:r>
    </w:p>
    <w:p w:rsidR="00C453E2" w:rsidRPr="003D13A2" w:rsidRDefault="003D13A2" w:rsidP="00C71DBE">
      <w:pPr>
        <w:ind w:leftChars="-118" w:left="-283"/>
        <w:jc w:val="both"/>
        <w:rPr>
          <w:rFonts w:ascii="PragmaticaC" w:hAnsi="PragmaticaC"/>
          <w:bCs/>
          <w:iCs/>
          <w:sz w:val="28"/>
          <w:szCs w:val="28"/>
        </w:rPr>
      </w:pPr>
      <w:r>
        <w:rPr>
          <w:rFonts w:ascii="PragmaticaC" w:hAnsi="PragmaticaC"/>
          <w:bCs/>
          <w:iCs/>
          <w:sz w:val="28"/>
          <w:szCs w:val="28"/>
        </w:rPr>
        <w:t xml:space="preserve">Повар </w:t>
      </w:r>
      <w:r w:rsidR="00C453E2" w:rsidRPr="003D13A2">
        <w:rPr>
          <w:rFonts w:ascii="PragmaticaC" w:hAnsi="PragmaticaC"/>
          <w:bCs/>
          <w:iCs/>
          <w:sz w:val="28"/>
          <w:szCs w:val="28"/>
        </w:rPr>
        <w:t>.</w:t>
      </w:r>
      <w:r>
        <w:rPr>
          <w:rFonts w:ascii="PragmaticaC" w:hAnsi="PragmaticaC"/>
          <w:bCs/>
          <w:iCs/>
          <w:sz w:val="28"/>
          <w:szCs w:val="28"/>
        </w:rPr>
        <w:t>..</w:t>
      </w:r>
    </w:p>
    <w:p w:rsidR="00C453E2" w:rsidRPr="003D13A2" w:rsidRDefault="006C3D60" w:rsidP="00C71DBE">
      <w:pPr>
        <w:ind w:leftChars="-118" w:left="-283"/>
        <w:jc w:val="both"/>
        <w:rPr>
          <w:rFonts w:ascii="PragmaticaC" w:hAnsi="PragmaticaC"/>
          <w:bCs/>
          <w:iCs/>
          <w:sz w:val="28"/>
          <w:szCs w:val="28"/>
        </w:rPr>
      </w:pPr>
      <w:r w:rsidRPr="003D13A2">
        <w:rPr>
          <w:rFonts w:ascii="PragmaticaC" w:hAnsi="PragmaticaC"/>
          <w:bCs/>
          <w:iCs/>
          <w:sz w:val="28"/>
          <w:szCs w:val="28"/>
        </w:rPr>
        <w:t>Столяр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Слесарь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Уборщица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Шофёр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Пилот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Врач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Учитель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Воспитатель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Продавец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Пекарь ...</w:t>
      </w:r>
    </w:p>
    <w:p w:rsidR="00C453E2" w:rsidRPr="003D13A2" w:rsidRDefault="00CE7395" w:rsidP="00C71DBE">
      <w:pPr>
        <w:ind w:leftChars="-118" w:left="-283"/>
        <w:jc w:val="both"/>
        <w:rPr>
          <w:rFonts w:ascii="PragmaticaC" w:hAnsi="PragmaticaC"/>
          <w:bCs/>
          <w:iCs/>
          <w:sz w:val="28"/>
          <w:szCs w:val="28"/>
        </w:rPr>
      </w:pPr>
      <w:r>
        <w:rPr>
          <w:rFonts w:ascii="PragmaticaC" w:hAnsi="PragmaticaC"/>
          <w:bCs/>
          <w:iCs/>
          <w:sz w:val="28"/>
          <w:szCs w:val="28"/>
        </w:rPr>
        <w:t>Певец ...</w:t>
      </w:r>
    </w:p>
    <w:p w:rsidR="00C453E2" w:rsidRPr="003D13A2" w:rsidRDefault="00CE7395" w:rsidP="00C71DBE">
      <w:pPr>
        <w:ind w:leftChars="-118" w:left="-283"/>
        <w:jc w:val="both"/>
        <w:rPr>
          <w:rFonts w:ascii="PragmaticaC" w:hAnsi="PragmaticaC"/>
          <w:bCs/>
          <w:iCs/>
          <w:sz w:val="28"/>
          <w:szCs w:val="28"/>
        </w:rPr>
      </w:pPr>
      <w:r>
        <w:rPr>
          <w:rFonts w:ascii="PragmaticaC" w:hAnsi="PragmaticaC"/>
          <w:bCs/>
          <w:iCs/>
          <w:sz w:val="28"/>
          <w:szCs w:val="28"/>
        </w:rPr>
        <w:t>Художник ...</w:t>
      </w:r>
    </w:p>
    <w:p w:rsidR="00C453E2" w:rsidRPr="003D13A2" w:rsidRDefault="006C3D60" w:rsidP="00C71DBE">
      <w:pPr>
        <w:ind w:leftChars="-118" w:left="-283"/>
        <w:jc w:val="both"/>
        <w:rPr>
          <w:rFonts w:ascii="PragmaticaC" w:hAnsi="PragmaticaC"/>
          <w:bCs/>
          <w:iCs/>
          <w:sz w:val="28"/>
          <w:szCs w:val="28"/>
        </w:rPr>
      </w:pPr>
      <w:r w:rsidRPr="003D13A2">
        <w:rPr>
          <w:rFonts w:ascii="PragmaticaC" w:hAnsi="PragmaticaC"/>
          <w:bCs/>
          <w:iCs/>
          <w:sz w:val="28"/>
          <w:szCs w:val="28"/>
        </w:rPr>
        <w:t>Писатель ...</w:t>
      </w:r>
    </w:p>
    <w:p w:rsidR="00C453E2" w:rsidRDefault="006C3D60" w:rsidP="00C71DBE">
      <w:pPr>
        <w:ind w:leftChars="-118" w:left="-283"/>
        <w:jc w:val="both"/>
        <w:rPr>
          <w:bCs/>
          <w:i/>
          <w:iCs/>
          <w:sz w:val="28"/>
          <w:szCs w:val="28"/>
        </w:rPr>
      </w:pPr>
      <w:r w:rsidRPr="003D13A2">
        <w:rPr>
          <w:rFonts w:ascii="PragmaticaC" w:hAnsi="PragmaticaC"/>
          <w:bCs/>
          <w:iCs/>
          <w:sz w:val="28"/>
          <w:szCs w:val="28"/>
        </w:rPr>
        <w:t>Композитор ...</w:t>
      </w:r>
    </w:p>
    <w:p w:rsidR="00C453E2" w:rsidRPr="003D13A2" w:rsidRDefault="00C453E2" w:rsidP="00174B9A">
      <w:pPr>
        <w:ind w:leftChars="-300" w:left="-720"/>
        <w:jc w:val="both"/>
        <w:rPr>
          <w:rFonts w:ascii="PragmaticaC" w:hAnsi="PragmaticaC"/>
          <w:bCs/>
          <w:i/>
          <w:iCs/>
          <w:sz w:val="28"/>
          <w:szCs w:val="28"/>
        </w:rPr>
      </w:pPr>
    </w:p>
    <w:p w:rsidR="00201690" w:rsidRPr="003D13A2" w:rsidRDefault="00C453E2" w:rsidP="00B05DF3">
      <w:pPr>
        <w:numPr>
          <w:ilvl w:val="0"/>
          <w:numId w:val="3"/>
        </w:numPr>
        <w:ind w:left="-283"/>
        <w:jc w:val="both"/>
        <w:rPr>
          <w:rFonts w:ascii="PragmaticaC" w:hAnsi="PragmaticaC"/>
          <w:bCs/>
          <w:sz w:val="28"/>
          <w:szCs w:val="28"/>
        </w:rPr>
      </w:pPr>
      <w:r w:rsidRPr="003D13A2">
        <w:rPr>
          <w:rFonts w:ascii="PragmaticaC" w:hAnsi="PragmaticaC"/>
          <w:bCs/>
          <w:sz w:val="28"/>
          <w:szCs w:val="28"/>
        </w:rPr>
        <w:t>Назови и запиши профессии людей по их действиям.</w:t>
      </w:r>
      <w:r w:rsidR="00C71DBE">
        <w:rPr>
          <w:rFonts w:ascii="PragmaticaC" w:hAnsi="PragmaticaC"/>
          <w:bCs/>
          <w:sz w:val="28"/>
          <w:szCs w:val="28"/>
        </w:rPr>
        <w:t xml:space="preserve"> </w:t>
      </w:r>
      <w:r w:rsidR="00201690">
        <w:rPr>
          <w:rFonts w:ascii="PragmaticaC" w:hAnsi="PragmaticaC"/>
          <w:bCs/>
          <w:sz w:val="28"/>
          <w:szCs w:val="28"/>
        </w:rPr>
        <w:t xml:space="preserve">Подчеркни одной линией слова, обозначающие предметы, а двумя линиями – слова, обозначающие действия. </w:t>
      </w:r>
    </w:p>
    <w:p w:rsidR="00CE7395" w:rsidRPr="00CE7395" w:rsidRDefault="00CE7395" w:rsidP="00201690">
      <w:pPr>
        <w:ind w:left="-283"/>
        <w:jc w:val="both"/>
        <w:rPr>
          <w:rFonts w:ascii="PragmaticaC" w:hAnsi="PragmaticaC"/>
          <w:bCs/>
          <w:sz w:val="28"/>
          <w:szCs w:val="28"/>
        </w:rPr>
      </w:pPr>
      <w:r w:rsidRPr="00CE7395">
        <w:rPr>
          <w:rFonts w:ascii="PragmaticaC" w:hAnsi="PragmaticaC"/>
          <w:sz w:val="28"/>
          <w:szCs w:val="28"/>
          <w:u w:val="single"/>
        </w:rPr>
        <w:t>Образец</w:t>
      </w:r>
      <w:r w:rsidRPr="00CE7395">
        <w:rPr>
          <w:rFonts w:ascii="PragmaticaC" w:hAnsi="PragmaticaC"/>
          <w:sz w:val="28"/>
          <w:szCs w:val="28"/>
        </w:rPr>
        <w:t xml:space="preserve">: </w:t>
      </w:r>
      <w:r>
        <w:rPr>
          <w:rFonts w:ascii="PragmaticaC" w:hAnsi="PragmaticaC"/>
          <w:sz w:val="28"/>
          <w:szCs w:val="28"/>
        </w:rPr>
        <w:t>строгает, пилит – столяр.</w:t>
      </w:r>
    </w:p>
    <w:p w:rsidR="00201690" w:rsidRDefault="00CE7395" w:rsidP="00201690">
      <w:pPr>
        <w:ind w:leftChars="-118" w:left="-283"/>
        <w:jc w:val="both"/>
      </w:pPr>
      <w:r>
        <w:t xml:space="preserve">                     </w:t>
      </w:r>
      <w:r>
        <w:object w:dxaOrig="2517" w:dyaOrig="96">
          <v:shape id="_x0000_i1029" type="#_x0000_t75" style="width:174.65pt;height:9.65pt" o:ole="">
            <v:imagedata r:id="rId14" o:title=""/>
          </v:shape>
          <o:OLEObject Type="Embed" ProgID="CorelDraw.Graphic.18" ShapeID="_x0000_i1029" DrawAspect="Content" ObjectID="_1655924474" r:id="rId15"/>
        </w:object>
      </w:r>
    </w:p>
    <w:p w:rsidR="00CE7395" w:rsidRPr="003D13A2" w:rsidRDefault="00CE7395" w:rsidP="00201690">
      <w:pPr>
        <w:ind w:leftChars="-118" w:left="-283"/>
        <w:jc w:val="both"/>
        <w:rPr>
          <w:rFonts w:ascii="PragmaticaC" w:hAnsi="PragmaticaC"/>
          <w:bCs/>
          <w:sz w:val="28"/>
          <w:szCs w:val="28"/>
        </w:rPr>
      </w:pP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Строгает, пилит - ...       </w:t>
      </w:r>
      <w:r w:rsidR="00CE7395">
        <w:rPr>
          <w:rFonts w:ascii="PragmaticaC" w:hAnsi="PragmaticaC"/>
          <w:bCs/>
          <w:iCs/>
          <w:sz w:val="28"/>
          <w:szCs w:val="28"/>
        </w:rPr>
        <w:t xml:space="preserve">          </w:t>
      </w:r>
      <w:r w:rsidR="00C71DBE">
        <w:rPr>
          <w:rFonts w:ascii="PragmaticaC" w:hAnsi="PragmaticaC"/>
          <w:bCs/>
          <w:iCs/>
          <w:sz w:val="28"/>
          <w:szCs w:val="28"/>
        </w:rPr>
        <w:t xml:space="preserve">   </w:t>
      </w:r>
      <w:r w:rsidR="00CE7395">
        <w:rPr>
          <w:rFonts w:ascii="PragmaticaC" w:hAnsi="PragmaticaC"/>
          <w:bCs/>
          <w:iCs/>
          <w:sz w:val="28"/>
          <w:szCs w:val="28"/>
        </w:rPr>
        <w:t xml:space="preserve"> </w:t>
      </w:r>
      <w:r w:rsidRPr="003D13A2">
        <w:rPr>
          <w:rFonts w:ascii="PragmaticaC" w:hAnsi="PragmaticaC"/>
          <w:bCs/>
          <w:iCs/>
          <w:sz w:val="28"/>
          <w:szCs w:val="28"/>
        </w:rPr>
        <w:t>Месит, печёт -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Варит, жарит - ... </w:t>
      </w:r>
      <w:r w:rsidR="00CE7395">
        <w:rPr>
          <w:rFonts w:ascii="PragmaticaC" w:hAnsi="PragmaticaC"/>
          <w:bCs/>
          <w:iCs/>
          <w:sz w:val="28"/>
          <w:szCs w:val="28"/>
        </w:rPr>
        <w:t xml:space="preserve">                        </w:t>
      </w:r>
      <w:r w:rsidRPr="003D13A2">
        <w:rPr>
          <w:rFonts w:ascii="PragmaticaC" w:hAnsi="PragmaticaC"/>
          <w:bCs/>
          <w:iCs/>
          <w:sz w:val="28"/>
          <w:szCs w:val="28"/>
        </w:rPr>
        <w:t xml:space="preserve">  Учит, воспитывает -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Моет, чистит - ...              </w:t>
      </w:r>
      <w:r w:rsidR="00CE7395">
        <w:rPr>
          <w:rFonts w:ascii="PragmaticaC" w:hAnsi="PragmaticaC"/>
          <w:bCs/>
          <w:iCs/>
          <w:sz w:val="28"/>
          <w:szCs w:val="28"/>
        </w:rPr>
        <w:t xml:space="preserve">            </w:t>
      </w:r>
      <w:r w:rsidR="00C71DBE">
        <w:rPr>
          <w:rFonts w:ascii="PragmaticaC" w:hAnsi="PragmaticaC"/>
          <w:bCs/>
          <w:iCs/>
          <w:sz w:val="28"/>
          <w:szCs w:val="28"/>
        </w:rPr>
        <w:t xml:space="preserve"> </w:t>
      </w:r>
      <w:r w:rsidRPr="003D13A2">
        <w:rPr>
          <w:rFonts w:ascii="PragmaticaC" w:hAnsi="PragmaticaC"/>
          <w:bCs/>
          <w:iCs/>
          <w:sz w:val="28"/>
          <w:szCs w:val="28"/>
        </w:rPr>
        <w:t>Кроит, шьёт - ...</w:t>
      </w:r>
    </w:p>
    <w:p w:rsidR="00C453E2" w:rsidRPr="003D13A2" w:rsidRDefault="00C453E2" w:rsidP="00174B9A">
      <w:pPr>
        <w:ind w:leftChars="-300" w:left="-720"/>
        <w:jc w:val="both"/>
        <w:rPr>
          <w:rFonts w:ascii="PragmaticaC" w:hAnsi="PragmaticaC"/>
          <w:bCs/>
          <w:sz w:val="28"/>
          <w:szCs w:val="28"/>
        </w:rPr>
      </w:pPr>
    </w:p>
    <w:p w:rsidR="00CE7395" w:rsidRDefault="00C453E2" w:rsidP="000809CE">
      <w:pPr>
        <w:numPr>
          <w:ilvl w:val="0"/>
          <w:numId w:val="3"/>
        </w:numPr>
        <w:ind w:left="-283"/>
        <w:jc w:val="both"/>
        <w:rPr>
          <w:rFonts w:ascii="PragmaticaC" w:hAnsi="PragmaticaC"/>
          <w:bCs/>
          <w:sz w:val="28"/>
          <w:szCs w:val="28"/>
        </w:rPr>
      </w:pPr>
      <w:r w:rsidRPr="003D13A2">
        <w:rPr>
          <w:rFonts w:ascii="PragmaticaC" w:hAnsi="PragmaticaC"/>
          <w:bCs/>
          <w:sz w:val="28"/>
          <w:szCs w:val="28"/>
        </w:rPr>
        <w:t xml:space="preserve">Назови предмет по его действию и запиши недостающее слово. </w:t>
      </w:r>
      <w:r w:rsidR="000809CE">
        <w:rPr>
          <w:rFonts w:ascii="PragmaticaC" w:hAnsi="PragmaticaC"/>
          <w:bCs/>
          <w:sz w:val="28"/>
          <w:szCs w:val="28"/>
        </w:rPr>
        <w:t xml:space="preserve">Поставь вопрос к каждому слову. Подчеркни одной линией слова, </w:t>
      </w:r>
      <w:r w:rsidR="000809CE">
        <w:rPr>
          <w:rFonts w:ascii="PragmaticaC" w:hAnsi="PragmaticaC"/>
          <w:bCs/>
          <w:sz w:val="28"/>
          <w:szCs w:val="28"/>
        </w:rPr>
        <w:lastRenderedPageBreak/>
        <w:t xml:space="preserve">обозначающие предметы, а двумя линиями – слова, обозначающие действия. </w:t>
      </w:r>
    </w:p>
    <w:p w:rsidR="00CE7395" w:rsidRPr="00CE7395" w:rsidRDefault="00CE7395" w:rsidP="00CE7395">
      <w:pPr>
        <w:ind w:left="-283"/>
        <w:jc w:val="both"/>
        <w:rPr>
          <w:rFonts w:ascii="PragmaticaC" w:hAnsi="PragmaticaC"/>
          <w:bCs/>
          <w:sz w:val="28"/>
          <w:szCs w:val="28"/>
        </w:rPr>
      </w:pP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Мычит ...            </w:t>
      </w:r>
      <w:r w:rsidR="00CE7395">
        <w:rPr>
          <w:rFonts w:ascii="PragmaticaC" w:hAnsi="PragmaticaC"/>
          <w:bCs/>
          <w:iCs/>
          <w:sz w:val="28"/>
          <w:szCs w:val="28"/>
        </w:rPr>
        <w:t xml:space="preserve">                       </w:t>
      </w:r>
      <w:r w:rsidR="00EA1961">
        <w:rPr>
          <w:rFonts w:ascii="PragmaticaC" w:hAnsi="PragmaticaC"/>
          <w:bCs/>
          <w:iCs/>
          <w:sz w:val="28"/>
          <w:szCs w:val="28"/>
        </w:rPr>
        <w:t xml:space="preserve"> </w:t>
      </w:r>
      <w:r w:rsidR="00C71DBE">
        <w:rPr>
          <w:rFonts w:ascii="PragmaticaC" w:hAnsi="PragmaticaC"/>
          <w:bCs/>
          <w:iCs/>
          <w:sz w:val="28"/>
          <w:szCs w:val="28"/>
        </w:rPr>
        <w:t xml:space="preserve"> </w:t>
      </w:r>
      <w:r w:rsidRPr="003D13A2">
        <w:rPr>
          <w:rFonts w:ascii="PragmaticaC" w:hAnsi="PragmaticaC"/>
          <w:bCs/>
          <w:iCs/>
          <w:sz w:val="28"/>
          <w:szCs w:val="28"/>
        </w:rPr>
        <w:t xml:space="preserve">  </w:t>
      </w:r>
      <w:r w:rsidR="00C71DBE">
        <w:rPr>
          <w:rFonts w:ascii="PragmaticaC" w:hAnsi="PragmaticaC"/>
          <w:bCs/>
          <w:iCs/>
          <w:sz w:val="28"/>
          <w:szCs w:val="28"/>
        </w:rPr>
        <w:t xml:space="preserve"> </w:t>
      </w:r>
      <w:r w:rsidRPr="003D13A2">
        <w:rPr>
          <w:rFonts w:ascii="PragmaticaC" w:hAnsi="PragmaticaC"/>
          <w:bCs/>
          <w:iCs/>
          <w:sz w:val="28"/>
          <w:szCs w:val="28"/>
        </w:rPr>
        <w:t xml:space="preserve">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Хрюкает ...         </w:t>
      </w:r>
      <w:r w:rsidR="00CE7395">
        <w:rPr>
          <w:rFonts w:ascii="PragmaticaC" w:hAnsi="PragmaticaC"/>
          <w:bCs/>
          <w:iCs/>
          <w:sz w:val="28"/>
          <w:szCs w:val="28"/>
        </w:rPr>
        <w:t xml:space="preserve">                         </w:t>
      </w:r>
      <w:r w:rsidR="00C71DBE">
        <w:rPr>
          <w:rFonts w:ascii="PragmaticaC" w:hAnsi="PragmaticaC"/>
          <w:bCs/>
          <w:iCs/>
          <w:sz w:val="28"/>
          <w:szCs w:val="28"/>
        </w:rPr>
        <w:t xml:space="preserve"> </w:t>
      </w:r>
      <w:r w:rsidR="00CE7395">
        <w:rPr>
          <w:rFonts w:ascii="PragmaticaC" w:hAnsi="PragmaticaC"/>
          <w:bCs/>
          <w:iCs/>
          <w:sz w:val="28"/>
          <w:szCs w:val="28"/>
        </w:rPr>
        <w:t xml:space="preserve"> </w:t>
      </w:r>
      <w:r w:rsidRPr="003D13A2">
        <w:rPr>
          <w:rFonts w:ascii="PragmaticaC" w:hAnsi="PragmaticaC"/>
          <w:bCs/>
          <w:iCs/>
          <w:sz w:val="28"/>
          <w:szCs w:val="28"/>
        </w:rPr>
        <w:t xml:space="preserve">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Мяукает ...            </w:t>
      </w:r>
      <w:r w:rsidR="00CE7395">
        <w:rPr>
          <w:rFonts w:ascii="PragmaticaC" w:hAnsi="PragmaticaC"/>
          <w:bCs/>
          <w:iCs/>
          <w:sz w:val="28"/>
          <w:szCs w:val="28"/>
        </w:rPr>
        <w:t xml:space="preserve">                         </w:t>
      </w:r>
      <w:r w:rsidRPr="003D13A2">
        <w:rPr>
          <w:rFonts w:ascii="PragmaticaC" w:hAnsi="PragmaticaC"/>
          <w:bCs/>
          <w:iCs/>
          <w:sz w:val="28"/>
          <w:szCs w:val="28"/>
        </w:rPr>
        <w:t xml:space="preserve">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Лает ...           </w:t>
      </w:r>
      <w:r w:rsidR="00CE7395">
        <w:rPr>
          <w:rFonts w:ascii="PragmaticaC" w:hAnsi="PragmaticaC"/>
          <w:bCs/>
          <w:iCs/>
          <w:sz w:val="28"/>
          <w:szCs w:val="28"/>
        </w:rPr>
        <w:t xml:space="preserve">                              </w:t>
      </w:r>
      <w:r w:rsidRPr="003D13A2">
        <w:rPr>
          <w:rFonts w:ascii="PragmaticaC" w:hAnsi="PragmaticaC"/>
          <w:bCs/>
          <w:iCs/>
          <w:sz w:val="28"/>
          <w:szCs w:val="28"/>
        </w:rPr>
        <w:t xml:space="preserve">  </w:t>
      </w:r>
      <w:r w:rsidR="00CE7395">
        <w:rPr>
          <w:rFonts w:ascii="PragmaticaC" w:hAnsi="PragmaticaC"/>
          <w:bCs/>
          <w:iCs/>
          <w:sz w:val="28"/>
          <w:szCs w:val="28"/>
        </w:rPr>
        <w:t xml:space="preserve"> </w:t>
      </w:r>
      <w:r w:rsidRPr="003D13A2">
        <w:rPr>
          <w:rFonts w:ascii="PragmaticaC" w:hAnsi="PragmaticaC"/>
          <w:bCs/>
          <w:iCs/>
          <w:sz w:val="28"/>
          <w:szCs w:val="28"/>
        </w:rPr>
        <w:t xml:space="preserve">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Ржёт ...                                   </w:t>
      </w:r>
      <w:r w:rsidR="00C71DBE">
        <w:rPr>
          <w:rFonts w:ascii="PragmaticaC" w:hAnsi="PragmaticaC"/>
          <w:bCs/>
          <w:iCs/>
          <w:sz w:val="28"/>
          <w:szCs w:val="28"/>
        </w:rPr>
        <w:t xml:space="preserve">   </w:t>
      </w:r>
      <w:r w:rsidR="00047CA1">
        <w:rPr>
          <w:rFonts w:ascii="PragmaticaC" w:hAnsi="PragmaticaC"/>
          <w:bCs/>
          <w:iCs/>
          <w:sz w:val="28"/>
          <w:szCs w:val="28"/>
        </w:rPr>
        <w:t xml:space="preserve">      </w:t>
      </w:r>
    </w:p>
    <w:p w:rsidR="00C453E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Кудахчет ...                             </w:t>
      </w:r>
      <w:r w:rsidR="00C71DBE">
        <w:rPr>
          <w:rFonts w:ascii="PragmaticaC" w:hAnsi="PragmaticaC"/>
          <w:bCs/>
          <w:iCs/>
          <w:sz w:val="28"/>
          <w:szCs w:val="28"/>
        </w:rPr>
        <w:t xml:space="preserve"> </w:t>
      </w:r>
      <w:r w:rsidR="00CE7395">
        <w:rPr>
          <w:rFonts w:ascii="PragmaticaC" w:hAnsi="PragmaticaC"/>
          <w:bCs/>
          <w:iCs/>
          <w:sz w:val="28"/>
          <w:szCs w:val="28"/>
        </w:rPr>
        <w:t xml:space="preserve">    </w:t>
      </w:r>
      <w:r w:rsidRPr="003D13A2">
        <w:rPr>
          <w:rFonts w:ascii="PragmaticaC" w:hAnsi="PragmaticaC"/>
          <w:bCs/>
          <w:iCs/>
          <w:sz w:val="28"/>
          <w:szCs w:val="28"/>
        </w:rPr>
        <w:t xml:space="preserve">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Шипит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Чирикает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Кукует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Квакает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Рычит ...</w:t>
      </w:r>
    </w:p>
    <w:p w:rsidR="00047CA1" w:rsidRPr="003D13A2"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Воркует ...</w:t>
      </w:r>
    </w:p>
    <w:p w:rsidR="003E62BA" w:rsidRPr="003D13A2" w:rsidRDefault="003E62BA" w:rsidP="00174B9A">
      <w:pPr>
        <w:ind w:leftChars="-300" w:left="-720"/>
        <w:jc w:val="both"/>
        <w:rPr>
          <w:rFonts w:ascii="PragmaticaC" w:hAnsi="PragmaticaC"/>
          <w:bCs/>
          <w:iCs/>
          <w:sz w:val="28"/>
          <w:szCs w:val="28"/>
        </w:rPr>
      </w:pPr>
    </w:p>
    <w:p w:rsidR="00C453E2" w:rsidRDefault="000809CE" w:rsidP="000809CE">
      <w:pPr>
        <w:ind w:leftChars="-118" w:left="-283"/>
        <w:jc w:val="both"/>
        <w:rPr>
          <w:rFonts w:ascii="PragmaticaC" w:hAnsi="PragmaticaC"/>
          <w:bCs/>
          <w:sz w:val="28"/>
          <w:szCs w:val="28"/>
        </w:rPr>
      </w:pPr>
      <w:r>
        <w:rPr>
          <w:rFonts w:ascii="PragmaticaC" w:hAnsi="PragmaticaC"/>
          <w:bCs/>
          <w:sz w:val="28"/>
          <w:szCs w:val="28"/>
        </w:rPr>
        <w:t>9</w:t>
      </w:r>
      <w:r w:rsidR="00C453E2" w:rsidRPr="003D13A2">
        <w:rPr>
          <w:rFonts w:ascii="PragmaticaC" w:hAnsi="PragmaticaC"/>
          <w:bCs/>
          <w:sz w:val="28"/>
          <w:szCs w:val="28"/>
        </w:rPr>
        <w:t xml:space="preserve">. Напиши, кто как передвигается. </w:t>
      </w:r>
      <w:r>
        <w:rPr>
          <w:rFonts w:ascii="PragmaticaC" w:hAnsi="PragmaticaC"/>
          <w:bCs/>
          <w:sz w:val="28"/>
          <w:szCs w:val="28"/>
        </w:rPr>
        <w:t>Поставь вопрос к каждому слову. Подчеркни одной линией слова, обозначающие предметы, а двумя линиями – слова, обозначающие действия.</w:t>
      </w:r>
    </w:p>
    <w:p w:rsidR="000809CE" w:rsidRPr="003D13A2" w:rsidRDefault="000809CE" w:rsidP="000809CE">
      <w:pPr>
        <w:ind w:leftChars="-118" w:left="-283"/>
        <w:jc w:val="both"/>
        <w:rPr>
          <w:rFonts w:ascii="PragmaticaC" w:hAnsi="PragmaticaC"/>
          <w:bCs/>
          <w:sz w:val="28"/>
          <w:szCs w:val="28"/>
        </w:rPr>
      </w:pP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Корова ...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Белка ...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Заяц ...                                             </w:t>
      </w:r>
    </w:p>
    <w:p w:rsidR="00C453E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Человек ...       </w:t>
      </w:r>
      <w:r w:rsidR="00CE7395">
        <w:rPr>
          <w:rFonts w:ascii="PragmaticaC" w:hAnsi="PragmaticaC"/>
          <w:bCs/>
          <w:iCs/>
          <w:sz w:val="28"/>
          <w:szCs w:val="28"/>
        </w:rPr>
        <w:t xml:space="preserve">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Змея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Лягушка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Синица ...</w:t>
      </w:r>
    </w:p>
    <w:p w:rsidR="00047CA1" w:rsidRPr="003D13A2"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Лошадь ...</w:t>
      </w:r>
    </w:p>
    <w:p w:rsidR="00C453E2" w:rsidRPr="003D13A2" w:rsidRDefault="00C453E2" w:rsidP="00174B9A">
      <w:pPr>
        <w:ind w:leftChars="-300" w:left="-720"/>
        <w:jc w:val="both"/>
        <w:rPr>
          <w:rFonts w:ascii="PragmaticaC" w:hAnsi="PragmaticaC"/>
          <w:bCs/>
          <w:i/>
          <w:iCs/>
          <w:sz w:val="28"/>
          <w:szCs w:val="28"/>
        </w:rPr>
      </w:pPr>
      <w:r w:rsidRPr="003D13A2">
        <w:rPr>
          <w:rFonts w:ascii="PragmaticaC" w:hAnsi="PragmaticaC"/>
          <w:bCs/>
          <w:i/>
          <w:iCs/>
          <w:sz w:val="28"/>
          <w:szCs w:val="28"/>
        </w:rPr>
        <w:t xml:space="preserve"> </w:t>
      </w:r>
    </w:p>
    <w:p w:rsidR="00C453E2" w:rsidRDefault="000809CE" w:rsidP="000809CE">
      <w:pPr>
        <w:ind w:left="-284"/>
        <w:jc w:val="both"/>
        <w:rPr>
          <w:rFonts w:ascii="PragmaticaC" w:hAnsi="PragmaticaC"/>
          <w:bCs/>
          <w:sz w:val="28"/>
          <w:szCs w:val="28"/>
        </w:rPr>
      </w:pPr>
      <w:r>
        <w:rPr>
          <w:rFonts w:ascii="PragmaticaC" w:hAnsi="PragmaticaC"/>
          <w:bCs/>
          <w:sz w:val="28"/>
          <w:szCs w:val="28"/>
        </w:rPr>
        <w:t xml:space="preserve">10. </w:t>
      </w:r>
      <w:r w:rsidR="00C453E2" w:rsidRPr="003D13A2">
        <w:rPr>
          <w:rFonts w:ascii="PragmaticaC" w:hAnsi="PragmaticaC"/>
          <w:bCs/>
          <w:sz w:val="28"/>
          <w:szCs w:val="28"/>
        </w:rPr>
        <w:t xml:space="preserve">Напиши, кто как подаёт голос. </w:t>
      </w:r>
      <w:r>
        <w:rPr>
          <w:rFonts w:ascii="PragmaticaC" w:hAnsi="PragmaticaC"/>
          <w:bCs/>
          <w:sz w:val="28"/>
          <w:szCs w:val="28"/>
        </w:rPr>
        <w:t>Поставь вопрос к каждому слову. Подчеркни одной линией слова, обозначающие предметы, а двумя линиями – слова, обозначающие действия.</w:t>
      </w:r>
    </w:p>
    <w:p w:rsidR="000809CE" w:rsidRPr="003D13A2" w:rsidRDefault="000809CE" w:rsidP="000809CE">
      <w:pPr>
        <w:ind w:left="-284"/>
        <w:jc w:val="both"/>
        <w:rPr>
          <w:rFonts w:ascii="PragmaticaC" w:hAnsi="PragmaticaC"/>
          <w:bCs/>
          <w:sz w:val="28"/>
          <w:szCs w:val="28"/>
        </w:rPr>
      </w:pP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Лягушка ...     </w:t>
      </w:r>
      <w:r w:rsidR="00CE7395">
        <w:rPr>
          <w:rFonts w:ascii="PragmaticaC" w:hAnsi="PragmaticaC"/>
          <w:bCs/>
          <w:iCs/>
          <w:sz w:val="28"/>
          <w:szCs w:val="28"/>
        </w:rPr>
        <w:t xml:space="preserve">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Воробей ...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Свинья ...          </w:t>
      </w:r>
      <w:r w:rsidR="00CE7395">
        <w:rPr>
          <w:rFonts w:ascii="PragmaticaC" w:hAnsi="PragmaticaC"/>
          <w:bCs/>
          <w:iCs/>
          <w:sz w:val="28"/>
          <w:szCs w:val="28"/>
        </w:rPr>
        <w:t xml:space="preserve">                               </w:t>
      </w:r>
    </w:p>
    <w:p w:rsidR="00C453E2" w:rsidRPr="003D13A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Коза ...               </w:t>
      </w:r>
      <w:r w:rsidR="00CE7395">
        <w:rPr>
          <w:rFonts w:ascii="PragmaticaC" w:hAnsi="PragmaticaC"/>
          <w:bCs/>
          <w:iCs/>
          <w:sz w:val="28"/>
          <w:szCs w:val="28"/>
        </w:rPr>
        <w:t xml:space="preserve">                               </w:t>
      </w:r>
    </w:p>
    <w:p w:rsidR="00C453E2" w:rsidRDefault="00C453E2" w:rsidP="00C71DBE">
      <w:pPr>
        <w:ind w:leftChars="-118" w:left="-283"/>
        <w:jc w:val="both"/>
        <w:rPr>
          <w:rFonts w:ascii="PragmaticaC" w:hAnsi="PragmaticaC"/>
          <w:bCs/>
          <w:iCs/>
          <w:sz w:val="28"/>
          <w:szCs w:val="28"/>
        </w:rPr>
      </w:pPr>
      <w:r w:rsidRPr="003D13A2">
        <w:rPr>
          <w:rFonts w:ascii="PragmaticaC" w:hAnsi="PragmaticaC"/>
          <w:bCs/>
          <w:iCs/>
          <w:sz w:val="28"/>
          <w:szCs w:val="28"/>
        </w:rPr>
        <w:t xml:space="preserve">Ворона ...         </w:t>
      </w:r>
      <w:r w:rsidR="00CE7395">
        <w:rPr>
          <w:rFonts w:ascii="PragmaticaC" w:hAnsi="PragmaticaC"/>
          <w:bCs/>
          <w:iCs/>
          <w:sz w:val="28"/>
          <w:szCs w:val="28"/>
        </w:rPr>
        <w:t xml:space="preserve">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Собака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Кошка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Лошадь ...</w:t>
      </w:r>
    </w:p>
    <w:p w:rsidR="00047CA1"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Голубь ...</w:t>
      </w:r>
    </w:p>
    <w:p w:rsidR="00047CA1" w:rsidRPr="003D13A2" w:rsidRDefault="00047CA1" w:rsidP="00C71DBE">
      <w:pPr>
        <w:ind w:leftChars="-118" w:left="-283"/>
        <w:jc w:val="both"/>
        <w:rPr>
          <w:rFonts w:ascii="PragmaticaC" w:hAnsi="PragmaticaC"/>
          <w:bCs/>
          <w:iCs/>
          <w:sz w:val="28"/>
          <w:szCs w:val="28"/>
        </w:rPr>
      </w:pPr>
      <w:r w:rsidRPr="00047CA1">
        <w:rPr>
          <w:rFonts w:ascii="PragmaticaC" w:hAnsi="PragmaticaC"/>
          <w:bCs/>
          <w:iCs/>
          <w:sz w:val="28"/>
          <w:szCs w:val="28"/>
        </w:rPr>
        <w:t>Сорока ...</w:t>
      </w:r>
    </w:p>
    <w:p w:rsidR="00C453E2" w:rsidRPr="003D13A2" w:rsidRDefault="003D13A2" w:rsidP="003D13A2">
      <w:pPr>
        <w:tabs>
          <w:tab w:val="left" w:pos="4830"/>
        </w:tabs>
        <w:ind w:leftChars="-300" w:left="-720"/>
        <w:jc w:val="both"/>
        <w:rPr>
          <w:bCs/>
          <w:iCs/>
          <w:sz w:val="28"/>
          <w:szCs w:val="28"/>
        </w:rPr>
      </w:pPr>
      <w:r w:rsidRPr="003D13A2">
        <w:rPr>
          <w:bCs/>
          <w:iCs/>
          <w:sz w:val="28"/>
          <w:szCs w:val="28"/>
        </w:rPr>
        <w:tab/>
      </w:r>
    </w:p>
    <w:p w:rsidR="000809CE" w:rsidRDefault="000809CE" w:rsidP="000809CE">
      <w:pPr>
        <w:ind w:left="-284"/>
        <w:jc w:val="both"/>
        <w:rPr>
          <w:rFonts w:ascii="PragmaticaC" w:hAnsi="PragmaticaC" w:cs="Arial"/>
          <w:bCs/>
          <w:iCs/>
          <w:sz w:val="28"/>
          <w:szCs w:val="28"/>
        </w:rPr>
      </w:pPr>
      <w:r>
        <w:rPr>
          <w:rFonts w:ascii="PragmaticaC" w:hAnsi="PragmaticaC"/>
          <w:bCs/>
          <w:sz w:val="28"/>
          <w:szCs w:val="28"/>
        </w:rPr>
        <w:lastRenderedPageBreak/>
        <w:t xml:space="preserve">11. </w:t>
      </w:r>
      <w:r w:rsidR="00C453E2" w:rsidRPr="003D13A2">
        <w:rPr>
          <w:rFonts w:ascii="PragmaticaC" w:hAnsi="PragmaticaC"/>
          <w:bCs/>
          <w:sz w:val="28"/>
          <w:szCs w:val="28"/>
        </w:rPr>
        <w:t xml:space="preserve">Запиши как можно больше слов-предметов к данным словам-действиям. </w:t>
      </w:r>
      <w:r w:rsidRPr="000809CE">
        <w:rPr>
          <w:rFonts w:ascii="PragmaticaC" w:hAnsi="PragmaticaC"/>
          <w:bCs/>
          <w:sz w:val="28"/>
          <w:szCs w:val="28"/>
          <w:u w:val="single"/>
        </w:rPr>
        <w:t>Образец</w:t>
      </w:r>
      <w:r>
        <w:rPr>
          <w:rFonts w:ascii="PragmaticaC" w:hAnsi="PragmaticaC"/>
          <w:bCs/>
          <w:sz w:val="28"/>
          <w:szCs w:val="28"/>
        </w:rPr>
        <w:t xml:space="preserve">: </w:t>
      </w:r>
      <w:r w:rsidRPr="003D13A2">
        <w:rPr>
          <w:rFonts w:ascii="PragmaticaC" w:hAnsi="PragmaticaC" w:cs="Arial"/>
          <w:bCs/>
          <w:iCs/>
          <w:sz w:val="28"/>
          <w:szCs w:val="28"/>
        </w:rPr>
        <w:t>летит - стрела, самолёт, парашют, пух, птица, жук, стрекоза, бабочка.</w:t>
      </w:r>
    </w:p>
    <w:p w:rsidR="000809CE" w:rsidRPr="003D13A2" w:rsidRDefault="000809CE" w:rsidP="00700FAB">
      <w:pPr>
        <w:ind w:left="-284" w:firstLine="284"/>
        <w:jc w:val="both"/>
        <w:rPr>
          <w:rFonts w:ascii="PragmaticaC" w:hAnsi="PragmaticaC" w:cs="Arial"/>
          <w:bCs/>
          <w:iCs/>
          <w:sz w:val="28"/>
          <w:szCs w:val="28"/>
        </w:rPr>
      </w:pPr>
      <w:r>
        <w:rPr>
          <w:rFonts w:ascii="PragmaticaC" w:hAnsi="PragmaticaC"/>
          <w:bCs/>
          <w:sz w:val="28"/>
          <w:szCs w:val="28"/>
        </w:rPr>
        <w:t>Подчеркни одной линией слова, обозначающие предметы, а двумя линиями – слова, обозначающие действия.</w:t>
      </w:r>
    </w:p>
    <w:p w:rsidR="00C453E2" w:rsidRPr="003D13A2" w:rsidRDefault="001308F5" w:rsidP="001308F5">
      <w:pPr>
        <w:tabs>
          <w:tab w:val="left" w:pos="1620"/>
        </w:tabs>
        <w:ind w:leftChars="-300" w:left="-720"/>
        <w:jc w:val="both"/>
        <w:rPr>
          <w:bCs/>
          <w:iCs/>
          <w:sz w:val="28"/>
          <w:szCs w:val="28"/>
        </w:rPr>
      </w:pPr>
      <w:r w:rsidRPr="003D13A2">
        <w:rPr>
          <w:bCs/>
          <w:iCs/>
          <w:sz w:val="28"/>
          <w:szCs w:val="28"/>
        </w:rPr>
        <w:tab/>
      </w:r>
    </w:p>
    <w:p w:rsidR="00C453E2" w:rsidRPr="003D13A2" w:rsidRDefault="00C453E2" w:rsidP="00B05DF3">
      <w:pPr>
        <w:numPr>
          <w:ilvl w:val="0"/>
          <w:numId w:val="87"/>
        </w:numPr>
        <w:ind w:left="-284" w:right="-1" w:firstLine="0"/>
        <w:jc w:val="both"/>
        <w:rPr>
          <w:rFonts w:ascii="PragmaticaC" w:hAnsi="PragmaticaC"/>
          <w:bCs/>
          <w:iCs/>
          <w:sz w:val="28"/>
          <w:szCs w:val="28"/>
        </w:rPr>
      </w:pPr>
      <w:r w:rsidRPr="003D13A2">
        <w:rPr>
          <w:rFonts w:ascii="PragmaticaC" w:hAnsi="PragmaticaC"/>
          <w:bCs/>
          <w:iCs/>
          <w:sz w:val="28"/>
          <w:szCs w:val="28"/>
        </w:rPr>
        <w:t xml:space="preserve">Летит ...,  плывёт ...,  растёт ...,  поёт ..., идёт ..., светит ...,  ползёт ...,  гремит ...  </w:t>
      </w:r>
    </w:p>
    <w:p w:rsidR="00C453E2" w:rsidRPr="003D13A2" w:rsidRDefault="00C453E2" w:rsidP="00B05DF3">
      <w:pPr>
        <w:numPr>
          <w:ilvl w:val="0"/>
          <w:numId w:val="87"/>
        </w:numPr>
        <w:ind w:left="-284" w:right="-1" w:firstLine="0"/>
        <w:jc w:val="both"/>
        <w:rPr>
          <w:rFonts w:ascii="PragmaticaC" w:hAnsi="PragmaticaC"/>
          <w:bCs/>
          <w:iCs/>
          <w:sz w:val="28"/>
          <w:szCs w:val="28"/>
        </w:rPr>
      </w:pPr>
      <w:r w:rsidRPr="003D13A2">
        <w:rPr>
          <w:rFonts w:ascii="PragmaticaC" w:hAnsi="PragmaticaC"/>
          <w:bCs/>
          <w:iCs/>
          <w:sz w:val="28"/>
          <w:szCs w:val="28"/>
        </w:rPr>
        <w:t xml:space="preserve">Пищит ...,   шипит ...,   лежит ...,   рычит ...,   шумит ...,   скрипит ...,    хрустит ...   </w:t>
      </w:r>
    </w:p>
    <w:p w:rsidR="00C453E2" w:rsidRPr="003D13A2" w:rsidRDefault="00C453E2" w:rsidP="00B05DF3">
      <w:pPr>
        <w:numPr>
          <w:ilvl w:val="0"/>
          <w:numId w:val="87"/>
        </w:numPr>
        <w:ind w:left="-284" w:right="-1" w:firstLine="0"/>
        <w:jc w:val="both"/>
        <w:rPr>
          <w:rFonts w:ascii="PragmaticaC" w:hAnsi="PragmaticaC"/>
          <w:bCs/>
          <w:iCs/>
          <w:sz w:val="28"/>
          <w:szCs w:val="28"/>
        </w:rPr>
      </w:pPr>
      <w:r w:rsidRPr="003D13A2">
        <w:rPr>
          <w:rFonts w:ascii="PragmaticaC" w:hAnsi="PragmaticaC"/>
          <w:bCs/>
          <w:iCs/>
          <w:sz w:val="28"/>
          <w:szCs w:val="28"/>
        </w:rPr>
        <w:t xml:space="preserve">Бежит ...,   стучит ...,   играет ...,   падает ...,   капает ...,   кусает ...,   прыгает ... </w:t>
      </w:r>
    </w:p>
    <w:p w:rsidR="00C453E2" w:rsidRPr="003D13A2" w:rsidRDefault="00C453E2">
      <w:pPr>
        <w:jc w:val="both"/>
        <w:rPr>
          <w:rFonts w:ascii="PragmaticaC" w:hAnsi="PragmaticaC"/>
          <w:bCs/>
          <w:sz w:val="28"/>
          <w:szCs w:val="28"/>
        </w:rPr>
      </w:pPr>
    </w:p>
    <w:p w:rsidR="00C453E2" w:rsidRPr="003D13A2" w:rsidRDefault="000809CE" w:rsidP="000809CE">
      <w:pPr>
        <w:ind w:left="-284"/>
        <w:jc w:val="both"/>
        <w:rPr>
          <w:rFonts w:ascii="PragmaticaC" w:hAnsi="PragmaticaC"/>
          <w:bCs/>
          <w:sz w:val="28"/>
          <w:szCs w:val="28"/>
        </w:rPr>
      </w:pPr>
      <w:r>
        <w:rPr>
          <w:rFonts w:ascii="PragmaticaC" w:hAnsi="PragmaticaC"/>
          <w:bCs/>
          <w:sz w:val="28"/>
          <w:szCs w:val="28"/>
        </w:rPr>
        <w:t xml:space="preserve">12. </w:t>
      </w:r>
      <w:r w:rsidR="00C453E2" w:rsidRPr="003D13A2">
        <w:rPr>
          <w:rFonts w:ascii="PragmaticaC" w:hAnsi="PragmaticaC"/>
          <w:bCs/>
          <w:sz w:val="28"/>
          <w:szCs w:val="28"/>
        </w:rPr>
        <w:t xml:space="preserve">В </w:t>
      </w:r>
      <w:r w:rsidR="00EA1961">
        <w:rPr>
          <w:rFonts w:ascii="PragmaticaC" w:hAnsi="PragmaticaC"/>
          <w:bCs/>
          <w:sz w:val="28"/>
          <w:szCs w:val="28"/>
        </w:rPr>
        <w:t>каждой группе</w:t>
      </w:r>
      <w:r w:rsidR="00C453E2" w:rsidRPr="003D13A2">
        <w:rPr>
          <w:rFonts w:ascii="PragmaticaC" w:hAnsi="PragmaticaC"/>
          <w:bCs/>
          <w:sz w:val="28"/>
          <w:szCs w:val="28"/>
        </w:rPr>
        <w:t xml:space="preserve"> слов подчеркни слова-предметы одной чертой, а слова-действия - двумя чертами.</w:t>
      </w:r>
    </w:p>
    <w:p w:rsidR="00C453E2" w:rsidRPr="003D13A2" w:rsidRDefault="00C453E2" w:rsidP="00174B9A">
      <w:pPr>
        <w:ind w:leftChars="-300" w:left="-720"/>
        <w:jc w:val="both"/>
        <w:rPr>
          <w:rFonts w:ascii="PragmaticaC" w:hAnsi="PragmaticaC"/>
          <w:bCs/>
          <w:sz w:val="28"/>
          <w:szCs w:val="28"/>
        </w:rPr>
      </w:pP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Свистит, соловей, крутит, идёт, ручка, сумка, несёт, дождь, говорит, радуется.</w:t>
      </w: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Льёт, солнце, сияет, человек, ходит, облака, град, уходит, гремит, причёсывается.</w:t>
      </w: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Рисунок, лежит, балкон, кружится, двор, овца, стрижёт, лес, швея, дуб, ножницы.</w:t>
      </w: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Дверь, лодка, мажет, краска, рубит, чистит, обувается, моет, стройка, палатка.</w:t>
      </w: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Город, читает, пилит, приближается,  улица,  сорит,  мчится,  уборка,  лестница.</w:t>
      </w: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Бумага, одевается, красит, строит, несётся, ландыш, ручей, улитка, ползёт, холод.</w:t>
      </w:r>
    </w:p>
    <w:p w:rsidR="00C453E2" w:rsidRPr="003D13A2" w:rsidRDefault="00C453E2" w:rsidP="00B05DF3">
      <w:pPr>
        <w:numPr>
          <w:ilvl w:val="0"/>
          <w:numId w:val="86"/>
        </w:numPr>
        <w:ind w:left="-284" w:right="-1" w:firstLine="0"/>
        <w:jc w:val="both"/>
        <w:rPr>
          <w:rFonts w:ascii="PragmaticaC" w:hAnsi="PragmaticaC"/>
          <w:bCs/>
          <w:iCs/>
          <w:sz w:val="28"/>
          <w:szCs w:val="28"/>
        </w:rPr>
      </w:pPr>
      <w:r w:rsidRPr="003D13A2">
        <w:rPr>
          <w:rFonts w:ascii="PragmaticaC" w:hAnsi="PragmaticaC"/>
          <w:bCs/>
          <w:iCs/>
          <w:sz w:val="28"/>
          <w:szCs w:val="28"/>
        </w:rPr>
        <w:t>Вертится, скачет, гладит, платье, фильм, молчит, сторожит, воздух, умывается.</w:t>
      </w:r>
    </w:p>
    <w:p w:rsidR="00C453E2" w:rsidRPr="003D13A2" w:rsidRDefault="00C453E2">
      <w:pPr>
        <w:jc w:val="both"/>
        <w:rPr>
          <w:rFonts w:ascii="PragmaticaC" w:hAnsi="PragmaticaC"/>
          <w:bCs/>
          <w:iCs/>
          <w:sz w:val="28"/>
          <w:szCs w:val="28"/>
        </w:rPr>
      </w:pPr>
    </w:p>
    <w:p w:rsidR="00C453E2" w:rsidRPr="003D13A2" w:rsidRDefault="000809CE" w:rsidP="008B21F2">
      <w:pPr>
        <w:ind w:leftChars="-118" w:left="-283"/>
        <w:jc w:val="both"/>
        <w:rPr>
          <w:rFonts w:ascii="PragmaticaC" w:hAnsi="PragmaticaC"/>
          <w:bCs/>
          <w:sz w:val="28"/>
          <w:szCs w:val="28"/>
        </w:rPr>
      </w:pPr>
      <w:r>
        <w:rPr>
          <w:rFonts w:ascii="PragmaticaC" w:hAnsi="PragmaticaC"/>
          <w:bCs/>
          <w:sz w:val="28"/>
          <w:szCs w:val="28"/>
        </w:rPr>
        <w:t>13</w:t>
      </w:r>
      <w:r w:rsidR="00C453E2" w:rsidRPr="003D13A2">
        <w:rPr>
          <w:rFonts w:ascii="PragmaticaC" w:hAnsi="PragmaticaC"/>
          <w:bCs/>
          <w:sz w:val="28"/>
          <w:szCs w:val="28"/>
        </w:rPr>
        <w:t>. К каждому слову в данных предложениях поставь вопрос и объясни, что оно означает. Подчеркни слова-предметы одной чертой, а слова-действия - двумя чертами.</w:t>
      </w:r>
    </w:p>
    <w:p w:rsidR="00C453E2" w:rsidRPr="003D13A2" w:rsidRDefault="00C453E2" w:rsidP="00174B9A">
      <w:pPr>
        <w:ind w:leftChars="-300" w:left="-720"/>
        <w:jc w:val="both"/>
        <w:rPr>
          <w:rFonts w:ascii="PragmaticaC" w:hAnsi="PragmaticaC"/>
          <w:bCs/>
          <w:sz w:val="28"/>
          <w:szCs w:val="28"/>
        </w:rPr>
      </w:pPr>
    </w:p>
    <w:p w:rsidR="00C453E2" w:rsidRDefault="00C453E2" w:rsidP="000660E9">
      <w:pPr>
        <w:ind w:leftChars="-118" w:left="-283"/>
        <w:jc w:val="both"/>
        <w:rPr>
          <w:rFonts w:ascii="PragmaticaC" w:hAnsi="PragmaticaC"/>
          <w:bCs/>
          <w:iCs/>
          <w:sz w:val="28"/>
          <w:szCs w:val="28"/>
        </w:rPr>
      </w:pPr>
      <w:r w:rsidRPr="003D13A2">
        <w:rPr>
          <w:rFonts w:ascii="PragmaticaC" w:hAnsi="PragmaticaC"/>
          <w:bCs/>
          <w:iCs/>
          <w:sz w:val="28"/>
          <w:szCs w:val="28"/>
        </w:rPr>
        <w:t>Рыба плавает. Солнце светит. Ветер свищет. Коля читает. Рисует Маша. Идёт дождь. Тает снег. Ожил лужок. День прибывает. Солнце печёт. Липа цветёт. Рожь поспевает.  Трава растёт.  Бежит олень.  Кошка лакает.  Каркает ворона.</w:t>
      </w:r>
    </w:p>
    <w:p w:rsidR="000809CE" w:rsidRPr="003D13A2" w:rsidRDefault="000809CE" w:rsidP="000660E9">
      <w:pPr>
        <w:ind w:leftChars="-118" w:left="-283"/>
        <w:jc w:val="both"/>
        <w:rPr>
          <w:rFonts w:ascii="PragmaticaC" w:hAnsi="PragmaticaC"/>
          <w:bCs/>
          <w:iCs/>
          <w:sz w:val="28"/>
          <w:szCs w:val="28"/>
        </w:rPr>
      </w:pPr>
    </w:p>
    <w:p w:rsidR="00C453E2" w:rsidRPr="003D13A2" w:rsidRDefault="000809CE" w:rsidP="008B21F2">
      <w:pPr>
        <w:ind w:leftChars="-118" w:left="-283"/>
        <w:jc w:val="both"/>
        <w:rPr>
          <w:rFonts w:ascii="PragmaticaC" w:hAnsi="PragmaticaC"/>
          <w:bCs/>
          <w:sz w:val="28"/>
          <w:szCs w:val="28"/>
        </w:rPr>
      </w:pPr>
      <w:r>
        <w:rPr>
          <w:rFonts w:ascii="PragmaticaC" w:hAnsi="PragmaticaC"/>
          <w:bCs/>
          <w:sz w:val="28"/>
          <w:szCs w:val="28"/>
        </w:rPr>
        <w:t>14</w:t>
      </w:r>
      <w:r w:rsidR="00C453E2" w:rsidRPr="003D13A2">
        <w:rPr>
          <w:rFonts w:ascii="PragmaticaC" w:hAnsi="PragmaticaC"/>
          <w:bCs/>
          <w:sz w:val="28"/>
          <w:szCs w:val="28"/>
        </w:rPr>
        <w:t>. Впиши подходящее по смыслу слово вместо многоточия. Подчеркни слова-предметы одной чертой, а слова-действия - двумя чертами.</w:t>
      </w:r>
    </w:p>
    <w:p w:rsidR="00C453E2" w:rsidRDefault="00C453E2" w:rsidP="00174B9A">
      <w:pPr>
        <w:ind w:leftChars="-300" w:left="-720"/>
        <w:jc w:val="both"/>
        <w:rPr>
          <w:bCs/>
          <w:i/>
          <w:iCs/>
          <w:sz w:val="28"/>
          <w:szCs w:val="28"/>
        </w:rPr>
      </w:pPr>
    </w:p>
    <w:p w:rsidR="00C453E2" w:rsidRPr="003D13A2" w:rsidRDefault="00C453E2" w:rsidP="008B21F2">
      <w:pPr>
        <w:ind w:leftChars="-118" w:left="-283"/>
        <w:jc w:val="both"/>
        <w:rPr>
          <w:rFonts w:ascii="PragmaticaC" w:hAnsi="PragmaticaC"/>
          <w:bCs/>
          <w:iCs/>
          <w:sz w:val="28"/>
          <w:szCs w:val="28"/>
        </w:rPr>
      </w:pPr>
      <w:r w:rsidRPr="003D13A2">
        <w:rPr>
          <w:rFonts w:ascii="PragmaticaC" w:hAnsi="PragmaticaC"/>
          <w:bCs/>
          <w:iCs/>
          <w:sz w:val="28"/>
          <w:szCs w:val="28"/>
        </w:rPr>
        <w:t xml:space="preserve">Летит, жужжит - ...                  </w:t>
      </w:r>
      <w:r w:rsidR="00414D0E">
        <w:rPr>
          <w:rFonts w:ascii="PragmaticaC" w:hAnsi="PragmaticaC"/>
          <w:bCs/>
          <w:iCs/>
          <w:sz w:val="28"/>
          <w:szCs w:val="28"/>
        </w:rPr>
        <w:t xml:space="preserve"> </w:t>
      </w:r>
    </w:p>
    <w:p w:rsidR="00C453E2" w:rsidRPr="003D13A2" w:rsidRDefault="00C453E2" w:rsidP="008B21F2">
      <w:pPr>
        <w:ind w:leftChars="-118" w:left="-283"/>
        <w:jc w:val="both"/>
        <w:rPr>
          <w:rFonts w:ascii="PragmaticaC" w:hAnsi="PragmaticaC"/>
          <w:bCs/>
          <w:iCs/>
          <w:sz w:val="28"/>
          <w:szCs w:val="28"/>
        </w:rPr>
      </w:pPr>
      <w:r w:rsidRPr="003D13A2">
        <w:rPr>
          <w:rFonts w:ascii="PragmaticaC" w:hAnsi="PragmaticaC"/>
          <w:bCs/>
          <w:iCs/>
          <w:sz w:val="28"/>
          <w:szCs w:val="28"/>
        </w:rPr>
        <w:t xml:space="preserve">Мычит, жуёт - ...                      </w:t>
      </w:r>
      <w:r w:rsidR="00414D0E">
        <w:rPr>
          <w:rFonts w:ascii="PragmaticaC" w:hAnsi="PragmaticaC"/>
          <w:bCs/>
          <w:iCs/>
          <w:sz w:val="28"/>
          <w:szCs w:val="28"/>
        </w:rPr>
        <w:t xml:space="preserve">  </w:t>
      </w:r>
    </w:p>
    <w:p w:rsidR="00C453E2" w:rsidRPr="003D13A2" w:rsidRDefault="00C453E2" w:rsidP="008B21F2">
      <w:pPr>
        <w:ind w:leftChars="-118" w:left="-283"/>
        <w:jc w:val="both"/>
        <w:rPr>
          <w:rFonts w:ascii="PragmaticaC" w:hAnsi="PragmaticaC"/>
          <w:bCs/>
          <w:iCs/>
          <w:sz w:val="28"/>
          <w:szCs w:val="28"/>
        </w:rPr>
      </w:pPr>
      <w:r w:rsidRPr="003D13A2">
        <w:rPr>
          <w:rFonts w:ascii="PragmaticaC" w:hAnsi="PragmaticaC"/>
          <w:bCs/>
          <w:iCs/>
          <w:sz w:val="28"/>
          <w:szCs w:val="28"/>
        </w:rPr>
        <w:lastRenderedPageBreak/>
        <w:t xml:space="preserve">Скачет, ржёт - ...                       </w:t>
      </w:r>
    </w:p>
    <w:p w:rsidR="00C453E2" w:rsidRDefault="00C453E2" w:rsidP="008B21F2">
      <w:pPr>
        <w:ind w:leftChars="-118" w:left="-283"/>
        <w:jc w:val="both"/>
        <w:rPr>
          <w:rFonts w:ascii="PragmaticaC" w:hAnsi="PragmaticaC"/>
          <w:bCs/>
          <w:iCs/>
          <w:sz w:val="28"/>
          <w:szCs w:val="28"/>
        </w:rPr>
      </w:pPr>
      <w:r w:rsidRPr="003D13A2">
        <w:rPr>
          <w:rFonts w:ascii="PragmaticaC" w:hAnsi="PragmaticaC"/>
          <w:bCs/>
          <w:iCs/>
          <w:sz w:val="28"/>
          <w:szCs w:val="28"/>
        </w:rPr>
        <w:t xml:space="preserve">Лакает, мяукает - ...                 </w:t>
      </w:r>
    </w:p>
    <w:p w:rsidR="00047CA1" w:rsidRDefault="00047CA1" w:rsidP="008B21F2">
      <w:pPr>
        <w:ind w:leftChars="-118" w:left="-283"/>
        <w:jc w:val="both"/>
        <w:rPr>
          <w:rFonts w:ascii="PragmaticaC" w:hAnsi="PragmaticaC"/>
          <w:bCs/>
          <w:iCs/>
          <w:sz w:val="28"/>
          <w:szCs w:val="28"/>
        </w:rPr>
      </w:pPr>
      <w:r w:rsidRPr="00047CA1">
        <w:rPr>
          <w:rFonts w:ascii="PragmaticaC" w:hAnsi="PragmaticaC"/>
          <w:bCs/>
          <w:iCs/>
          <w:sz w:val="28"/>
          <w:szCs w:val="28"/>
        </w:rPr>
        <w:t>Сторожит, лает - ...</w:t>
      </w:r>
    </w:p>
    <w:p w:rsidR="00047CA1" w:rsidRDefault="00047CA1" w:rsidP="008B21F2">
      <w:pPr>
        <w:ind w:leftChars="-118" w:left="-283"/>
        <w:jc w:val="both"/>
        <w:rPr>
          <w:rFonts w:ascii="PragmaticaC" w:hAnsi="PragmaticaC"/>
          <w:bCs/>
          <w:iCs/>
          <w:sz w:val="28"/>
          <w:szCs w:val="28"/>
        </w:rPr>
      </w:pPr>
      <w:r w:rsidRPr="00047CA1">
        <w:rPr>
          <w:rFonts w:ascii="PragmaticaC" w:hAnsi="PragmaticaC"/>
          <w:bCs/>
          <w:iCs/>
          <w:sz w:val="28"/>
          <w:szCs w:val="28"/>
        </w:rPr>
        <w:t>Плавает, молчит - ...</w:t>
      </w:r>
    </w:p>
    <w:p w:rsidR="00047CA1" w:rsidRDefault="00047CA1" w:rsidP="008B21F2">
      <w:pPr>
        <w:ind w:leftChars="-118" w:left="-283"/>
        <w:jc w:val="both"/>
        <w:rPr>
          <w:rFonts w:ascii="PragmaticaC" w:hAnsi="PragmaticaC"/>
          <w:bCs/>
          <w:iCs/>
          <w:sz w:val="28"/>
          <w:szCs w:val="28"/>
        </w:rPr>
      </w:pPr>
      <w:r w:rsidRPr="00047CA1">
        <w:rPr>
          <w:rFonts w:ascii="PragmaticaC" w:hAnsi="PragmaticaC"/>
          <w:bCs/>
          <w:iCs/>
          <w:sz w:val="28"/>
          <w:szCs w:val="28"/>
        </w:rPr>
        <w:t>Блеет, жуёт - ...</w:t>
      </w:r>
    </w:p>
    <w:p w:rsidR="00047CA1" w:rsidRPr="003D13A2" w:rsidRDefault="00047CA1" w:rsidP="008B21F2">
      <w:pPr>
        <w:ind w:leftChars="-118" w:left="-283"/>
        <w:jc w:val="both"/>
        <w:rPr>
          <w:rFonts w:ascii="PragmaticaC" w:hAnsi="PragmaticaC"/>
          <w:bCs/>
          <w:iCs/>
          <w:sz w:val="28"/>
          <w:szCs w:val="28"/>
        </w:rPr>
      </w:pPr>
      <w:r w:rsidRPr="00047CA1">
        <w:rPr>
          <w:rFonts w:ascii="PragmaticaC" w:hAnsi="PragmaticaC"/>
          <w:bCs/>
          <w:iCs/>
          <w:sz w:val="28"/>
          <w:szCs w:val="28"/>
        </w:rPr>
        <w:t>Хрюкает, чавкает - ...</w:t>
      </w:r>
    </w:p>
    <w:p w:rsidR="003E62BA" w:rsidRPr="003D13A2" w:rsidRDefault="003E62BA" w:rsidP="00174B9A">
      <w:pPr>
        <w:ind w:leftChars="-300" w:left="-720"/>
        <w:jc w:val="both"/>
        <w:rPr>
          <w:rFonts w:ascii="PragmaticaC" w:hAnsi="PragmaticaC"/>
          <w:bCs/>
          <w:iCs/>
          <w:sz w:val="28"/>
          <w:szCs w:val="28"/>
        </w:rPr>
      </w:pPr>
    </w:p>
    <w:p w:rsidR="00895F61" w:rsidRPr="003D13A2" w:rsidRDefault="00C453E2" w:rsidP="008B21F2">
      <w:pPr>
        <w:ind w:left="-284"/>
        <w:jc w:val="both"/>
        <w:rPr>
          <w:rFonts w:ascii="PragmaticaC" w:hAnsi="PragmaticaC"/>
          <w:bCs/>
          <w:sz w:val="28"/>
          <w:szCs w:val="28"/>
        </w:rPr>
      </w:pPr>
      <w:r w:rsidRPr="003D13A2">
        <w:rPr>
          <w:rFonts w:ascii="PragmaticaC" w:hAnsi="PragmaticaC"/>
          <w:bCs/>
          <w:sz w:val="28"/>
          <w:szCs w:val="28"/>
        </w:rPr>
        <w:t xml:space="preserve">15. Изобрази волнистой линией слова, обозначающие признаки.   </w:t>
      </w:r>
    </w:p>
    <w:p w:rsidR="00C453E2" w:rsidRPr="00414D0E" w:rsidRDefault="00414D0E" w:rsidP="00414D0E">
      <w:pPr>
        <w:ind w:left="-284"/>
        <w:jc w:val="both"/>
        <w:rPr>
          <w:rFonts w:ascii="PragmaticaC" w:hAnsi="PragmaticaC"/>
          <w:sz w:val="28"/>
          <w:szCs w:val="28"/>
        </w:rPr>
      </w:pPr>
      <w:r w:rsidRPr="00414D0E">
        <w:rPr>
          <w:rFonts w:ascii="PragmaticaC" w:hAnsi="PragmaticaC"/>
          <w:sz w:val="28"/>
          <w:szCs w:val="28"/>
          <w:u w:val="single"/>
        </w:rPr>
        <w:t>Образец</w:t>
      </w:r>
      <w:r>
        <w:rPr>
          <w:rFonts w:ascii="PragmaticaC" w:hAnsi="PragmaticaC"/>
          <w:sz w:val="28"/>
          <w:szCs w:val="28"/>
        </w:rPr>
        <w:t xml:space="preserve">:  </w:t>
      </w:r>
      <w:r>
        <w:object w:dxaOrig="1320" w:dyaOrig="157">
          <v:shape id="_x0000_i1030" type="#_x0000_t75" style="width:92.4pt;height:10.75pt" o:ole="">
            <v:imagedata r:id="rId16" o:title=""/>
          </v:shape>
          <o:OLEObject Type="Embed" ProgID="CorelDraw.Graphic.18" ShapeID="_x0000_i1030" DrawAspect="Content" ObjectID="_1655924475" r:id="rId17"/>
        </w:object>
      </w:r>
    </w:p>
    <w:p w:rsidR="00895F61" w:rsidRPr="003D13A2" w:rsidRDefault="00895F61" w:rsidP="00895F61">
      <w:pPr>
        <w:ind w:left="-709"/>
        <w:jc w:val="both"/>
        <w:rPr>
          <w:rFonts w:ascii="PragmaticaC" w:hAnsi="PragmaticaC"/>
        </w:rPr>
      </w:pPr>
    </w:p>
    <w:p w:rsidR="00C453E2" w:rsidRPr="003D13A2" w:rsidRDefault="00C453E2" w:rsidP="00B05DF3">
      <w:pPr>
        <w:numPr>
          <w:ilvl w:val="0"/>
          <w:numId w:val="84"/>
        </w:numPr>
        <w:ind w:left="-284" w:firstLine="0"/>
        <w:jc w:val="both"/>
        <w:rPr>
          <w:rFonts w:ascii="PragmaticaC" w:hAnsi="PragmaticaC"/>
          <w:bCs/>
          <w:iCs/>
          <w:sz w:val="28"/>
          <w:szCs w:val="28"/>
        </w:rPr>
      </w:pPr>
      <w:r w:rsidRPr="003D13A2">
        <w:rPr>
          <w:rFonts w:ascii="PragmaticaC" w:hAnsi="PragmaticaC"/>
          <w:bCs/>
          <w:iCs/>
          <w:sz w:val="28"/>
          <w:szCs w:val="28"/>
        </w:rPr>
        <w:t>Большой, новый, умелый, смелый, железный, маленький, старая, ленивая, крупное.</w:t>
      </w:r>
    </w:p>
    <w:p w:rsidR="00C453E2" w:rsidRPr="003D13A2" w:rsidRDefault="00C453E2" w:rsidP="00B05DF3">
      <w:pPr>
        <w:numPr>
          <w:ilvl w:val="0"/>
          <w:numId w:val="84"/>
        </w:numPr>
        <w:ind w:left="-284" w:firstLine="0"/>
        <w:jc w:val="both"/>
        <w:rPr>
          <w:rFonts w:ascii="PragmaticaC" w:hAnsi="PragmaticaC"/>
          <w:bCs/>
          <w:iCs/>
          <w:sz w:val="28"/>
          <w:szCs w:val="28"/>
        </w:rPr>
      </w:pPr>
      <w:r w:rsidRPr="003D13A2">
        <w:rPr>
          <w:rFonts w:ascii="PragmaticaC" w:hAnsi="PragmaticaC"/>
          <w:bCs/>
          <w:iCs/>
          <w:sz w:val="28"/>
          <w:szCs w:val="28"/>
        </w:rPr>
        <w:t>Умный, прочный, твёрдая, деревянная, круглое, синее, любимое, большое, голубое.</w:t>
      </w:r>
    </w:p>
    <w:p w:rsidR="00C453E2" w:rsidRPr="003D13A2" w:rsidRDefault="00C453E2" w:rsidP="00B05DF3">
      <w:pPr>
        <w:numPr>
          <w:ilvl w:val="0"/>
          <w:numId w:val="84"/>
        </w:numPr>
        <w:ind w:left="-284" w:firstLine="0"/>
        <w:jc w:val="both"/>
        <w:rPr>
          <w:rFonts w:ascii="PragmaticaC" w:hAnsi="PragmaticaC"/>
          <w:bCs/>
          <w:iCs/>
          <w:sz w:val="28"/>
          <w:szCs w:val="28"/>
        </w:rPr>
      </w:pPr>
      <w:r w:rsidRPr="003D13A2">
        <w:rPr>
          <w:rFonts w:ascii="PragmaticaC" w:hAnsi="PragmaticaC"/>
          <w:bCs/>
          <w:iCs/>
          <w:sz w:val="28"/>
          <w:szCs w:val="28"/>
        </w:rPr>
        <w:t>Красивый, яркий, мягкий, лёгкий, сладкая, воздушная, тёплое, толстое, пушистое.</w:t>
      </w:r>
    </w:p>
    <w:p w:rsidR="00C453E2" w:rsidRPr="003D13A2" w:rsidRDefault="00C453E2" w:rsidP="00B05DF3">
      <w:pPr>
        <w:numPr>
          <w:ilvl w:val="0"/>
          <w:numId w:val="84"/>
        </w:numPr>
        <w:ind w:left="-284" w:firstLine="0"/>
        <w:jc w:val="both"/>
        <w:rPr>
          <w:rFonts w:ascii="PragmaticaC" w:hAnsi="PragmaticaC"/>
          <w:bCs/>
          <w:iCs/>
          <w:sz w:val="28"/>
          <w:szCs w:val="28"/>
        </w:rPr>
      </w:pPr>
      <w:r w:rsidRPr="003D13A2">
        <w:rPr>
          <w:rFonts w:ascii="PragmaticaC" w:hAnsi="PragmaticaC"/>
          <w:bCs/>
          <w:iCs/>
          <w:sz w:val="28"/>
          <w:szCs w:val="28"/>
        </w:rPr>
        <w:t>Удобный, сильный, модная, пёстрая, широкая, холодное, глубокое, мокрое, низкое.</w:t>
      </w:r>
    </w:p>
    <w:p w:rsidR="00C453E2" w:rsidRPr="003D13A2" w:rsidRDefault="00C453E2" w:rsidP="00B05DF3">
      <w:pPr>
        <w:numPr>
          <w:ilvl w:val="0"/>
          <w:numId w:val="84"/>
        </w:numPr>
        <w:ind w:left="-284" w:firstLine="0"/>
        <w:jc w:val="both"/>
        <w:rPr>
          <w:rFonts w:ascii="PragmaticaC" w:hAnsi="PragmaticaC"/>
          <w:bCs/>
          <w:iCs/>
          <w:sz w:val="28"/>
          <w:szCs w:val="28"/>
        </w:rPr>
      </w:pPr>
      <w:r w:rsidRPr="003D13A2">
        <w:rPr>
          <w:rFonts w:ascii="PragmaticaC" w:hAnsi="PragmaticaC"/>
          <w:bCs/>
          <w:iCs/>
          <w:sz w:val="28"/>
          <w:szCs w:val="28"/>
        </w:rPr>
        <w:t>Горький, синий, старый, зрелая, душистая, ароматная, румяное, вкусное, крепкое.</w:t>
      </w:r>
    </w:p>
    <w:p w:rsidR="002D23AF" w:rsidRDefault="002D23AF" w:rsidP="002D23AF">
      <w:pPr>
        <w:ind w:left="-284"/>
        <w:jc w:val="both"/>
        <w:rPr>
          <w:rFonts w:ascii="PragmaticaC" w:hAnsi="PragmaticaC"/>
          <w:bCs/>
          <w:iCs/>
          <w:sz w:val="28"/>
          <w:szCs w:val="28"/>
          <w:u w:val="single"/>
        </w:rPr>
      </w:pPr>
    </w:p>
    <w:p w:rsidR="00C453E2" w:rsidRPr="003D13A2" w:rsidRDefault="002D23AF" w:rsidP="002D23AF">
      <w:pPr>
        <w:ind w:left="-284"/>
        <w:jc w:val="both"/>
        <w:rPr>
          <w:rFonts w:ascii="PragmaticaC" w:hAnsi="PragmaticaC"/>
          <w:bCs/>
          <w:iCs/>
          <w:sz w:val="28"/>
          <w:szCs w:val="28"/>
        </w:rPr>
      </w:pPr>
      <w:r w:rsidRPr="002D23AF">
        <w:rPr>
          <w:rFonts w:ascii="PragmaticaC" w:hAnsi="PragmaticaC"/>
          <w:bCs/>
          <w:iCs/>
          <w:sz w:val="28"/>
          <w:szCs w:val="28"/>
          <w:u w:val="single"/>
        </w:rPr>
        <w:t>Вопросы</w:t>
      </w:r>
      <w:r>
        <w:rPr>
          <w:rFonts w:ascii="PragmaticaC" w:hAnsi="PragmaticaC"/>
          <w:bCs/>
          <w:iCs/>
          <w:sz w:val="28"/>
          <w:szCs w:val="28"/>
        </w:rPr>
        <w:t>:</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Сколько слов ты "зашифровал"?  </w:t>
      </w:r>
    </w:p>
    <w:p w:rsidR="00C453E2" w:rsidRPr="003D13A2" w:rsidRDefault="00C453E2" w:rsidP="002D23AF">
      <w:pPr>
        <w:tabs>
          <w:tab w:val="left" w:pos="-284"/>
        </w:tabs>
        <w:ind w:left="-284"/>
        <w:jc w:val="both"/>
        <w:rPr>
          <w:rFonts w:ascii="PragmaticaC" w:hAnsi="PragmaticaC"/>
          <w:bCs/>
          <w:iCs/>
          <w:sz w:val="28"/>
          <w:szCs w:val="28"/>
        </w:rPr>
      </w:pPr>
      <w:r w:rsidRPr="003D13A2">
        <w:rPr>
          <w:rFonts w:ascii="PragmaticaC" w:hAnsi="PragmaticaC"/>
          <w:bCs/>
          <w:iCs/>
          <w:sz w:val="28"/>
          <w:szCs w:val="28"/>
        </w:rPr>
        <w:t xml:space="preserve">Что помогло сосчитать слова? </w:t>
      </w:r>
    </w:p>
    <w:p w:rsidR="00C453E2" w:rsidRPr="007E77D5" w:rsidRDefault="00C453E2" w:rsidP="002D23AF">
      <w:pPr>
        <w:tabs>
          <w:tab w:val="left" w:pos="-284"/>
        </w:tabs>
        <w:ind w:left="-284"/>
        <w:jc w:val="both"/>
        <w:rPr>
          <w:rFonts w:ascii="PragmaticaC" w:hAnsi="PragmaticaC"/>
          <w:bCs/>
          <w:iCs/>
          <w:sz w:val="28"/>
          <w:szCs w:val="28"/>
        </w:rPr>
      </w:pPr>
      <w:r w:rsidRPr="007E77D5">
        <w:rPr>
          <w:rFonts w:ascii="PragmaticaC" w:hAnsi="PragmaticaC"/>
          <w:bCs/>
          <w:iCs/>
          <w:sz w:val="28"/>
          <w:szCs w:val="28"/>
        </w:rPr>
        <w:t xml:space="preserve">Как обозначаются слова-признаки? </w:t>
      </w:r>
    </w:p>
    <w:p w:rsidR="00C453E2" w:rsidRPr="007E77D5" w:rsidRDefault="00C453E2" w:rsidP="002D23AF">
      <w:pPr>
        <w:tabs>
          <w:tab w:val="left" w:pos="-284"/>
        </w:tabs>
        <w:ind w:left="-284"/>
        <w:jc w:val="both"/>
        <w:rPr>
          <w:rFonts w:ascii="PragmaticaC" w:hAnsi="PragmaticaC"/>
          <w:bCs/>
          <w:iCs/>
          <w:sz w:val="28"/>
          <w:szCs w:val="28"/>
        </w:rPr>
      </w:pPr>
      <w:r w:rsidRPr="007E77D5">
        <w:rPr>
          <w:rFonts w:ascii="PragmaticaC" w:hAnsi="PragmaticaC"/>
          <w:bCs/>
          <w:iCs/>
          <w:sz w:val="28"/>
          <w:szCs w:val="28"/>
        </w:rPr>
        <w:t xml:space="preserve">Какие слова будем изображать волнистой линией? </w:t>
      </w:r>
    </w:p>
    <w:p w:rsidR="00C453E2" w:rsidRPr="007E77D5" w:rsidRDefault="00C453E2" w:rsidP="00174B9A">
      <w:pPr>
        <w:ind w:leftChars="-300" w:left="-720"/>
        <w:jc w:val="both"/>
        <w:rPr>
          <w:rFonts w:ascii="PragmaticaC" w:hAnsi="PragmaticaC"/>
          <w:bCs/>
          <w:sz w:val="28"/>
          <w:szCs w:val="28"/>
        </w:rPr>
      </w:pPr>
    </w:p>
    <w:p w:rsidR="00C453E2" w:rsidRPr="007E77D5" w:rsidRDefault="00C453E2" w:rsidP="008B21F2">
      <w:pPr>
        <w:ind w:left="-284"/>
        <w:jc w:val="both"/>
        <w:rPr>
          <w:rFonts w:ascii="PragmaticaC" w:hAnsi="PragmaticaC"/>
          <w:bCs/>
          <w:sz w:val="28"/>
          <w:szCs w:val="28"/>
        </w:rPr>
      </w:pPr>
      <w:r w:rsidRPr="007E77D5">
        <w:rPr>
          <w:rFonts w:ascii="PragmaticaC" w:hAnsi="PragmaticaC"/>
          <w:bCs/>
          <w:sz w:val="28"/>
          <w:szCs w:val="28"/>
        </w:rPr>
        <w:t xml:space="preserve">16. </w:t>
      </w:r>
      <w:r w:rsidR="00EE44B0">
        <w:rPr>
          <w:rFonts w:ascii="PragmaticaC" w:hAnsi="PragmaticaC"/>
          <w:bCs/>
          <w:sz w:val="28"/>
          <w:szCs w:val="28"/>
        </w:rPr>
        <w:t>В каждой группе п</w:t>
      </w:r>
      <w:r w:rsidRPr="007E77D5">
        <w:rPr>
          <w:rFonts w:ascii="PragmaticaC" w:hAnsi="PragmaticaC"/>
          <w:bCs/>
          <w:sz w:val="28"/>
          <w:szCs w:val="28"/>
        </w:rPr>
        <w:t>одчеркни волнистой линией слова, обозначающие признаки предмета.</w:t>
      </w:r>
    </w:p>
    <w:p w:rsidR="00C453E2" w:rsidRPr="007E77D5" w:rsidRDefault="00C453E2">
      <w:pPr>
        <w:ind w:left="-720"/>
        <w:jc w:val="both"/>
        <w:rPr>
          <w:rFonts w:ascii="PragmaticaC" w:hAnsi="PragmaticaC"/>
          <w:bCs/>
          <w:sz w:val="28"/>
          <w:szCs w:val="28"/>
        </w:rPr>
      </w:pPr>
    </w:p>
    <w:p w:rsidR="00C453E2" w:rsidRPr="007E77D5" w:rsidRDefault="00C453E2" w:rsidP="00B05DF3">
      <w:pPr>
        <w:numPr>
          <w:ilvl w:val="0"/>
          <w:numId w:val="83"/>
        </w:numPr>
        <w:ind w:left="-284" w:right="-1" w:firstLine="0"/>
        <w:jc w:val="both"/>
        <w:rPr>
          <w:rFonts w:ascii="PragmaticaC" w:hAnsi="PragmaticaC"/>
          <w:bCs/>
          <w:iCs/>
          <w:sz w:val="28"/>
          <w:szCs w:val="28"/>
        </w:rPr>
      </w:pPr>
      <w:r w:rsidRPr="007E77D5">
        <w:rPr>
          <w:rFonts w:ascii="PragmaticaC" w:hAnsi="PragmaticaC"/>
          <w:bCs/>
          <w:iCs/>
          <w:sz w:val="28"/>
          <w:szCs w:val="28"/>
        </w:rPr>
        <w:t xml:space="preserve">Смелый, трава, добрый, радуга, красивый, карандаш, гладкий, вышивает, умелый. </w:t>
      </w:r>
    </w:p>
    <w:p w:rsidR="00C453E2" w:rsidRPr="007E77D5" w:rsidRDefault="00C453E2" w:rsidP="00B05DF3">
      <w:pPr>
        <w:numPr>
          <w:ilvl w:val="0"/>
          <w:numId w:val="83"/>
        </w:numPr>
        <w:ind w:left="-284" w:right="-1" w:firstLine="0"/>
        <w:jc w:val="both"/>
        <w:rPr>
          <w:rFonts w:ascii="PragmaticaC" w:hAnsi="PragmaticaC"/>
          <w:bCs/>
          <w:iCs/>
          <w:sz w:val="28"/>
          <w:szCs w:val="28"/>
        </w:rPr>
      </w:pPr>
      <w:r w:rsidRPr="007E77D5">
        <w:rPr>
          <w:rFonts w:ascii="PragmaticaC" w:hAnsi="PragmaticaC"/>
          <w:bCs/>
          <w:iCs/>
          <w:sz w:val="28"/>
          <w:szCs w:val="28"/>
        </w:rPr>
        <w:t>Помогает, младший, строит, послушный, мягкий, яблоко, кислый, растёт, низкий.</w:t>
      </w:r>
    </w:p>
    <w:p w:rsidR="00C453E2" w:rsidRPr="007E77D5" w:rsidRDefault="00C453E2" w:rsidP="00B05DF3">
      <w:pPr>
        <w:numPr>
          <w:ilvl w:val="0"/>
          <w:numId w:val="83"/>
        </w:numPr>
        <w:ind w:left="-284" w:right="-1" w:firstLine="0"/>
        <w:jc w:val="both"/>
        <w:rPr>
          <w:rFonts w:ascii="PragmaticaC" w:hAnsi="PragmaticaC"/>
          <w:bCs/>
          <w:iCs/>
          <w:sz w:val="28"/>
          <w:szCs w:val="28"/>
        </w:rPr>
      </w:pPr>
      <w:r w:rsidRPr="007E77D5">
        <w:rPr>
          <w:rFonts w:ascii="PragmaticaC" w:hAnsi="PragmaticaC"/>
          <w:bCs/>
          <w:iCs/>
          <w:sz w:val="28"/>
          <w:szCs w:val="28"/>
        </w:rPr>
        <w:t>Стучит, река, зелёный, круглый, ландыш, сторожит, помогает, кожаный, молчит.</w:t>
      </w:r>
    </w:p>
    <w:p w:rsidR="00C453E2" w:rsidRPr="007E77D5" w:rsidRDefault="00C453E2" w:rsidP="00B05DF3">
      <w:pPr>
        <w:numPr>
          <w:ilvl w:val="0"/>
          <w:numId w:val="83"/>
        </w:numPr>
        <w:ind w:left="-284" w:right="-1" w:firstLine="0"/>
        <w:jc w:val="both"/>
        <w:rPr>
          <w:rFonts w:ascii="PragmaticaC" w:hAnsi="PragmaticaC"/>
          <w:bCs/>
          <w:iCs/>
          <w:sz w:val="28"/>
          <w:szCs w:val="28"/>
        </w:rPr>
      </w:pPr>
      <w:r w:rsidRPr="007E77D5">
        <w:rPr>
          <w:rFonts w:ascii="PragmaticaC" w:hAnsi="PragmaticaC"/>
          <w:bCs/>
          <w:iCs/>
          <w:sz w:val="28"/>
          <w:szCs w:val="28"/>
        </w:rPr>
        <w:t>Вкусный, карандаш, умелый, платье, растёт, мычит, послушный, плавает, голубой.</w:t>
      </w:r>
    </w:p>
    <w:p w:rsidR="00C453E2" w:rsidRPr="007E77D5" w:rsidRDefault="00C453E2" w:rsidP="00B05DF3">
      <w:pPr>
        <w:numPr>
          <w:ilvl w:val="0"/>
          <w:numId w:val="83"/>
        </w:numPr>
        <w:ind w:left="-284" w:right="-1" w:firstLine="0"/>
        <w:jc w:val="both"/>
        <w:rPr>
          <w:rFonts w:ascii="PragmaticaC" w:hAnsi="PragmaticaC"/>
          <w:bCs/>
          <w:iCs/>
          <w:sz w:val="28"/>
          <w:szCs w:val="28"/>
        </w:rPr>
      </w:pPr>
      <w:r w:rsidRPr="007E77D5">
        <w:rPr>
          <w:rFonts w:ascii="PragmaticaC" w:hAnsi="PragmaticaC"/>
          <w:bCs/>
          <w:iCs/>
          <w:sz w:val="28"/>
          <w:szCs w:val="28"/>
        </w:rPr>
        <w:t>Горький, кипит, обруч, новый, земля, скучный, моросит, шёлковый, знает, румяный.</w:t>
      </w:r>
    </w:p>
    <w:p w:rsidR="00C453E2" w:rsidRPr="007E77D5" w:rsidRDefault="00C453E2" w:rsidP="00B05DF3">
      <w:pPr>
        <w:numPr>
          <w:ilvl w:val="0"/>
          <w:numId w:val="83"/>
        </w:numPr>
        <w:ind w:left="-284" w:right="-1" w:firstLine="0"/>
        <w:jc w:val="both"/>
        <w:rPr>
          <w:rFonts w:ascii="PragmaticaC" w:hAnsi="PragmaticaC"/>
          <w:bCs/>
          <w:iCs/>
          <w:sz w:val="28"/>
          <w:szCs w:val="28"/>
        </w:rPr>
      </w:pPr>
      <w:r w:rsidRPr="007E77D5">
        <w:rPr>
          <w:rFonts w:ascii="PragmaticaC" w:hAnsi="PragmaticaC"/>
          <w:bCs/>
          <w:iCs/>
          <w:sz w:val="28"/>
          <w:szCs w:val="28"/>
        </w:rPr>
        <w:t>Ручей, грязный, болит, близкий, овраг, добрый, озеро, лиловый, падает, кружевной.</w:t>
      </w:r>
    </w:p>
    <w:p w:rsidR="00C453E2" w:rsidRPr="007E77D5" w:rsidRDefault="00C453E2" w:rsidP="00B05DF3">
      <w:pPr>
        <w:numPr>
          <w:ilvl w:val="0"/>
          <w:numId w:val="83"/>
        </w:numPr>
        <w:ind w:left="-284" w:right="-1" w:firstLine="0"/>
        <w:jc w:val="both"/>
        <w:rPr>
          <w:rFonts w:ascii="PragmaticaC" w:hAnsi="PragmaticaC"/>
          <w:b/>
          <w:iCs/>
          <w:sz w:val="28"/>
          <w:szCs w:val="28"/>
        </w:rPr>
      </w:pPr>
      <w:r w:rsidRPr="007E77D5">
        <w:rPr>
          <w:rFonts w:ascii="PragmaticaC" w:hAnsi="PragmaticaC"/>
          <w:bCs/>
          <w:iCs/>
          <w:sz w:val="28"/>
          <w:szCs w:val="28"/>
        </w:rPr>
        <w:t>Свежий, клюёт, гнездо, гремит, ветер, светит, сохнет, злой, мороз, чистый, алый.</w:t>
      </w:r>
    </w:p>
    <w:p w:rsidR="00C453E2" w:rsidRDefault="00C453E2" w:rsidP="008B21F2">
      <w:pPr>
        <w:ind w:left="-284"/>
        <w:jc w:val="both"/>
        <w:rPr>
          <w:rFonts w:ascii="PragmaticaC" w:hAnsi="PragmaticaC"/>
          <w:bCs/>
          <w:iCs/>
          <w:sz w:val="28"/>
          <w:szCs w:val="28"/>
        </w:rPr>
      </w:pPr>
    </w:p>
    <w:p w:rsidR="000809CE" w:rsidRDefault="000809CE" w:rsidP="007B4410">
      <w:pPr>
        <w:ind w:leftChars="-118" w:left="-283"/>
        <w:jc w:val="both"/>
        <w:rPr>
          <w:rFonts w:ascii="PragmaticaC" w:hAnsi="PragmaticaC"/>
          <w:bCs/>
          <w:sz w:val="28"/>
          <w:szCs w:val="28"/>
        </w:rPr>
      </w:pPr>
      <w:r>
        <w:rPr>
          <w:rFonts w:ascii="PragmaticaC" w:hAnsi="PragmaticaC"/>
          <w:bCs/>
          <w:sz w:val="28"/>
          <w:szCs w:val="28"/>
        </w:rPr>
        <w:lastRenderedPageBreak/>
        <w:t xml:space="preserve">17. </w:t>
      </w:r>
      <w:r w:rsidRPr="003D13A2">
        <w:rPr>
          <w:rFonts w:ascii="PragmaticaC" w:hAnsi="PragmaticaC"/>
          <w:bCs/>
          <w:sz w:val="28"/>
          <w:szCs w:val="28"/>
        </w:rPr>
        <w:t>Запиши названия признаков предметов, отвечая на вопросы "Какой по форме, по цвету, по вкусу?"</w:t>
      </w:r>
      <w:r>
        <w:rPr>
          <w:rFonts w:ascii="PragmaticaC" w:hAnsi="PragmaticaC"/>
          <w:bCs/>
          <w:sz w:val="28"/>
          <w:szCs w:val="28"/>
        </w:rPr>
        <w:t xml:space="preserve"> </w:t>
      </w:r>
      <w:r w:rsidR="007B4410" w:rsidRPr="003D13A2">
        <w:rPr>
          <w:rFonts w:ascii="PragmaticaC" w:hAnsi="PragmaticaC"/>
          <w:bCs/>
          <w:sz w:val="28"/>
          <w:szCs w:val="28"/>
        </w:rPr>
        <w:t xml:space="preserve">Подчеркни слова-предметы </w:t>
      </w:r>
      <w:r w:rsidR="007B4410">
        <w:rPr>
          <w:rFonts w:ascii="PragmaticaC" w:hAnsi="PragmaticaC"/>
          <w:bCs/>
          <w:sz w:val="28"/>
          <w:szCs w:val="28"/>
        </w:rPr>
        <w:t>прямой линией</w:t>
      </w:r>
      <w:r w:rsidR="007B4410" w:rsidRPr="003D13A2">
        <w:rPr>
          <w:rFonts w:ascii="PragmaticaC" w:hAnsi="PragmaticaC"/>
          <w:bCs/>
          <w:sz w:val="28"/>
          <w:szCs w:val="28"/>
        </w:rPr>
        <w:t>, а слова-</w:t>
      </w:r>
      <w:r w:rsidR="007B4410">
        <w:rPr>
          <w:rFonts w:ascii="PragmaticaC" w:hAnsi="PragmaticaC"/>
          <w:bCs/>
          <w:sz w:val="28"/>
          <w:szCs w:val="28"/>
        </w:rPr>
        <w:t>признаки</w:t>
      </w:r>
      <w:r w:rsidR="007B4410" w:rsidRPr="003D13A2">
        <w:rPr>
          <w:rFonts w:ascii="PragmaticaC" w:hAnsi="PragmaticaC"/>
          <w:bCs/>
          <w:sz w:val="28"/>
          <w:szCs w:val="28"/>
        </w:rPr>
        <w:t xml:space="preserve"> </w:t>
      </w:r>
      <w:r w:rsidR="007B4410">
        <w:rPr>
          <w:rFonts w:ascii="PragmaticaC" w:hAnsi="PragmaticaC"/>
          <w:bCs/>
          <w:sz w:val="28"/>
          <w:szCs w:val="28"/>
        </w:rPr>
        <w:t>–</w:t>
      </w:r>
      <w:r w:rsidR="007B4410" w:rsidRPr="003D13A2">
        <w:rPr>
          <w:rFonts w:ascii="PragmaticaC" w:hAnsi="PragmaticaC"/>
          <w:bCs/>
          <w:sz w:val="28"/>
          <w:szCs w:val="28"/>
        </w:rPr>
        <w:t xml:space="preserve"> </w:t>
      </w:r>
      <w:r w:rsidR="007B4410">
        <w:rPr>
          <w:rFonts w:ascii="PragmaticaC" w:hAnsi="PragmaticaC"/>
          <w:bCs/>
          <w:sz w:val="28"/>
          <w:szCs w:val="28"/>
        </w:rPr>
        <w:t>волнистой линией</w:t>
      </w:r>
      <w:r w:rsidR="007B4410" w:rsidRPr="003D13A2">
        <w:rPr>
          <w:rFonts w:ascii="PragmaticaC" w:hAnsi="PragmaticaC"/>
          <w:bCs/>
          <w:sz w:val="28"/>
          <w:szCs w:val="28"/>
        </w:rPr>
        <w:t>.</w:t>
      </w:r>
    </w:p>
    <w:p w:rsidR="007B4410" w:rsidRPr="007B4410" w:rsidRDefault="007B4410" w:rsidP="007B4410">
      <w:pPr>
        <w:ind w:leftChars="-118" w:left="-283"/>
        <w:jc w:val="both"/>
        <w:rPr>
          <w:rFonts w:ascii="PragmaticaC" w:hAnsi="PragmaticaC"/>
          <w:bCs/>
          <w:sz w:val="28"/>
          <w:szCs w:val="28"/>
        </w:rPr>
      </w:pP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Огурец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Помидор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Баклажан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Репа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Тыква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Груша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Яблоко ...</w:t>
      </w:r>
    </w:p>
    <w:p w:rsidR="000809CE" w:rsidRPr="003D13A2" w:rsidRDefault="000809CE" w:rsidP="000809CE">
      <w:pPr>
        <w:ind w:leftChars="-118" w:left="-283"/>
        <w:jc w:val="both"/>
        <w:rPr>
          <w:rFonts w:ascii="PragmaticaC" w:hAnsi="PragmaticaC"/>
          <w:bCs/>
          <w:iCs/>
          <w:sz w:val="28"/>
          <w:szCs w:val="28"/>
        </w:rPr>
      </w:pPr>
      <w:r w:rsidRPr="003D13A2">
        <w:rPr>
          <w:rFonts w:ascii="PragmaticaC" w:hAnsi="PragmaticaC"/>
          <w:bCs/>
          <w:iCs/>
          <w:sz w:val="28"/>
          <w:szCs w:val="28"/>
        </w:rPr>
        <w:t>Манго ...</w:t>
      </w:r>
    </w:p>
    <w:p w:rsidR="000809CE" w:rsidRDefault="000809CE" w:rsidP="000809CE">
      <w:pPr>
        <w:ind w:leftChars="-300" w:left="-720"/>
        <w:jc w:val="both"/>
        <w:rPr>
          <w:bCs/>
          <w:i/>
          <w:iCs/>
          <w:sz w:val="28"/>
          <w:szCs w:val="28"/>
        </w:rPr>
      </w:pPr>
    </w:p>
    <w:p w:rsidR="000809CE" w:rsidRPr="003D13A2" w:rsidRDefault="007B4410" w:rsidP="000809CE">
      <w:pPr>
        <w:ind w:leftChars="-118" w:left="-283"/>
        <w:jc w:val="both"/>
        <w:rPr>
          <w:rFonts w:ascii="PragmaticaC" w:hAnsi="PragmaticaC"/>
          <w:bCs/>
          <w:sz w:val="28"/>
          <w:szCs w:val="28"/>
        </w:rPr>
      </w:pPr>
      <w:r>
        <w:rPr>
          <w:rFonts w:ascii="PragmaticaC" w:hAnsi="PragmaticaC"/>
          <w:bCs/>
          <w:sz w:val="28"/>
          <w:szCs w:val="28"/>
        </w:rPr>
        <w:t>18</w:t>
      </w:r>
      <w:r w:rsidR="000809CE" w:rsidRPr="003D13A2">
        <w:rPr>
          <w:rFonts w:ascii="PragmaticaC" w:hAnsi="PragmaticaC"/>
          <w:bCs/>
          <w:sz w:val="28"/>
          <w:szCs w:val="28"/>
        </w:rPr>
        <w:t xml:space="preserve">. </w:t>
      </w:r>
      <w:r w:rsidR="00EE44B0">
        <w:rPr>
          <w:rFonts w:ascii="PragmaticaC" w:hAnsi="PragmaticaC"/>
          <w:bCs/>
          <w:sz w:val="28"/>
          <w:szCs w:val="28"/>
        </w:rPr>
        <w:t xml:space="preserve">Прочитай группы слов. </w:t>
      </w:r>
      <w:r w:rsidR="000809CE" w:rsidRPr="003D13A2">
        <w:rPr>
          <w:rFonts w:ascii="PragmaticaC" w:hAnsi="PragmaticaC"/>
          <w:bCs/>
          <w:sz w:val="28"/>
          <w:szCs w:val="28"/>
        </w:rPr>
        <w:t>Поставь вопрос к каждому слову. Запиши данный вопрос над словом.</w:t>
      </w:r>
      <w:r w:rsidRPr="007B4410">
        <w:rPr>
          <w:rFonts w:ascii="PragmaticaC" w:hAnsi="PragmaticaC"/>
          <w:bCs/>
          <w:sz w:val="28"/>
          <w:szCs w:val="28"/>
        </w:rPr>
        <w:t xml:space="preserve"> </w:t>
      </w:r>
      <w:r w:rsidRPr="003D13A2">
        <w:rPr>
          <w:rFonts w:ascii="PragmaticaC" w:hAnsi="PragmaticaC"/>
          <w:bCs/>
          <w:sz w:val="28"/>
          <w:szCs w:val="28"/>
        </w:rPr>
        <w:t>Подчеркни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p>
    <w:p w:rsidR="000809CE" w:rsidRPr="003D13A2" w:rsidRDefault="000809CE" w:rsidP="000809CE">
      <w:pPr>
        <w:ind w:leftChars="-300" w:left="-720"/>
        <w:jc w:val="both"/>
        <w:rPr>
          <w:rFonts w:ascii="PragmaticaC" w:hAnsi="PragmaticaC"/>
          <w:bCs/>
          <w:sz w:val="28"/>
          <w:szCs w:val="28"/>
        </w:rPr>
      </w:pPr>
    </w:p>
    <w:p w:rsidR="000809CE" w:rsidRPr="003D13A2" w:rsidRDefault="000809CE" w:rsidP="00B05DF3">
      <w:pPr>
        <w:numPr>
          <w:ilvl w:val="0"/>
          <w:numId w:val="85"/>
        </w:numPr>
        <w:ind w:left="-284" w:right="-1" w:firstLine="0"/>
        <w:jc w:val="both"/>
        <w:rPr>
          <w:rFonts w:ascii="PragmaticaC" w:hAnsi="PragmaticaC"/>
          <w:bCs/>
          <w:iCs/>
          <w:sz w:val="28"/>
          <w:szCs w:val="28"/>
        </w:rPr>
      </w:pPr>
      <w:r w:rsidRPr="003D13A2">
        <w:rPr>
          <w:rFonts w:ascii="PragmaticaC" w:hAnsi="PragmaticaC"/>
          <w:bCs/>
          <w:iCs/>
          <w:sz w:val="28"/>
          <w:szCs w:val="28"/>
        </w:rPr>
        <w:t>Круглая, жёлтая, вкусная, овальный, зелёный, солёный, круглое, красное, сладкое.</w:t>
      </w:r>
    </w:p>
    <w:p w:rsidR="000809CE" w:rsidRPr="003D13A2" w:rsidRDefault="000809CE" w:rsidP="00B05DF3">
      <w:pPr>
        <w:numPr>
          <w:ilvl w:val="0"/>
          <w:numId w:val="85"/>
        </w:numPr>
        <w:ind w:left="-284" w:right="-1" w:firstLine="0"/>
        <w:jc w:val="both"/>
        <w:rPr>
          <w:rFonts w:ascii="PragmaticaC" w:hAnsi="PragmaticaC"/>
          <w:bCs/>
          <w:iCs/>
          <w:sz w:val="28"/>
          <w:szCs w:val="28"/>
        </w:rPr>
      </w:pPr>
      <w:r w:rsidRPr="003D13A2">
        <w:rPr>
          <w:rFonts w:ascii="PragmaticaC" w:hAnsi="PragmaticaC"/>
          <w:bCs/>
          <w:iCs/>
          <w:sz w:val="28"/>
          <w:szCs w:val="28"/>
        </w:rPr>
        <w:t>Зелёный, свежий, сочный, оранжевая, хрустящая, крупная, красивое, румяное, мелкое.</w:t>
      </w:r>
    </w:p>
    <w:p w:rsidR="000809CE" w:rsidRPr="003D13A2" w:rsidRDefault="000809CE" w:rsidP="00B05DF3">
      <w:pPr>
        <w:numPr>
          <w:ilvl w:val="0"/>
          <w:numId w:val="85"/>
        </w:numPr>
        <w:ind w:left="-284" w:right="-1" w:firstLine="0"/>
        <w:jc w:val="both"/>
        <w:rPr>
          <w:rFonts w:ascii="PragmaticaC" w:hAnsi="PragmaticaC"/>
          <w:bCs/>
          <w:iCs/>
          <w:sz w:val="28"/>
          <w:szCs w:val="28"/>
        </w:rPr>
      </w:pPr>
      <w:r w:rsidRPr="003D13A2">
        <w:rPr>
          <w:rFonts w:ascii="PragmaticaC" w:hAnsi="PragmaticaC"/>
          <w:bCs/>
          <w:iCs/>
          <w:sz w:val="28"/>
          <w:szCs w:val="28"/>
        </w:rPr>
        <w:t>Большая, красная, тяжёлая, длинный, толстый, зрелый, зелёное, маленькое, горькое.</w:t>
      </w:r>
    </w:p>
    <w:p w:rsidR="000809CE" w:rsidRPr="003D13A2" w:rsidRDefault="000809CE" w:rsidP="00B05DF3">
      <w:pPr>
        <w:numPr>
          <w:ilvl w:val="0"/>
          <w:numId w:val="85"/>
        </w:numPr>
        <w:ind w:left="-284" w:right="-1" w:firstLine="0"/>
        <w:jc w:val="both"/>
        <w:rPr>
          <w:rFonts w:ascii="PragmaticaC" w:hAnsi="PragmaticaC"/>
          <w:bCs/>
          <w:iCs/>
          <w:sz w:val="28"/>
          <w:szCs w:val="28"/>
        </w:rPr>
      </w:pPr>
      <w:r w:rsidRPr="003D13A2">
        <w:rPr>
          <w:rFonts w:ascii="PragmaticaC" w:hAnsi="PragmaticaC"/>
          <w:bCs/>
          <w:iCs/>
          <w:sz w:val="28"/>
          <w:szCs w:val="28"/>
        </w:rPr>
        <w:t>Твёрдая, сухая, пресная, мягкий, вытянутый, жёлтый, крупное, спелое, ароматное.</w:t>
      </w:r>
    </w:p>
    <w:p w:rsidR="000809CE" w:rsidRPr="003D13A2" w:rsidRDefault="000809CE" w:rsidP="00B05DF3">
      <w:pPr>
        <w:numPr>
          <w:ilvl w:val="0"/>
          <w:numId w:val="85"/>
        </w:numPr>
        <w:ind w:left="-284" w:right="-1" w:firstLine="0"/>
        <w:jc w:val="both"/>
        <w:rPr>
          <w:rFonts w:ascii="PragmaticaC" w:hAnsi="PragmaticaC"/>
          <w:bCs/>
          <w:iCs/>
          <w:sz w:val="28"/>
          <w:szCs w:val="28"/>
        </w:rPr>
      </w:pPr>
      <w:r w:rsidRPr="003D13A2">
        <w:rPr>
          <w:rFonts w:ascii="PragmaticaC" w:hAnsi="PragmaticaC"/>
          <w:bCs/>
          <w:iCs/>
          <w:sz w:val="28"/>
          <w:szCs w:val="28"/>
        </w:rPr>
        <w:t xml:space="preserve">Приплюснутая, крупная, ребристая, тонкий, гладкий, ровный, овальное, большое, сочное. </w:t>
      </w:r>
    </w:p>
    <w:p w:rsidR="000809CE" w:rsidRPr="007E77D5" w:rsidRDefault="000809CE" w:rsidP="008B21F2">
      <w:pPr>
        <w:ind w:left="-284"/>
        <w:jc w:val="both"/>
        <w:rPr>
          <w:rFonts w:ascii="PragmaticaC" w:hAnsi="PragmaticaC"/>
          <w:bCs/>
          <w:iCs/>
          <w:sz w:val="28"/>
          <w:szCs w:val="28"/>
        </w:rPr>
      </w:pPr>
    </w:p>
    <w:p w:rsidR="00C453E2" w:rsidRPr="007E77D5" w:rsidRDefault="007B4410" w:rsidP="007B4410">
      <w:pPr>
        <w:ind w:leftChars="-118" w:left="-283"/>
        <w:jc w:val="both"/>
        <w:rPr>
          <w:rFonts w:ascii="PragmaticaC" w:hAnsi="PragmaticaC"/>
          <w:bCs/>
          <w:sz w:val="28"/>
          <w:szCs w:val="28"/>
        </w:rPr>
      </w:pPr>
      <w:r>
        <w:rPr>
          <w:rFonts w:ascii="PragmaticaC" w:hAnsi="PragmaticaC"/>
          <w:bCs/>
          <w:sz w:val="28"/>
          <w:szCs w:val="28"/>
        </w:rPr>
        <w:t xml:space="preserve">19. </w:t>
      </w:r>
      <w:r w:rsidR="00C453E2" w:rsidRPr="007E77D5">
        <w:rPr>
          <w:rFonts w:ascii="PragmaticaC" w:hAnsi="PragmaticaC"/>
          <w:bCs/>
          <w:sz w:val="28"/>
          <w:szCs w:val="28"/>
        </w:rPr>
        <w:t>Запиши название предмета по его признакам.</w:t>
      </w:r>
      <w:r w:rsidRPr="007B4410">
        <w:rPr>
          <w:rFonts w:ascii="PragmaticaC" w:hAnsi="PragmaticaC"/>
          <w:bCs/>
          <w:sz w:val="28"/>
          <w:szCs w:val="28"/>
        </w:rPr>
        <w:t xml:space="preserve"> </w:t>
      </w:r>
      <w:r w:rsidRPr="003D13A2">
        <w:rPr>
          <w:rFonts w:ascii="PragmaticaC" w:hAnsi="PragmaticaC"/>
          <w:bCs/>
          <w:sz w:val="28"/>
          <w:szCs w:val="28"/>
        </w:rPr>
        <w:t>Поставь вопрос к каждому слову.</w:t>
      </w:r>
      <w:r>
        <w:rPr>
          <w:rFonts w:ascii="PragmaticaC" w:hAnsi="PragmaticaC"/>
          <w:bCs/>
          <w:sz w:val="28"/>
          <w:szCs w:val="28"/>
        </w:rPr>
        <w:t xml:space="preserve"> </w:t>
      </w:r>
      <w:r w:rsidRPr="003D13A2">
        <w:rPr>
          <w:rFonts w:ascii="PragmaticaC" w:hAnsi="PragmaticaC"/>
          <w:bCs/>
          <w:sz w:val="28"/>
          <w:szCs w:val="28"/>
        </w:rPr>
        <w:t xml:space="preserve">Подчеркни слова-предметы </w:t>
      </w:r>
      <w:r>
        <w:rPr>
          <w:rFonts w:ascii="PragmaticaC" w:hAnsi="PragmaticaC"/>
          <w:bCs/>
          <w:sz w:val="28"/>
          <w:szCs w:val="28"/>
        </w:rPr>
        <w:t>прямой линией</w:t>
      </w:r>
      <w:r w:rsidRPr="003D13A2">
        <w:rPr>
          <w:rFonts w:ascii="PragmaticaC" w:hAnsi="PragmaticaC"/>
          <w:bCs/>
          <w:sz w:val="28"/>
          <w:szCs w:val="28"/>
        </w:rPr>
        <w:t>, а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p>
    <w:p w:rsidR="00C453E2" w:rsidRPr="007E77D5" w:rsidRDefault="00C453E2" w:rsidP="008B21F2">
      <w:pPr>
        <w:ind w:left="-284"/>
        <w:jc w:val="both"/>
        <w:rPr>
          <w:rFonts w:ascii="PragmaticaC" w:hAnsi="PragmaticaC"/>
          <w:bCs/>
          <w:sz w:val="28"/>
          <w:szCs w:val="28"/>
        </w:rPr>
      </w:pP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Прыгучая, пушистая, рыженькая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Маленький, круглый, колючий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Большой, старый, развесистый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Красная, спелая, душистая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Красная, пятиконечная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Стройная, зелёная, колючая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Детский, приключенческий, интересный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Чистый, свежий, морозный - ...</w:t>
      </w:r>
    </w:p>
    <w:p w:rsidR="00C453E2" w:rsidRPr="007E77D5" w:rsidRDefault="00C453E2" w:rsidP="008B21F2">
      <w:pPr>
        <w:ind w:leftChars="-118" w:left="-283"/>
        <w:jc w:val="both"/>
        <w:rPr>
          <w:rFonts w:ascii="PragmaticaC" w:hAnsi="PragmaticaC"/>
          <w:bCs/>
          <w:iCs/>
          <w:sz w:val="28"/>
          <w:szCs w:val="28"/>
        </w:rPr>
      </w:pPr>
      <w:r w:rsidRPr="007E77D5">
        <w:rPr>
          <w:rFonts w:ascii="PragmaticaC" w:hAnsi="PragmaticaC"/>
          <w:bCs/>
          <w:iCs/>
          <w:sz w:val="28"/>
          <w:szCs w:val="28"/>
        </w:rPr>
        <w:t>Тёплый, мелкий, моросящий - ...</w:t>
      </w:r>
    </w:p>
    <w:p w:rsidR="00C453E2" w:rsidRPr="007E77D5" w:rsidRDefault="00C453E2">
      <w:pPr>
        <w:ind w:left="-720"/>
        <w:jc w:val="both"/>
        <w:rPr>
          <w:rFonts w:ascii="PragmaticaC" w:hAnsi="PragmaticaC"/>
          <w:bCs/>
          <w:sz w:val="28"/>
          <w:szCs w:val="28"/>
        </w:rPr>
      </w:pPr>
    </w:p>
    <w:p w:rsidR="00C453E2" w:rsidRPr="007E77D5" w:rsidRDefault="007B4410" w:rsidP="007B4410">
      <w:pPr>
        <w:ind w:leftChars="-118" w:left="-283"/>
        <w:jc w:val="both"/>
        <w:rPr>
          <w:rFonts w:ascii="PragmaticaC" w:hAnsi="PragmaticaC"/>
          <w:bCs/>
          <w:sz w:val="28"/>
          <w:szCs w:val="28"/>
        </w:rPr>
      </w:pPr>
      <w:r>
        <w:rPr>
          <w:rFonts w:ascii="PragmaticaC" w:hAnsi="PragmaticaC"/>
          <w:bCs/>
          <w:sz w:val="28"/>
          <w:szCs w:val="28"/>
        </w:rPr>
        <w:t>20</w:t>
      </w:r>
      <w:r w:rsidR="00C453E2" w:rsidRPr="007E77D5">
        <w:rPr>
          <w:rFonts w:ascii="PragmaticaC" w:hAnsi="PragmaticaC"/>
          <w:bCs/>
          <w:sz w:val="28"/>
          <w:szCs w:val="28"/>
        </w:rPr>
        <w:t>. Запиши названия различных признаков предметов, отвечая на вопросы "Какой? Какая? Какое?"</w:t>
      </w:r>
      <w:r w:rsidRPr="007B4410">
        <w:rPr>
          <w:rFonts w:ascii="PragmaticaC" w:hAnsi="PragmaticaC"/>
          <w:bCs/>
          <w:sz w:val="28"/>
          <w:szCs w:val="28"/>
        </w:rPr>
        <w:t xml:space="preserve"> </w:t>
      </w:r>
      <w:r w:rsidRPr="003D13A2">
        <w:rPr>
          <w:rFonts w:ascii="PragmaticaC" w:hAnsi="PragmaticaC"/>
          <w:bCs/>
          <w:sz w:val="28"/>
          <w:szCs w:val="28"/>
        </w:rPr>
        <w:t xml:space="preserve">Подчеркни слова-предметы </w:t>
      </w:r>
      <w:r>
        <w:rPr>
          <w:rFonts w:ascii="PragmaticaC" w:hAnsi="PragmaticaC"/>
          <w:bCs/>
          <w:sz w:val="28"/>
          <w:szCs w:val="28"/>
        </w:rPr>
        <w:t>прямой линией</w:t>
      </w:r>
      <w:r w:rsidRPr="003D13A2">
        <w:rPr>
          <w:rFonts w:ascii="PragmaticaC" w:hAnsi="PragmaticaC"/>
          <w:bCs/>
          <w:sz w:val="28"/>
          <w:szCs w:val="28"/>
        </w:rPr>
        <w:t>, а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p>
    <w:p w:rsidR="003E3B68" w:rsidRDefault="003E3B68" w:rsidP="008B21F2">
      <w:pPr>
        <w:ind w:left="-284"/>
        <w:jc w:val="both"/>
        <w:rPr>
          <w:rFonts w:ascii="PragmaticaC" w:hAnsi="PragmaticaC"/>
          <w:bCs/>
          <w:iCs/>
          <w:sz w:val="28"/>
          <w:szCs w:val="28"/>
        </w:rPr>
      </w:pP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Ландыш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Фонтан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Кувшин ...</w:t>
      </w:r>
    </w:p>
    <w:p w:rsidR="00C453E2" w:rsidRPr="007E77D5" w:rsidRDefault="00414D0E" w:rsidP="008B21F2">
      <w:pPr>
        <w:ind w:left="-284"/>
        <w:jc w:val="both"/>
        <w:rPr>
          <w:rFonts w:ascii="PragmaticaC" w:hAnsi="PragmaticaC"/>
          <w:bCs/>
          <w:iCs/>
          <w:sz w:val="28"/>
          <w:szCs w:val="28"/>
        </w:rPr>
      </w:pPr>
      <w:r>
        <w:rPr>
          <w:rFonts w:ascii="PragmaticaC" w:hAnsi="PragmaticaC"/>
          <w:bCs/>
          <w:iCs/>
          <w:sz w:val="28"/>
          <w:szCs w:val="28"/>
        </w:rPr>
        <w:t>Костюм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Машина ..</w:t>
      </w:r>
      <w:r w:rsidR="007E77D5">
        <w:rPr>
          <w:rFonts w:ascii="PragmaticaC" w:hAnsi="PragmaticaC"/>
          <w:bCs/>
          <w:iCs/>
          <w:sz w:val="28"/>
          <w:szCs w:val="28"/>
        </w:rPr>
        <w:t>.</w:t>
      </w:r>
    </w:p>
    <w:p w:rsidR="00C453E2" w:rsidRPr="007E77D5" w:rsidRDefault="00C453E2" w:rsidP="008B21F2">
      <w:pPr>
        <w:ind w:left="-284"/>
        <w:jc w:val="both"/>
        <w:rPr>
          <w:bCs/>
          <w:iCs/>
          <w:sz w:val="28"/>
          <w:szCs w:val="28"/>
        </w:rPr>
      </w:pPr>
      <w:r w:rsidRPr="007E77D5">
        <w:rPr>
          <w:rFonts w:ascii="PragmaticaC" w:hAnsi="PragmaticaC"/>
          <w:bCs/>
          <w:iCs/>
          <w:sz w:val="28"/>
          <w:szCs w:val="28"/>
        </w:rPr>
        <w:t>Берёза ...</w:t>
      </w:r>
    </w:p>
    <w:p w:rsidR="00C453E2" w:rsidRPr="007B4410" w:rsidRDefault="007E77D5" w:rsidP="008B21F2">
      <w:pPr>
        <w:ind w:left="-284"/>
        <w:jc w:val="both"/>
        <w:rPr>
          <w:rFonts w:ascii="PragmaticaC" w:hAnsi="PragmaticaC"/>
          <w:bCs/>
          <w:iCs/>
          <w:sz w:val="28"/>
          <w:szCs w:val="28"/>
        </w:rPr>
      </w:pPr>
      <w:r w:rsidRPr="007B4410">
        <w:rPr>
          <w:rFonts w:ascii="PragmaticaC" w:hAnsi="PragmaticaC"/>
          <w:bCs/>
          <w:iCs/>
          <w:sz w:val="28"/>
          <w:szCs w:val="28"/>
        </w:rPr>
        <w:t>Радуга ...</w:t>
      </w:r>
    </w:p>
    <w:p w:rsidR="00C453E2" w:rsidRPr="007B4410" w:rsidRDefault="006C3D60" w:rsidP="008B21F2">
      <w:pPr>
        <w:ind w:left="-284"/>
        <w:jc w:val="both"/>
        <w:rPr>
          <w:rFonts w:ascii="PragmaticaC" w:hAnsi="PragmaticaC"/>
          <w:bCs/>
          <w:iCs/>
          <w:sz w:val="28"/>
          <w:szCs w:val="28"/>
        </w:rPr>
      </w:pPr>
      <w:r w:rsidRPr="007B4410">
        <w:rPr>
          <w:rFonts w:ascii="PragmaticaC" w:hAnsi="PragmaticaC"/>
          <w:bCs/>
          <w:iCs/>
          <w:sz w:val="28"/>
          <w:szCs w:val="28"/>
        </w:rPr>
        <w:t>Дорога ...</w:t>
      </w:r>
    </w:p>
    <w:p w:rsidR="00C453E2" w:rsidRPr="007B4410" w:rsidRDefault="00C453E2" w:rsidP="008B21F2">
      <w:pPr>
        <w:ind w:left="-284"/>
        <w:jc w:val="both"/>
        <w:rPr>
          <w:rFonts w:ascii="PragmaticaC" w:hAnsi="PragmaticaC"/>
          <w:bCs/>
          <w:iCs/>
          <w:sz w:val="28"/>
          <w:szCs w:val="28"/>
        </w:rPr>
      </w:pPr>
      <w:r w:rsidRPr="007B4410">
        <w:rPr>
          <w:rFonts w:ascii="PragmaticaC" w:hAnsi="PragmaticaC"/>
          <w:bCs/>
          <w:iCs/>
          <w:sz w:val="28"/>
          <w:szCs w:val="28"/>
        </w:rPr>
        <w:t>Озеро ...</w:t>
      </w:r>
    </w:p>
    <w:p w:rsidR="00C453E2" w:rsidRPr="007B4410" w:rsidRDefault="00C453E2" w:rsidP="008B21F2">
      <w:pPr>
        <w:ind w:left="-284"/>
        <w:jc w:val="both"/>
        <w:rPr>
          <w:rFonts w:ascii="PragmaticaC" w:hAnsi="PragmaticaC"/>
          <w:bCs/>
          <w:iCs/>
          <w:sz w:val="28"/>
          <w:szCs w:val="28"/>
        </w:rPr>
      </w:pPr>
      <w:r w:rsidRPr="007B4410">
        <w:rPr>
          <w:rFonts w:ascii="PragmaticaC" w:hAnsi="PragmaticaC"/>
          <w:bCs/>
          <w:iCs/>
          <w:sz w:val="28"/>
          <w:szCs w:val="28"/>
        </w:rPr>
        <w:t>Облако ...</w:t>
      </w:r>
    </w:p>
    <w:p w:rsidR="00C453E2" w:rsidRPr="007B4410" w:rsidRDefault="00C453E2" w:rsidP="008B21F2">
      <w:pPr>
        <w:ind w:left="-284"/>
        <w:jc w:val="both"/>
        <w:rPr>
          <w:rFonts w:ascii="PragmaticaC" w:hAnsi="PragmaticaC"/>
          <w:bCs/>
          <w:iCs/>
          <w:sz w:val="28"/>
          <w:szCs w:val="28"/>
        </w:rPr>
      </w:pPr>
      <w:r w:rsidRPr="007B4410">
        <w:rPr>
          <w:rFonts w:ascii="PragmaticaC" w:hAnsi="PragmaticaC"/>
          <w:bCs/>
          <w:iCs/>
          <w:sz w:val="28"/>
          <w:szCs w:val="28"/>
        </w:rPr>
        <w:t>Платье ...</w:t>
      </w:r>
    </w:p>
    <w:p w:rsidR="00C453E2" w:rsidRDefault="00C453E2" w:rsidP="008B21F2">
      <w:pPr>
        <w:ind w:left="-284"/>
        <w:jc w:val="both"/>
        <w:rPr>
          <w:bCs/>
          <w:i/>
          <w:iCs/>
          <w:sz w:val="28"/>
          <w:szCs w:val="28"/>
        </w:rPr>
      </w:pPr>
      <w:r w:rsidRPr="007B4410">
        <w:rPr>
          <w:rFonts w:ascii="PragmaticaC" w:hAnsi="PragmaticaC"/>
          <w:bCs/>
          <w:iCs/>
          <w:sz w:val="28"/>
          <w:szCs w:val="28"/>
        </w:rPr>
        <w:t>Настроение</w:t>
      </w:r>
      <w:r w:rsidRPr="007E77D5">
        <w:rPr>
          <w:rFonts w:ascii="PragmaticaC" w:hAnsi="PragmaticaC"/>
          <w:bCs/>
          <w:i/>
          <w:iCs/>
          <w:sz w:val="28"/>
          <w:szCs w:val="28"/>
        </w:rPr>
        <w:t xml:space="preserve"> ...</w:t>
      </w:r>
    </w:p>
    <w:p w:rsidR="00C453E2" w:rsidRDefault="00C453E2">
      <w:pPr>
        <w:ind w:left="-720"/>
        <w:jc w:val="both"/>
        <w:rPr>
          <w:bCs/>
          <w:i/>
          <w:iCs/>
          <w:sz w:val="28"/>
          <w:szCs w:val="28"/>
        </w:rPr>
      </w:pPr>
    </w:p>
    <w:p w:rsidR="00C453E2" w:rsidRPr="007E77D5" w:rsidRDefault="007B4410" w:rsidP="007B4410">
      <w:pPr>
        <w:ind w:leftChars="-118" w:left="-283"/>
        <w:jc w:val="both"/>
        <w:rPr>
          <w:rFonts w:ascii="PragmaticaC" w:hAnsi="PragmaticaC"/>
          <w:bCs/>
          <w:sz w:val="28"/>
          <w:szCs w:val="28"/>
        </w:rPr>
      </w:pPr>
      <w:r>
        <w:rPr>
          <w:rFonts w:ascii="PragmaticaC" w:hAnsi="PragmaticaC"/>
          <w:bCs/>
          <w:sz w:val="28"/>
          <w:szCs w:val="28"/>
        </w:rPr>
        <w:t>21</w:t>
      </w:r>
      <w:r w:rsidR="00C453E2" w:rsidRPr="007E77D5">
        <w:rPr>
          <w:rFonts w:ascii="PragmaticaC" w:hAnsi="PragmaticaC"/>
          <w:bCs/>
          <w:sz w:val="28"/>
          <w:szCs w:val="28"/>
        </w:rPr>
        <w:t>. Запиши названия признаков предметов, отвечая на вопросы "Какой по форме, по цвету, по вкусу, на ощупь?"</w:t>
      </w:r>
      <w:r w:rsidRPr="007B4410">
        <w:rPr>
          <w:rFonts w:ascii="PragmaticaC" w:hAnsi="PragmaticaC"/>
          <w:bCs/>
          <w:sz w:val="28"/>
          <w:szCs w:val="28"/>
        </w:rPr>
        <w:t xml:space="preserve"> </w:t>
      </w:r>
      <w:r w:rsidRPr="003D13A2">
        <w:rPr>
          <w:rFonts w:ascii="PragmaticaC" w:hAnsi="PragmaticaC"/>
          <w:bCs/>
          <w:sz w:val="28"/>
          <w:szCs w:val="28"/>
        </w:rPr>
        <w:t xml:space="preserve">Подчеркни слова-предметы </w:t>
      </w:r>
      <w:r>
        <w:rPr>
          <w:rFonts w:ascii="PragmaticaC" w:hAnsi="PragmaticaC"/>
          <w:bCs/>
          <w:sz w:val="28"/>
          <w:szCs w:val="28"/>
        </w:rPr>
        <w:t>прямой линией</w:t>
      </w:r>
      <w:r w:rsidRPr="003D13A2">
        <w:rPr>
          <w:rFonts w:ascii="PragmaticaC" w:hAnsi="PragmaticaC"/>
          <w:bCs/>
          <w:sz w:val="28"/>
          <w:szCs w:val="28"/>
        </w:rPr>
        <w:t>, а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p>
    <w:p w:rsidR="00C453E2" w:rsidRPr="007E77D5" w:rsidRDefault="00C453E2" w:rsidP="008B21F2">
      <w:pPr>
        <w:ind w:left="-284"/>
        <w:jc w:val="both"/>
        <w:rPr>
          <w:rFonts w:ascii="PragmaticaC" w:hAnsi="PragmaticaC"/>
          <w:bCs/>
          <w:sz w:val="28"/>
          <w:szCs w:val="28"/>
        </w:rPr>
      </w:pPr>
    </w:p>
    <w:p w:rsidR="00C453E2" w:rsidRPr="007E77D5" w:rsidRDefault="007E77D5" w:rsidP="008B21F2">
      <w:pPr>
        <w:ind w:left="-284"/>
        <w:jc w:val="both"/>
        <w:rPr>
          <w:rFonts w:ascii="PragmaticaC" w:hAnsi="PragmaticaC"/>
          <w:bCs/>
          <w:iCs/>
          <w:sz w:val="28"/>
          <w:szCs w:val="28"/>
        </w:rPr>
      </w:pPr>
      <w:r>
        <w:rPr>
          <w:rFonts w:ascii="PragmaticaC" w:hAnsi="PragmaticaC"/>
          <w:bCs/>
          <w:iCs/>
          <w:sz w:val="28"/>
          <w:szCs w:val="28"/>
        </w:rPr>
        <w:t>Помидор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Груша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Яблоко ...</w:t>
      </w:r>
    </w:p>
    <w:p w:rsidR="00C453E2" w:rsidRPr="007E77D5" w:rsidRDefault="00C453E2">
      <w:pPr>
        <w:ind w:left="-720"/>
        <w:jc w:val="both"/>
        <w:rPr>
          <w:rFonts w:ascii="PragmaticaC" w:hAnsi="PragmaticaC"/>
          <w:bCs/>
          <w:i/>
          <w:iCs/>
          <w:sz w:val="28"/>
          <w:szCs w:val="28"/>
        </w:rPr>
      </w:pPr>
    </w:p>
    <w:p w:rsidR="00C453E2" w:rsidRPr="007E77D5" w:rsidRDefault="007B4410" w:rsidP="008B21F2">
      <w:pPr>
        <w:ind w:left="-284"/>
        <w:jc w:val="both"/>
        <w:rPr>
          <w:rFonts w:ascii="PragmaticaC" w:hAnsi="PragmaticaC"/>
          <w:bCs/>
          <w:sz w:val="28"/>
          <w:szCs w:val="28"/>
        </w:rPr>
      </w:pPr>
      <w:r>
        <w:rPr>
          <w:rFonts w:ascii="PragmaticaC" w:hAnsi="PragmaticaC"/>
          <w:bCs/>
          <w:sz w:val="28"/>
          <w:szCs w:val="28"/>
        </w:rPr>
        <w:t>22</w:t>
      </w:r>
      <w:r w:rsidR="00C453E2" w:rsidRPr="007E77D5">
        <w:rPr>
          <w:rFonts w:ascii="PragmaticaC" w:hAnsi="PragmaticaC"/>
          <w:bCs/>
          <w:sz w:val="28"/>
          <w:szCs w:val="28"/>
        </w:rPr>
        <w:t>. Из данных слов-признаков выпиши по группам слова, обозначающие: а) форму, б) цвет, в) вкус, г) какой предмет на ощупь, д) материал, из которого сделан предмет.</w:t>
      </w:r>
      <w:r>
        <w:rPr>
          <w:rFonts w:ascii="PragmaticaC" w:hAnsi="PragmaticaC"/>
          <w:bCs/>
          <w:sz w:val="28"/>
          <w:szCs w:val="28"/>
        </w:rPr>
        <w:t xml:space="preserve"> </w:t>
      </w:r>
      <w:r w:rsidRPr="003D13A2">
        <w:rPr>
          <w:rFonts w:ascii="PragmaticaC" w:hAnsi="PragmaticaC"/>
          <w:bCs/>
          <w:sz w:val="28"/>
          <w:szCs w:val="28"/>
        </w:rPr>
        <w:t>Подчеркни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p>
    <w:p w:rsidR="00C453E2" w:rsidRPr="007E77D5" w:rsidRDefault="00C453E2" w:rsidP="008B21F2">
      <w:pPr>
        <w:ind w:left="-284"/>
        <w:jc w:val="both"/>
        <w:rPr>
          <w:rFonts w:ascii="PragmaticaC" w:hAnsi="PragmaticaC"/>
          <w:bCs/>
          <w:sz w:val="28"/>
          <w:szCs w:val="28"/>
        </w:rPr>
      </w:pP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Горький, круглый, треугольный, твёрдый, оранжевый, скользкий, кожаный, кружевной, холодный, железный, овальный, кислый, капроновый, лиловый, пресный, свинцовый, квадратный, медный, шёлковый, солёный, гладкий, тёплый, бумажный.</w:t>
      </w:r>
    </w:p>
    <w:p w:rsidR="00C453E2" w:rsidRPr="007E77D5" w:rsidRDefault="00C453E2">
      <w:pPr>
        <w:ind w:left="-720"/>
        <w:jc w:val="both"/>
        <w:rPr>
          <w:rFonts w:ascii="PragmaticaC" w:hAnsi="PragmaticaC"/>
          <w:bCs/>
          <w:i/>
          <w:iCs/>
          <w:sz w:val="28"/>
          <w:szCs w:val="28"/>
        </w:rPr>
      </w:pPr>
    </w:p>
    <w:p w:rsidR="00C453E2" w:rsidRPr="00414D0E" w:rsidRDefault="007B4410" w:rsidP="00414D0E">
      <w:pPr>
        <w:ind w:left="-284"/>
        <w:jc w:val="both"/>
        <w:rPr>
          <w:rFonts w:ascii="PragmaticaC" w:hAnsi="PragmaticaC"/>
          <w:bCs/>
          <w:sz w:val="28"/>
          <w:szCs w:val="28"/>
        </w:rPr>
      </w:pPr>
      <w:r>
        <w:rPr>
          <w:rFonts w:ascii="PragmaticaC" w:hAnsi="PragmaticaC"/>
          <w:bCs/>
          <w:sz w:val="28"/>
          <w:szCs w:val="28"/>
        </w:rPr>
        <w:t>23</w:t>
      </w:r>
      <w:r w:rsidR="00C453E2" w:rsidRPr="007E77D5">
        <w:rPr>
          <w:rFonts w:ascii="PragmaticaC" w:hAnsi="PragmaticaC"/>
          <w:bCs/>
          <w:sz w:val="28"/>
          <w:szCs w:val="28"/>
        </w:rPr>
        <w:t>. Запиши к словам-предметам по два слова-признака, одно из которых обозначает цвет, другое - материал, из которого сделан предмет.</w:t>
      </w:r>
      <w:r w:rsidRPr="007B4410">
        <w:rPr>
          <w:rFonts w:ascii="PragmaticaC" w:hAnsi="PragmaticaC"/>
          <w:bCs/>
          <w:sz w:val="28"/>
          <w:szCs w:val="28"/>
        </w:rPr>
        <w:t xml:space="preserve"> </w:t>
      </w:r>
      <w:r w:rsidRPr="003D13A2">
        <w:rPr>
          <w:rFonts w:ascii="PragmaticaC" w:hAnsi="PragmaticaC"/>
          <w:bCs/>
          <w:sz w:val="28"/>
          <w:szCs w:val="28"/>
        </w:rPr>
        <w:t xml:space="preserve">Подчеркни слова-предметы </w:t>
      </w:r>
      <w:r>
        <w:rPr>
          <w:rFonts w:ascii="PragmaticaC" w:hAnsi="PragmaticaC"/>
          <w:bCs/>
          <w:sz w:val="28"/>
          <w:szCs w:val="28"/>
        </w:rPr>
        <w:t>прямой линией</w:t>
      </w:r>
      <w:r w:rsidRPr="003D13A2">
        <w:rPr>
          <w:rFonts w:ascii="PragmaticaC" w:hAnsi="PragmaticaC"/>
          <w:bCs/>
          <w:sz w:val="28"/>
          <w:szCs w:val="28"/>
        </w:rPr>
        <w:t>, а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r>
        <w:rPr>
          <w:rFonts w:ascii="PragmaticaC" w:hAnsi="PragmaticaC"/>
          <w:bCs/>
          <w:sz w:val="28"/>
          <w:szCs w:val="28"/>
        </w:rPr>
        <w:t xml:space="preserve"> </w:t>
      </w:r>
    </w:p>
    <w:p w:rsidR="007B4410" w:rsidRDefault="00414D0E" w:rsidP="007B4410">
      <w:pPr>
        <w:ind w:left="-284"/>
        <w:jc w:val="both"/>
        <w:rPr>
          <w:rFonts w:ascii="PragmaticaC" w:hAnsi="PragmaticaC"/>
          <w:bCs/>
          <w:iCs/>
          <w:sz w:val="28"/>
          <w:szCs w:val="28"/>
        </w:rPr>
      </w:pPr>
      <w:r w:rsidRPr="00414D0E">
        <w:rPr>
          <w:rFonts w:ascii="PragmaticaC" w:hAnsi="PragmaticaC"/>
          <w:bCs/>
          <w:iCs/>
          <w:sz w:val="28"/>
          <w:szCs w:val="28"/>
          <w:u w:val="single"/>
        </w:rPr>
        <w:t>Образец</w:t>
      </w:r>
      <w:r>
        <w:rPr>
          <w:rFonts w:ascii="PragmaticaC" w:hAnsi="PragmaticaC"/>
          <w:bCs/>
          <w:iCs/>
          <w:sz w:val="28"/>
          <w:szCs w:val="28"/>
        </w:rPr>
        <w:t>: платье – голубое, ситцевое.</w:t>
      </w:r>
    </w:p>
    <w:p w:rsidR="00414D0E" w:rsidRDefault="00414D0E" w:rsidP="007B4410">
      <w:pPr>
        <w:ind w:left="-284"/>
        <w:jc w:val="both"/>
      </w:pPr>
      <w:r>
        <w:t xml:space="preserve">                     </w:t>
      </w:r>
      <w:r>
        <w:object w:dxaOrig="2775" w:dyaOrig="129">
          <v:shape id="_x0000_i1031" type="#_x0000_t75" style="width:192.9pt;height:9.65pt" o:ole="">
            <v:imagedata r:id="rId18" o:title=""/>
          </v:shape>
          <o:OLEObject Type="Embed" ProgID="CorelDraw.Graphic.18" ShapeID="_x0000_i1031" DrawAspect="Content" ObjectID="_1655924476" r:id="rId19"/>
        </w:object>
      </w:r>
    </w:p>
    <w:p w:rsidR="00414D0E" w:rsidRPr="007E77D5" w:rsidRDefault="00414D0E" w:rsidP="007B4410">
      <w:pPr>
        <w:ind w:left="-284"/>
        <w:jc w:val="both"/>
        <w:rPr>
          <w:rFonts w:ascii="PragmaticaC" w:hAnsi="PragmaticaC"/>
          <w:bCs/>
          <w:iCs/>
          <w:sz w:val="28"/>
          <w:szCs w:val="28"/>
        </w:rPr>
      </w:pP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Платье, шапка, ботинки, чашка, кастрюля, ткань, ваза, браслет, блюдо, кофта.</w:t>
      </w:r>
    </w:p>
    <w:p w:rsidR="00C453E2" w:rsidRPr="007E77D5" w:rsidRDefault="00C453E2" w:rsidP="0032036E">
      <w:pPr>
        <w:jc w:val="both"/>
        <w:rPr>
          <w:rFonts w:ascii="PragmaticaC" w:hAnsi="PragmaticaC"/>
          <w:bCs/>
          <w:iCs/>
          <w:sz w:val="28"/>
          <w:szCs w:val="28"/>
        </w:rPr>
      </w:pPr>
    </w:p>
    <w:p w:rsidR="00C453E2" w:rsidRPr="007E77D5" w:rsidRDefault="00700FAB" w:rsidP="008B21F2">
      <w:pPr>
        <w:ind w:left="-284"/>
        <w:jc w:val="both"/>
        <w:rPr>
          <w:rFonts w:ascii="PragmaticaC" w:hAnsi="PragmaticaC"/>
          <w:bCs/>
          <w:sz w:val="28"/>
          <w:szCs w:val="28"/>
        </w:rPr>
      </w:pPr>
      <w:r>
        <w:rPr>
          <w:rFonts w:ascii="PragmaticaC" w:hAnsi="PragmaticaC"/>
          <w:bCs/>
          <w:sz w:val="28"/>
          <w:szCs w:val="28"/>
        </w:rPr>
        <w:t>24</w:t>
      </w:r>
      <w:r w:rsidR="00C453E2" w:rsidRPr="007E77D5">
        <w:rPr>
          <w:rFonts w:ascii="PragmaticaC" w:hAnsi="PragmaticaC"/>
          <w:bCs/>
          <w:sz w:val="28"/>
          <w:szCs w:val="28"/>
        </w:rPr>
        <w:t xml:space="preserve">. Подбери и запиши как можно больше слов-признаков к данным словам-предметам. Поставь вопрос к этим словам. </w:t>
      </w:r>
    </w:p>
    <w:p w:rsidR="00C453E2" w:rsidRPr="007E77D5" w:rsidRDefault="00C453E2" w:rsidP="008B21F2">
      <w:pPr>
        <w:ind w:left="-284"/>
        <w:jc w:val="both"/>
        <w:rPr>
          <w:rFonts w:ascii="PragmaticaC" w:hAnsi="PragmaticaC" w:cs="Arial"/>
          <w:bCs/>
          <w:iCs/>
          <w:sz w:val="28"/>
          <w:szCs w:val="28"/>
        </w:rPr>
      </w:pPr>
      <w:r w:rsidRPr="008B21F2">
        <w:rPr>
          <w:rFonts w:ascii="PragmaticaC" w:hAnsi="PragmaticaC" w:cs="Arial"/>
          <w:bCs/>
          <w:sz w:val="28"/>
          <w:szCs w:val="28"/>
          <w:u w:val="single"/>
        </w:rPr>
        <w:t>Образец:</w:t>
      </w:r>
      <w:r w:rsidRPr="007E77D5">
        <w:rPr>
          <w:rFonts w:ascii="PragmaticaC" w:hAnsi="PragmaticaC" w:cs="Arial"/>
          <w:bCs/>
          <w:i/>
          <w:sz w:val="28"/>
          <w:szCs w:val="28"/>
        </w:rPr>
        <w:t xml:space="preserve">  </w:t>
      </w:r>
      <w:r w:rsidRPr="007E77D5">
        <w:rPr>
          <w:rFonts w:ascii="PragmaticaC" w:hAnsi="PragmaticaC" w:cs="Arial"/>
          <w:bCs/>
          <w:iCs/>
          <w:sz w:val="28"/>
          <w:szCs w:val="28"/>
        </w:rPr>
        <w:t>берёза (какая?) белоствольная, кудрявая, русская, молодая.</w:t>
      </w:r>
    </w:p>
    <w:p w:rsidR="00700FAB" w:rsidRDefault="00700FAB" w:rsidP="00700FAB">
      <w:pPr>
        <w:tabs>
          <w:tab w:val="left" w:pos="6465"/>
        </w:tabs>
        <w:ind w:left="-284" w:firstLine="284"/>
        <w:jc w:val="both"/>
        <w:rPr>
          <w:rFonts w:ascii="PragmaticaC" w:hAnsi="PragmaticaC"/>
          <w:bCs/>
          <w:sz w:val="28"/>
          <w:szCs w:val="28"/>
        </w:rPr>
      </w:pPr>
      <w:r w:rsidRPr="003D13A2">
        <w:rPr>
          <w:rFonts w:ascii="PragmaticaC" w:hAnsi="PragmaticaC"/>
          <w:bCs/>
          <w:sz w:val="28"/>
          <w:szCs w:val="28"/>
        </w:rPr>
        <w:lastRenderedPageBreak/>
        <w:t xml:space="preserve">Подчеркни слова-предметы </w:t>
      </w:r>
      <w:r>
        <w:rPr>
          <w:rFonts w:ascii="PragmaticaC" w:hAnsi="PragmaticaC"/>
          <w:bCs/>
          <w:sz w:val="28"/>
          <w:szCs w:val="28"/>
        </w:rPr>
        <w:t>прямой линией</w:t>
      </w:r>
      <w:r w:rsidRPr="003D13A2">
        <w:rPr>
          <w:rFonts w:ascii="PragmaticaC" w:hAnsi="PragmaticaC"/>
          <w:bCs/>
          <w:sz w:val="28"/>
          <w:szCs w:val="28"/>
        </w:rPr>
        <w:t>, а слова-</w:t>
      </w:r>
      <w:r>
        <w:rPr>
          <w:rFonts w:ascii="PragmaticaC" w:hAnsi="PragmaticaC"/>
          <w:bCs/>
          <w:sz w:val="28"/>
          <w:szCs w:val="28"/>
        </w:rPr>
        <w:t>признаки</w:t>
      </w:r>
      <w:r w:rsidRPr="003D13A2">
        <w:rPr>
          <w:rFonts w:ascii="PragmaticaC" w:hAnsi="PragmaticaC"/>
          <w:bCs/>
          <w:sz w:val="28"/>
          <w:szCs w:val="28"/>
        </w:rPr>
        <w:t xml:space="preserve"> </w:t>
      </w:r>
      <w:r>
        <w:rPr>
          <w:rFonts w:ascii="PragmaticaC" w:hAnsi="PragmaticaC"/>
          <w:bCs/>
          <w:sz w:val="28"/>
          <w:szCs w:val="28"/>
        </w:rPr>
        <w:t>–</w:t>
      </w:r>
      <w:r w:rsidRPr="003D13A2">
        <w:rPr>
          <w:rFonts w:ascii="PragmaticaC" w:hAnsi="PragmaticaC"/>
          <w:bCs/>
          <w:sz w:val="28"/>
          <w:szCs w:val="28"/>
        </w:rPr>
        <w:t xml:space="preserve"> </w:t>
      </w:r>
      <w:r>
        <w:rPr>
          <w:rFonts w:ascii="PragmaticaC" w:hAnsi="PragmaticaC"/>
          <w:bCs/>
          <w:sz w:val="28"/>
          <w:szCs w:val="28"/>
        </w:rPr>
        <w:t>волнистой линией</w:t>
      </w:r>
      <w:r w:rsidRPr="003D13A2">
        <w:rPr>
          <w:rFonts w:ascii="PragmaticaC" w:hAnsi="PragmaticaC"/>
          <w:bCs/>
          <w:sz w:val="28"/>
          <w:szCs w:val="28"/>
        </w:rPr>
        <w:t>.</w:t>
      </w:r>
    </w:p>
    <w:p w:rsidR="00C453E2" w:rsidRPr="007E77D5" w:rsidRDefault="007E77D5" w:rsidP="00700FAB">
      <w:pPr>
        <w:tabs>
          <w:tab w:val="left" w:pos="6465"/>
        </w:tabs>
        <w:ind w:left="-284"/>
        <w:jc w:val="both"/>
        <w:rPr>
          <w:rFonts w:ascii="PragmaticaC" w:hAnsi="PragmaticaC" w:cs="Arial"/>
          <w:bCs/>
          <w:iCs/>
          <w:sz w:val="28"/>
          <w:szCs w:val="28"/>
        </w:rPr>
      </w:pPr>
      <w:r w:rsidRPr="007E77D5">
        <w:rPr>
          <w:rFonts w:ascii="PragmaticaC" w:hAnsi="PragmaticaC" w:cs="Arial"/>
          <w:bCs/>
          <w:iCs/>
          <w:sz w:val="28"/>
          <w:szCs w:val="28"/>
        </w:rPr>
        <w:tab/>
      </w:r>
    </w:p>
    <w:p w:rsidR="00C453E2" w:rsidRDefault="00C453E2" w:rsidP="000660E9">
      <w:pPr>
        <w:ind w:left="-284" w:rightChars="-102" w:right="-245"/>
        <w:jc w:val="both"/>
        <w:rPr>
          <w:rFonts w:ascii="PragmaticaC" w:hAnsi="PragmaticaC"/>
          <w:bCs/>
          <w:iCs/>
          <w:sz w:val="28"/>
          <w:szCs w:val="28"/>
        </w:rPr>
      </w:pPr>
      <w:r w:rsidRPr="007E77D5">
        <w:rPr>
          <w:rFonts w:ascii="PragmaticaC" w:hAnsi="PragmaticaC"/>
          <w:bCs/>
          <w:iCs/>
          <w:sz w:val="28"/>
          <w:szCs w:val="28"/>
        </w:rPr>
        <w:t>Берёза, ветер, друг, настроение, поведение, яблоко, погода, облако, ландыш, платье.</w:t>
      </w:r>
    </w:p>
    <w:p w:rsidR="007B4410" w:rsidRPr="000660E9" w:rsidRDefault="007B4410" w:rsidP="000660E9">
      <w:pPr>
        <w:ind w:left="-284" w:rightChars="-102" w:right="-245"/>
        <w:jc w:val="both"/>
        <w:rPr>
          <w:rFonts w:ascii="PragmaticaC" w:hAnsi="PragmaticaC"/>
          <w:bCs/>
          <w:iCs/>
          <w:sz w:val="28"/>
          <w:szCs w:val="28"/>
        </w:rPr>
      </w:pPr>
    </w:p>
    <w:p w:rsidR="00C453E2" w:rsidRDefault="00700FAB" w:rsidP="008B21F2">
      <w:pPr>
        <w:ind w:left="-284"/>
        <w:jc w:val="both"/>
        <w:rPr>
          <w:rFonts w:ascii="PragmaticaC" w:hAnsi="PragmaticaC"/>
          <w:bCs/>
          <w:sz w:val="28"/>
          <w:szCs w:val="28"/>
        </w:rPr>
      </w:pPr>
      <w:r>
        <w:rPr>
          <w:rFonts w:ascii="PragmaticaC" w:hAnsi="PragmaticaC"/>
          <w:bCs/>
          <w:sz w:val="28"/>
          <w:szCs w:val="28"/>
        </w:rPr>
        <w:t>25</w:t>
      </w:r>
      <w:r w:rsidR="00C453E2" w:rsidRPr="007E77D5">
        <w:rPr>
          <w:rFonts w:ascii="PragmaticaC" w:hAnsi="PragmaticaC"/>
          <w:bCs/>
          <w:sz w:val="28"/>
          <w:szCs w:val="28"/>
        </w:rPr>
        <w:t>. Прочитай загадки. Найди слова-признаки и подчеркни их волнистой линией.</w:t>
      </w:r>
    </w:p>
    <w:p w:rsidR="008B21F2" w:rsidRDefault="008B21F2">
      <w:pPr>
        <w:ind w:left="-720"/>
        <w:jc w:val="both"/>
        <w:rPr>
          <w:rFonts w:ascii="PragmaticaC" w:hAnsi="PragmaticaC"/>
          <w:bCs/>
          <w:sz w:val="28"/>
          <w:szCs w:val="28"/>
        </w:rPr>
      </w:pPr>
    </w:p>
    <w:p w:rsidR="00414D0E" w:rsidRDefault="00414D0E" w:rsidP="008B21F2">
      <w:pPr>
        <w:ind w:left="-284"/>
        <w:jc w:val="both"/>
        <w:rPr>
          <w:rFonts w:ascii="PragmaticaC" w:hAnsi="PragmaticaC"/>
          <w:bCs/>
          <w:iCs/>
          <w:sz w:val="28"/>
          <w:szCs w:val="28"/>
        </w:rPr>
      </w:pPr>
      <w:r w:rsidRPr="00414D0E">
        <w:rPr>
          <w:rFonts w:ascii="PragmaticaC" w:hAnsi="PragmaticaC"/>
          <w:bCs/>
          <w:iCs/>
          <w:sz w:val="28"/>
          <w:szCs w:val="28"/>
        </w:rPr>
        <w:t>Круглая, а не луна.</w:t>
      </w:r>
    </w:p>
    <w:p w:rsidR="00414D0E" w:rsidRDefault="00414D0E" w:rsidP="008B21F2">
      <w:pPr>
        <w:ind w:left="-284"/>
        <w:jc w:val="both"/>
        <w:rPr>
          <w:rFonts w:ascii="PragmaticaC" w:hAnsi="PragmaticaC"/>
          <w:bCs/>
          <w:iCs/>
          <w:sz w:val="28"/>
          <w:szCs w:val="28"/>
        </w:rPr>
      </w:pPr>
      <w:r w:rsidRPr="00414D0E">
        <w:rPr>
          <w:rFonts w:ascii="PragmaticaC" w:hAnsi="PragmaticaC"/>
          <w:bCs/>
          <w:iCs/>
          <w:sz w:val="28"/>
          <w:szCs w:val="28"/>
        </w:rPr>
        <w:t>Жёлтая, а не солнце.</w:t>
      </w:r>
    </w:p>
    <w:p w:rsidR="00414D0E" w:rsidRDefault="00414D0E" w:rsidP="008B21F2">
      <w:pPr>
        <w:ind w:left="-284"/>
        <w:jc w:val="both"/>
        <w:rPr>
          <w:rFonts w:ascii="PragmaticaC" w:hAnsi="PragmaticaC"/>
          <w:bCs/>
          <w:iCs/>
          <w:sz w:val="28"/>
          <w:szCs w:val="28"/>
        </w:rPr>
      </w:pPr>
      <w:r>
        <w:rPr>
          <w:rFonts w:ascii="PragmaticaC" w:hAnsi="PragmaticaC"/>
          <w:bCs/>
          <w:iCs/>
          <w:sz w:val="28"/>
          <w:szCs w:val="28"/>
        </w:rPr>
        <w:t xml:space="preserve">                                  </w:t>
      </w:r>
      <w:r w:rsidRPr="00414D0E">
        <w:rPr>
          <w:rFonts w:ascii="PragmaticaC" w:hAnsi="PragmaticaC"/>
          <w:bCs/>
          <w:iCs/>
          <w:sz w:val="28"/>
          <w:szCs w:val="28"/>
        </w:rPr>
        <w:t>(Репа)</w:t>
      </w:r>
    </w:p>
    <w:p w:rsidR="00414D0E" w:rsidRDefault="00414D0E" w:rsidP="008B21F2">
      <w:pPr>
        <w:ind w:left="-284"/>
        <w:jc w:val="both"/>
        <w:rPr>
          <w:rFonts w:ascii="PragmaticaC" w:hAnsi="PragmaticaC"/>
          <w:bCs/>
          <w:iCs/>
          <w:sz w:val="28"/>
          <w:szCs w:val="28"/>
        </w:rPr>
      </w:pPr>
    </w:p>
    <w:p w:rsidR="00414D0E" w:rsidRDefault="00414D0E" w:rsidP="008B21F2">
      <w:pPr>
        <w:ind w:left="-284"/>
        <w:jc w:val="both"/>
        <w:rPr>
          <w:rFonts w:ascii="PragmaticaC" w:hAnsi="PragmaticaC"/>
          <w:bCs/>
          <w:iCs/>
          <w:sz w:val="28"/>
          <w:szCs w:val="28"/>
        </w:rPr>
      </w:pPr>
      <w:r w:rsidRPr="00414D0E">
        <w:rPr>
          <w:rFonts w:ascii="PragmaticaC" w:hAnsi="PragmaticaC"/>
          <w:bCs/>
          <w:iCs/>
          <w:sz w:val="28"/>
          <w:szCs w:val="28"/>
        </w:rPr>
        <w:t>Я - длинный и зелёный,</w:t>
      </w:r>
    </w:p>
    <w:p w:rsidR="00414D0E" w:rsidRDefault="00414D0E" w:rsidP="008B21F2">
      <w:pPr>
        <w:ind w:left="-284"/>
        <w:jc w:val="both"/>
        <w:rPr>
          <w:rFonts w:ascii="PragmaticaC" w:hAnsi="PragmaticaC"/>
          <w:bCs/>
          <w:iCs/>
          <w:sz w:val="28"/>
          <w:szCs w:val="28"/>
        </w:rPr>
      </w:pPr>
      <w:r w:rsidRPr="00414D0E">
        <w:rPr>
          <w:rFonts w:ascii="PragmaticaC" w:hAnsi="PragmaticaC"/>
          <w:bCs/>
          <w:iCs/>
          <w:sz w:val="28"/>
          <w:szCs w:val="28"/>
        </w:rPr>
        <w:t>Вкусный и солёный,</w:t>
      </w:r>
    </w:p>
    <w:p w:rsidR="00414D0E" w:rsidRDefault="00414D0E" w:rsidP="008B21F2">
      <w:pPr>
        <w:ind w:left="-284"/>
        <w:jc w:val="both"/>
        <w:rPr>
          <w:rFonts w:ascii="PragmaticaC" w:hAnsi="PragmaticaC"/>
          <w:bCs/>
          <w:iCs/>
          <w:sz w:val="28"/>
          <w:szCs w:val="28"/>
        </w:rPr>
      </w:pPr>
      <w:r w:rsidRPr="00414D0E">
        <w:rPr>
          <w:rFonts w:ascii="PragmaticaC" w:hAnsi="PragmaticaC"/>
          <w:bCs/>
          <w:iCs/>
          <w:sz w:val="28"/>
          <w:szCs w:val="28"/>
        </w:rPr>
        <w:t>Вкусный и сырой</w:t>
      </w:r>
      <w:r>
        <w:rPr>
          <w:rFonts w:ascii="PragmaticaC" w:hAnsi="PragmaticaC"/>
          <w:bCs/>
          <w:iCs/>
          <w:sz w:val="28"/>
          <w:szCs w:val="28"/>
        </w:rPr>
        <w:t>.</w:t>
      </w:r>
    </w:p>
    <w:p w:rsidR="00414D0E" w:rsidRDefault="00414D0E" w:rsidP="008B21F2">
      <w:pPr>
        <w:ind w:left="-284"/>
        <w:jc w:val="both"/>
        <w:rPr>
          <w:rFonts w:ascii="PragmaticaC" w:hAnsi="PragmaticaC"/>
          <w:bCs/>
          <w:iCs/>
          <w:sz w:val="28"/>
          <w:szCs w:val="28"/>
        </w:rPr>
      </w:pPr>
      <w:r w:rsidRPr="00414D0E">
        <w:rPr>
          <w:rFonts w:ascii="PragmaticaC" w:hAnsi="PragmaticaC"/>
          <w:bCs/>
          <w:iCs/>
          <w:sz w:val="28"/>
          <w:szCs w:val="28"/>
        </w:rPr>
        <w:t>Кто же я такой?</w:t>
      </w:r>
    </w:p>
    <w:p w:rsidR="00414D0E" w:rsidRDefault="00414D0E" w:rsidP="008B21F2">
      <w:pPr>
        <w:ind w:left="-284"/>
        <w:jc w:val="both"/>
        <w:rPr>
          <w:rFonts w:ascii="PragmaticaC" w:hAnsi="PragmaticaC"/>
          <w:bCs/>
          <w:iCs/>
          <w:sz w:val="28"/>
          <w:szCs w:val="28"/>
        </w:rPr>
      </w:pPr>
      <w:r>
        <w:rPr>
          <w:rFonts w:ascii="PragmaticaC" w:hAnsi="PragmaticaC"/>
          <w:bCs/>
          <w:iCs/>
          <w:sz w:val="28"/>
          <w:szCs w:val="28"/>
        </w:rPr>
        <w:t xml:space="preserve">                                 </w:t>
      </w:r>
      <w:r w:rsidRPr="00414D0E">
        <w:rPr>
          <w:rFonts w:ascii="PragmaticaC" w:hAnsi="PragmaticaC"/>
          <w:bCs/>
          <w:iCs/>
          <w:sz w:val="28"/>
          <w:szCs w:val="28"/>
        </w:rPr>
        <w:t>(Огурец)</w:t>
      </w:r>
    </w:p>
    <w:p w:rsidR="00414D0E" w:rsidRDefault="00414D0E" w:rsidP="008B21F2">
      <w:pPr>
        <w:ind w:left="-284"/>
        <w:jc w:val="both"/>
        <w:rPr>
          <w:rFonts w:ascii="PragmaticaC" w:hAnsi="PragmaticaC"/>
          <w:bCs/>
          <w:iCs/>
          <w:sz w:val="28"/>
          <w:szCs w:val="28"/>
        </w:rPr>
      </w:pPr>
    </w:p>
    <w:p w:rsidR="00026EF7" w:rsidRPr="00026EF7" w:rsidRDefault="00026EF7" w:rsidP="00026EF7">
      <w:pPr>
        <w:ind w:left="-284"/>
        <w:jc w:val="both"/>
        <w:rPr>
          <w:rFonts w:ascii="PragmaticaC" w:hAnsi="PragmaticaC"/>
          <w:bCs/>
          <w:iCs/>
          <w:sz w:val="28"/>
          <w:szCs w:val="28"/>
        </w:rPr>
      </w:pPr>
      <w:r w:rsidRPr="00026EF7">
        <w:rPr>
          <w:rFonts w:ascii="PragmaticaC" w:hAnsi="PragmaticaC"/>
          <w:bCs/>
          <w:iCs/>
          <w:sz w:val="28"/>
          <w:szCs w:val="28"/>
        </w:rPr>
        <w:t xml:space="preserve">Щёки красные, нос белый,                               </w:t>
      </w:r>
    </w:p>
    <w:p w:rsidR="00026EF7" w:rsidRPr="00026EF7" w:rsidRDefault="00026EF7" w:rsidP="00026EF7">
      <w:pPr>
        <w:ind w:left="-284"/>
        <w:jc w:val="both"/>
        <w:rPr>
          <w:rFonts w:ascii="PragmaticaC" w:hAnsi="PragmaticaC"/>
          <w:bCs/>
          <w:iCs/>
          <w:sz w:val="28"/>
          <w:szCs w:val="28"/>
        </w:rPr>
      </w:pPr>
      <w:r w:rsidRPr="00026EF7">
        <w:rPr>
          <w:rFonts w:ascii="PragmaticaC" w:hAnsi="PragmaticaC"/>
          <w:bCs/>
          <w:iCs/>
          <w:sz w:val="28"/>
          <w:szCs w:val="28"/>
        </w:rPr>
        <w:t xml:space="preserve">В темноте сижу день целый.                            </w:t>
      </w:r>
    </w:p>
    <w:p w:rsidR="00026EF7" w:rsidRPr="00026EF7" w:rsidRDefault="00026EF7" w:rsidP="00026EF7">
      <w:pPr>
        <w:ind w:left="-284"/>
        <w:jc w:val="both"/>
        <w:rPr>
          <w:rFonts w:ascii="PragmaticaC" w:hAnsi="PragmaticaC"/>
          <w:bCs/>
          <w:iCs/>
          <w:sz w:val="28"/>
          <w:szCs w:val="28"/>
        </w:rPr>
      </w:pPr>
      <w:r w:rsidRPr="00026EF7">
        <w:rPr>
          <w:rFonts w:ascii="PragmaticaC" w:hAnsi="PragmaticaC"/>
          <w:bCs/>
          <w:iCs/>
          <w:sz w:val="28"/>
          <w:szCs w:val="28"/>
        </w:rPr>
        <w:t xml:space="preserve">А рубашка зелена.                                                                          </w:t>
      </w:r>
    </w:p>
    <w:p w:rsidR="00026EF7" w:rsidRPr="00026EF7" w:rsidRDefault="00026EF7" w:rsidP="00026EF7">
      <w:pPr>
        <w:ind w:left="-284"/>
        <w:jc w:val="both"/>
        <w:rPr>
          <w:rFonts w:ascii="PragmaticaC" w:hAnsi="PragmaticaC"/>
          <w:bCs/>
          <w:iCs/>
          <w:sz w:val="28"/>
          <w:szCs w:val="28"/>
        </w:rPr>
      </w:pPr>
      <w:r w:rsidRPr="00026EF7">
        <w:rPr>
          <w:rFonts w:ascii="PragmaticaC" w:hAnsi="PragmaticaC"/>
          <w:bCs/>
          <w:iCs/>
          <w:sz w:val="28"/>
          <w:szCs w:val="28"/>
        </w:rPr>
        <w:t>Вся на солнышке она.</w:t>
      </w:r>
    </w:p>
    <w:p w:rsidR="00026EF7" w:rsidRDefault="00026EF7" w:rsidP="00026EF7">
      <w:pPr>
        <w:ind w:left="-284"/>
        <w:jc w:val="both"/>
        <w:rPr>
          <w:rFonts w:ascii="PragmaticaC" w:hAnsi="PragmaticaC"/>
          <w:bCs/>
          <w:iCs/>
          <w:sz w:val="28"/>
          <w:szCs w:val="28"/>
        </w:rPr>
      </w:pPr>
      <w:r w:rsidRPr="00026EF7">
        <w:rPr>
          <w:rFonts w:ascii="PragmaticaC" w:hAnsi="PragmaticaC"/>
          <w:bCs/>
          <w:iCs/>
          <w:sz w:val="28"/>
          <w:szCs w:val="28"/>
        </w:rPr>
        <w:t xml:space="preserve"> </w:t>
      </w:r>
      <w:r>
        <w:rPr>
          <w:rFonts w:ascii="PragmaticaC" w:hAnsi="PragmaticaC"/>
          <w:bCs/>
          <w:iCs/>
          <w:sz w:val="28"/>
          <w:szCs w:val="28"/>
        </w:rPr>
        <w:t xml:space="preserve">                               </w:t>
      </w:r>
      <w:r w:rsidRPr="00026EF7">
        <w:rPr>
          <w:rFonts w:ascii="PragmaticaC" w:hAnsi="PragmaticaC"/>
          <w:bCs/>
          <w:iCs/>
          <w:sz w:val="28"/>
          <w:szCs w:val="28"/>
        </w:rPr>
        <w:t xml:space="preserve">  (Редис)</w:t>
      </w:r>
    </w:p>
    <w:p w:rsidR="00026EF7" w:rsidRDefault="00026EF7" w:rsidP="008B21F2">
      <w:pPr>
        <w:ind w:left="-284"/>
        <w:jc w:val="both"/>
        <w:rPr>
          <w:rFonts w:ascii="PragmaticaC" w:hAnsi="PragmaticaC"/>
          <w:bCs/>
          <w:iCs/>
          <w:sz w:val="28"/>
          <w:szCs w:val="28"/>
        </w:rPr>
      </w:pP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 xml:space="preserve">Игривый, шаловливый,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 xml:space="preserve">Болтливый, говорливый.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 xml:space="preserve">В голубенькой рубашке                     </w:t>
      </w:r>
      <w:r w:rsidR="00414D0E">
        <w:rPr>
          <w:rFonts w:ascii="PragmaticaC" w:hAnsi="PragmaticaC"/>
          <w:bCs/>
          <w:iCs/>
          <w:sz w:val="28"/>
          <w:szCs w:val="28"/>
        </w:rPr>
        <w:t xml:space="preserve">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 xml:space="preserve">Бежит по дну овражка.                                 </w:t>
      </w:r>
      <w:r w:rsidR="008B21F2">
        <w:rPr>
          <w:rFonts w:ascii="PragmaticaC" w:hAnsi="PragmaticaC"/>
          <w:bCs/>
          <w:iCs/>
          <w:sz w:val="28"/>
          <w:szCs w:val="28"/>
        </w:rPr>
        <w:t xml:space="preserve">     </w:t>
      </w:r>
      <w:r w:rsidRPr="007E77D5">
        <w:rPr>
          <w:rFonts w:ascii="PragmaticaC" w:hAnsi="PragmaticaC"/>
          <w:bCs/>
          <w:iCs/>
          <w:sz w:val="28"/>
          <w:szCs w:val="28"/>
        </w:rPr>
        <w:t xml:space="preserve"> </w:t>
      </w:r>
    </w:p>
    <w:p w:rsidR="00414D0E" w:rsidRDefault="00C453E2" w:rsidP="008B21F2">
      <w:pPr>
        <w:ind w:left="-284"/>
        <w:jc w:val="both"/>
        <w:rPr>
          <w:rFonts w:ascii="PragmaticaC" w:hAnsi="PragmaticaC"/>
          <w:bCs/>
          <w:iCs/>
          <w:sz w:val="28"/>
          <w:szCs w:val="28"/>
        </w:rPr>
      </w:pPr>
      <w:r w:rsidRPr="007E77D5">
        <w:rPr>
          <w:rFonts w:ascii="PragmaticaC" w:hAnsi="PragmaticaC"/>
          <w:bCs/>
          <w:iCs/>
          <w:sz w:val="28"/>
          <w:szCs w:val="28"/>
        </w:rPr>
        <w:t xml:space="preserve">                                 (Ручей)       </w:t>
      </w:r>
    </w:p>
    <w:p w:rsidR="00C453E2" w:rsidRPr="007E77D5" w:rsidRDefault="00C453E2" w:rsidP="008B21F2">
      <w:pPr>
        <w:ind w:left="-284"/>
        <w:jc w:val="both"/>
        <w:rPr>
          <w:rFonts w:ascii="PragmaticaC" w:hAnsi="PragmaticaC"/>
          <w:bCs/>
          <w:iCs/>
          <w:sz w:val="28"/>
          <w:szCs w:val="28"/>
        </w:rPr>
      </w:pPr>
      <w:r w:rsidRPr="007E77D5">
        <w:rPr>
          <w:rFonts w:ascii="PragmaticaC" w:hAnsi="PragmaticaC"/>
          <w:bCs/>
          <w:iCs/>
          <w:sz w:val="28"/>
          <w:szCs w:val="28"/>
        </w:rPr>
        <w:t xml:space="preserve">                                           </w:t>
      </w:r>
      <w:r w:rsidR="008B21F2">
        <w:rPr>
          <w:rFonts w:ascii="PragmaticaC" w:hAnsi="PragmaticaC"/>
          <w:bCs/>
          <w:iCs/>
          <w:sz w:val="28"/>
          <w:szCs w:val="28"/>
        </w:rPr>
        <w:t xml:space="preserve">      </w:t>
      </w:r>
      <w:r w:rsidRPr="007E77D5">
        <w:rPr>
          <w:rFonts w:ascii="PragmaticaC" w:hAnsi="PragmaticaC"/>
          <w:bCs/>
          <w:iCs/>
          <w:sz w:val="28"/>
          <w:szCs w:val="28"/>
        </w:rPr>
        <w:t xml:space="preserve">   </w:t>
      </w:r>
      <w:r w:rsidR="008B21F2">
        <w:rPr>
          <w:rFonts w:ascii="PragmaticaC" w:hAnsi="PragmaticaC"/>
          <w:bCs/>
          <w:iCs/>
          <w:sz w:val="28"/>
          <w:szCs w:val="28"/>
        </w:rPr>
        <w:t xml:space="preserve">  </w:t>
      </w:r>
      <w:r w:rsidR="00414D0E">
        <w:rPr>
          <w:rFonts w:ascii="PragmaticaC" w:hAnsi="PragmaticaC"/>
          <w:bCs/>
          <w:iCs/>
          <w:sz w:val="28"/>
          <w:szCs w:val="28"/>
        </w:rPr>
        <w:t xml:space="preserve">   </w:t>
      </w:r>
    </w:p>
    <w:p w:rsidR="00C453E2" w:rsidRDefault="00C453E2">
      <w:pPr>
        <w:ind w:left="-720"/>
        <w:jc w:val="both"/>
        <w:rPr>
          <w:bCs/>
          <w:i/>
          <w:iCs/>
          <w:sz w:val="28"/>
          <w:szCs w:val="28"/>
        </w:rPr>
      </w:pPr>
    </w:p>
    <w:p w:rsidR="00C453E2" w:rsidRPr="007E77D5" w:rsidRDefault="00700FAB" w:rsidP="008B21F2">
      <w:pPr>
        <w:ind w:leftChars="-118" w:left="-283"/>
        <w:jc w:val="both"/>
        <w:rPr>
          <w:rFonts w:ascii="PragmaticaC" w:hAnsi="PragmaticaC"/>
          <w:bCs/>
          <w:sz w:val="28"/>
          <w:szCs w:val="28"/>
        </w:rPr>
      </w:pPr>
      <w:r>
        <w:rPr>
          <w:rFonts w:ascii="PragmaticaC" w:hAnsi="PragmaticaC"/>
          <w:bCs/>
          <w:sz w:val="28"/>
          <w:szCs w:val="28"/>
        </w:rPr>
        <w:t>26</w:t>
      </w:r>
      <w:r w:rsidR="007E77D5" w:rsidRPr="007E77D5">
        <w:rPr>
          <w:rFonts w:ascii="PragmaticaC" w:hAnsi="PragmaticaC"/>
          <w:bCs/>
          <w:sz w:val="28"/>
          <w:szCs w:val="28"/>
        </w:rPr>
        <w:t>. Прочитай рассказ</w:t>
      </w:r>
      <w:r w:rsidR="00C453E2" w:rsidRPr="007E77D5">
        <w:rPr>
          <w:rFonts w:ascii="PragmaticaC" w:hAnsi="PragmaticaC"/>
          <w:bCs/>
          <w:sz w:val="28"/>
          <w:szCs w:val="28"/>
        </w:rPr>
        <w:t>. Найди слова-признаки и подчеркни их волнистой линией.</w:t>
      </w:r>
    </w:p>
    <w:p w:rsidR="00C453E2" w:rsidRPr="007E77D5" w:rsidRDefault="00C453E2">
      <w:pPr>
        <w:jc w:val="both"/>
        <w:rPr>
          <w:rFonts w:ascii="PragmaticaC" w:hAnsi="PragmaticaC"/>
          <w:bCs/>
          <w:sz w:val="28"/>
          <w:szCs w:val="28"/>
        </w:rPr>
      </w:pPr>
    </w:p>
    <w:p w:rsidR="00C453E2" w:rsidRPr="007E77D5" w:rsidRDefault="00C453E2">
      <w:pPr>
        <w:jc w:val="center"/>
        <w:rPr>
          <w:rFonts w:ascii="PragmaticaC" w:hAnsi="PragmaticaC"/>
          <w:bCs/>
          <w:iCs/>
          <w:sz w:val="28"/>
          <w:szCs w:val="28"/>
        </w:rPr>
      </w:pPr>
      <w:r w:rsidRPr="007E77D5">
        <w:rPr>
          <w:rFonts w:ascii="PragmaticaC" w:hAnsi="PragmaticaC"/>
          <w:bCs/>
          <w:iCs/>
          <w:sz w:val="28"/>
          <w:szCs w:val="28"/>
        </w:rPr>
        <w:t>Слон</w:t>
      </w:r>
    </w:p>
    <w:p w:rsidR="00C453E2" w:rsidRPr="007E77D5" w:rsidRDefault="00C453E2" w:rsidP="008B21F2">
      <w:pPr>
        <w:ind w:leftChars="-118" w:left="-283" w:firstLine="283"/>
        <w:jc w:val="both"/>
        <w:rPr>
          <w:rFonts w:ascii="PragmaticaC" w:hAnsi="PragmaticaC"/>
          <w:bCs/>
          <w:iCs/>
          <w:sz w:val="28"/>
          <w:szCs w:val="28"/>
        </w:rPr>
      </w:pPr>
      <w:r w:rsidRPr="007E77D5">
        <w:rPr>
          <w:rFonts w:ascii="PragmaticaC" w:hAnsi="PragmaticaC"/>
          <w:bCs/>
          <w:iCs/>
          <w:sz w:val="28"/>
          <w:szCs w:val="28"/>
        </w:rPr>
        <w:t>Слон был огромный, в тяжёлых складках. Ноги толстые, как столбы. Хвост длинный. Голова большая, шишковатая. Уши большие, как лопухи, и висят вниз. Глаза совсем крошечные, но умные и добрые.</w:t>
      </w:r>
    </w:p>
    <w:p w:rsidR="00C453E2" w:rsidRPr="007E77D5" w:rsidRDefault="00C453E2">
      <w:pPr>
        <w:ind w:leftChars="-300" w:left="-720"/>
        <w:jc w:val="both"/>
        <w:rPr>
          <w:rFonts w:ascii="PragmaticaC" w:hAnsi="PragmaticaC"/>
          <w:bCs/>
          <w:i/>
          <w:iCs/>
          <w:sz w:val="28"/>
          <w:szCs w:val="28"/>
        </w:rPr>
      </w:pPr>
    </w:p>
    <w:p w:rsidR="00C453E2" w:rsidRPr="007E77D5" w:rsidRDefault="00700FAB" w:rsidP="008B21F2">
      <w:pPr>
        <w:ind w:leftChars="-118" w:left="-283"/>
        <w:jc w:val="both"/>
        <w:rPr>
          <w:rFonts w:ascii="PragmaticaC" w:hAnsi="PragmaticaC"/>
          <w:bCs/>
          <w:sz w:val="28"/>
          <w:szCs w:val="28"/>
        </w:rPr>
      </w:pPr>
      <w:r>
        <w:rPr>
          <w:rFonts w:ascii="PragmaticaC" w:hAnsi="PragmaticaC"/>
          <w:bCs/>
          <w:sz w:val="28"/>
          <w:szCs w:val="28"/>
        </w:rPr>
        <w:t>27</w:t>
      </w:r>
      <w:r w:rsidR="00C453E2" w:rsidRPr="007E77D5">
        <w:rPr>
          <w:rFonts w:ascii="PragmaticaC" w:hAnsi="PragmaticaC"/>
          <w:bCs/>
          <w:sz w:val="28"/>
          <w:szCs w:val="28"/>
        </w:rPr>
        <w:t xml:space="preserve">. Запиши слова </w:t>
      </w:r>
      <w:r>
        <w:rPr>
          <w:rFonts w:ascii="PragmaticaC" w:hAnsi="PragmaticaC"/>
          <w:bCs/>
          <w:sz w:val="28"/>
          <w:szCs w:val="28"/>
        </w:rPr>
        <w:t>каждой группы в три колонки: в</w:t>
      </w:r>
      <w:r w:rsidR="00C453E2" w:rsidRPr="007E77D5">
        <w:rPr>
          <w:rFonts w:ascii="PragmaticaC" w:hAnsi="PragmaticaC"/>
          <w:bCs/>
          <w:sz w:val="28"/>
          <w:szCs w:val="28"/>
        </w:rPr>
        <w:t xml:space="preserve"> первую - слова-предметы, во вторую - слова-действия, в третью - слова-признаки.</w:t>
      </w:r>
      <w:r>
        <w:rPr>
          <w:rFonts w:ascii="PragmaticaC" w:hAnsi="PragmaticaC"/>
          <w:bCs/>
          <w:sz w:val="28"/>
          <w:szCs w:val="28"/>
        </w:rPr>
        <w:t xml:space="preserve"> Подчеркни каждое слово соответствующим образом. </w:t>
      </w:r>
    </w:p>
    <w:p w:rsidR="00C453E2" w:rsidRPr="007E77D5" w:rsidRDefault="00C453E2" w:rsidP="00174B9A">
      <w:pPr>
        <w:ind w:leftChars="-300" w:left="-720"/>
        <w:jc w:val="both"/>
        <w:rPr>
          <w:rFonts w:ascii="PragmaticaC" w:hAnsi="PragmaticaC"/>
          <w:bCs/>
          <w:sz w:val="28"/>
          <w:szCs w:val="28"/>
        </w:rPr>
      </w:pPr>
    </w:p>
    <w:p w:rsidR="00C453E2" w:rsidRDefault="00C453E2" w:rsidP="003E6E2F">
      <w:pPr>
        <w:ind w:left="-284"/>
        <w:jc w:val="both"/>
        <w:rPr>
          <w:rFonts w:ascii="PragmaticaC" w:hAnsi="PragmaticaC"/>
          <w:bCs/>
          <w:iCs/>
          <w:sz w:val="28"/>
          <w:szCs w:val="28"/>
        </w:rPr>
      </w:pPr>
      <w:r w:rsidRPr="007E77D5">
        <w:rPr>
          <w:rFonts w:ascii="PragmaticaC" w:hAnsi="PragmaticaC"/>
          <w:bCs/>
          <w:iCs/>
          <w:sz w:val="28"/>
          <w:szCs w:val="28"/>
        </w:rPr>
        <w:lastRenderedPageBreak/>
        <w:t>Платье, рубит, туман, весёлый, большая, лепит, река, чистит, осторожный, брат, дерево, крыша, красит, голубое, летит, лёгкий, облако, сердитый, моросит, ручей, пугливая, играет, морозный, колючий, цветок, мелкий, ползёт, интересный.</w:t>
      </w:r>
    </w:p>
    <w:p w:rsidR="008B21F2" w:rsidRPr="007E77D5" w:rsidRDefault="008B21F2" w:rsidP="008B21F2">
      <w:pPr>
        <w:ind w:leftChars="-300" w:left="-720"/>
        <w:jc w:val="both"/>
        <w:rPr>
          <w:rFonts w:ascii="PragmaticaC" w:hAnsi="PragmaticaC"/>
          <w:bCs/>
          <w:iCs/>
          <w:sz w:val="28"/>
          <w:szCs w:val="28"/>
        </w:rPr>
      </w:pPr>
    </w:p>
    <w:p w:rsidR="00154ED3" w:rsidRPr="007E77D5" w:rsidRDefault="00C453E2" w:rsidP="003E6E2F">
      <w:pPr>
        <w:ind w:left="-284"/>
        <w:jc w:val="both"/>
        <w:rPr>
          <w:rFonts w:ascii="PragmaticaC" w:hAnsi="PragmaticaC"/>
          <w:b/>
          <w:sz w:val="28"/>
          <w:szCs w:val="28"/>
        </w:rPr>
      </w:pPr>
      <w:r w:rsidRPr="007E77D5">
        <w:rPr>
          <w:rFonts w:ascii="PragmaticaC" w:hAnsi="PragmaticaC"/>
          <w:bCs/>
          <w:iCs/>
          <w:sz w:val="28"/>
          <w:szCs w:val="28"/>
        </w:rPr>
        <w:t>Рыба, рыбачит, рыбный, рыболов, вода, водный, водопад, ручная, приручает, рука, лес, лесной, лесник, свет, светит, светлый, светлячок, огораживает, огород, огородный, огородник, красит, краска, красивый, стирка, стирает, выстиранная.</w:t>
      </w:r>
    </w:p>
    <w:p w:rsidR="00154EFE" w:rsidRPr="007E77D5" w:rsidRDefault="00154EFE" w:rsidP="009A5891">
      <w:pPr>
        <w:tabs>
          <w:tab w:val="left" w:pos="5505"/>
        </w:tabs>
        <w:ind w:left="180"/>
        <w:jc w:val="both"/>
        <w:rPr>
          <w:rFonts w:ascii="PragmaticaC" w:hAnsi="PragmaticaC"/>
          <w:i/>
          <w:sz w:val="28"/>
          <w:szCs w:val="28"/>
        </w:rPr>
      </w:pPr>
      <w:r w:rsidRPr="007E77D5">
        <w:rPr>
          <w:rFonts w:ascii="PragmaticaC" w:hAnsi="PragmaticaC"/>
          <w:i/>
          <w:sz w:val="28"/>
          <w:szCs w:val="28"/>
        </w:rPr>
        <w:tab/>
      </w:r>
    </w:p>
    <w:p w:rsidR="00601A9B" w:rsidRPr="007E77D5" w:rsidRDefault="00601A9B" w:rsidP="00895F61">
      <w:pPr>
        <w:ind w:left="-426"/>
        <w:jc w:val="center"/>
        <w:rPr>
          <w:rFonts w:ascii="PragmaticaC" w:hAnsi="PragmaticaC"/>
          <w:b/>
          <w:iCs/>
          <w:sz w:val="28"/>
          <w:szCs w:val="28"/>
        </w:rPr>
      </w:pPr>
      <w:r w:rsidRPr="007E77D5">
        <w:rPr>
          <w:rFonts w:ascii="PragmaticaC" w:hAnsi="PragmaticaC"/>
          <w:b/>
          <w:iCs/>
          <w:sz w:val="28"/>
          <w:szCs w:val="28"/>
        </w:rPr>
        <w:t>§ 3. Слова – «приятели» (синонимы)</w:t>
      </w:r>
    </w:p>
    <w:p w:rsidR="0032036E" w:rsidRPr="007E77D5" w:rsidRDefault="0032036E" w:rsidP="00601A9B">
      <w:pPr>
        <w:ind w:left="-426"/>
        <w:jc w:val="center"/>
        <w:rPr>
          <w:rFonts w:ascii="PragmaticaC" w:hAnsi="PragmaticaC"/>
          <w:b/>
          <w:iCs/>
          <w:sz w:val="28"/>
          <w:szCs w:val="28"/>
        </w:rPr>
      </w:pPr>
    </w:p>
    <w:p w:rsidR="00825CED" w:rsidRDefault="00825CED" w:rsidP="000660E9">
      <w:pPr>
        <w:ind w:left="-284"/>
        <w:jc w:val="both"/>
        <w:rPr>
          <w:rFonts w:ascii="PragmaticaC" w:hAnsi="PragmaticaC"/>
          <w:bCs/>
          <w:sz w:val="28"/>
          <w:szCs w:val="28"/>
        </w:rPr>
      </w:pPr>
      <w:r w:rsidRPr="007E77D5">
        <w:rPr>
          <w:rFonts w:ascii="PragmaticaC" w:hAnsi="PragmaticaC"/>
          <w:bCs/>
          <w:sz w:val="28"/>
          <w:szCs w:val="28"/>
        </w:rPr>
        <w:t>1</w:t>
      </w:r>
      <w:r w:rsidR="0032036E" w:rsidRPr="007E77D5">
        <w:rPr>
          <w:rFonts w:ascii="PragmaticaC" w:hAnsi="PragmaticaC"/>
          <w:bCs/>
          <w:sz w:val="28"/>
          <w:szCs w:val="28"/>
        </w:rPr>
        <w:t xml:space="preserve">. </w:t>
      </w:r>
      <w:r w:rsidR="00700FAB">
        <w:rPr>
          <w:rFonts w:ascii="PragmaticaC" w:hAnsi="PragmaticaC"/>
          <w:bCs/>
          <w:sz w:val="28"/>
          <w:szCs w:val="28"/>
        </w:rPr>
        <w:t>Составь и запиши пары слов, подбирая к словам группы а) подходящее слово группы б). В каждой паре должны быть</w:t>
      </w:r>
      <w:r w:rsidRPr="007E77D5">
        <w:rPr>
          <w:rFonts w:ascii="PragmaticaC" w:hAnsi="PragmaticaC"/>
          <w:bCs/>
          <w:sz w:val="28"/>
          <w:szCs w:val="28"/>
        </w:rPr>
        <w:t xml:space="preserve"> слова, близкие по значению, хотя и</w:t>
      </w:r>
      <w:r w:rsidR="002C499E" w:rsidRPr="007E77D5">
        <w:rPr>
          <w:rFonts w:ascii="PragmaticaC" w:hAnsi="PragmaticaC"/>
          <w:bCs/>
          <w:sz w:val="28"/>
          <w:szCs w:val="28"/>
        </w:rPr>
        <w:t xml:space="preserve"> различные по звуковому составу.</w:t>
      </w:r>
    </w:p>
    <w:p w:rsidR="000660E9" w:rsidRPr="000660E9" w:rsidRDefault="000660E9" w:rsidP="000660E9">
      <w:pPr>
        <w:ind w:left="-284"/>
        <w:jc w:val="both"/>
        <w:rPr>
          <w:rFonts w:ascii="PragmaticaC" w:hAnsi="PragmaticaC"/>
          <w:bCs/>
          <w:sz w:val="28"/>
          <w:szCs w:val="28"/>
        </w:rPr>
      </w:pPr>
    </w:p>
    <w:p w:rsidR="00825CED" w:rsidRPr="007E77D5" w:rsidRDefault="000B16FC" w:rsidP="008B21F2">
      <w:pPr>
        <w:ind w:left="-284"/>
        <w:jc w:val="both"/>
        <w:rPr>
          <w:rFonts w:ascii="PragmaticaC" w:hAnsi="PragmaticaC"/>
          <w:bCs/>
          <w:sz w:val="28"/>
          <w:szCs w:val="28"/>
        </w:rPr>
      </w:pPr>
      <w:r>
        <w:rPr>
          <w:rFonts w:ascii="PragmaticaC" w:hAnsi="PragmaticaC"/>
          <w:bCs/>
          <w:sz w:val="28"/>
          <w:szCs w:val="28"/>
        </w:rPr>
        <w:t>а</w:t>
      </w:r>
      <w:r w:rsidR="00825CED" w:rsidRPr="007E77D5">
        <w:rPr>
          <w:rFonts w:ascii="PragmaticaC" w:hAnsi="PragmaticaC"/>
          <w:bCs/>
          <w:sz w:val="28"/>
          <w:szCs w:val="28"/>
        </w:rPr>
        <w:t xml:space="preserve">) </w:t>
      </w:r>
      <w:r>
        <w:rPr>
          <w:rFonts w:ascii="PragmaticaC" w:hAnsi="PragmaticaC"/>
          <w:bCs/>
          <w:sz w:val="28"/>
          <w:szCs w:val="28"/>
        </w:rPr>
        <w:t>П</w:t>
      </w:r>
      <w:r w:rsidR="007300C0" w:rsidRPr="007E77D5">
        <w:rPr>
          <w:rFonts w:ascii="PragmaticaC" w:hAnsi="PragmaticaC"/>
          <w:bCs/>
          <w:sz w:val="28"/>
          <w:szCs w:val="28"/>
        </w:rPr>
        <w:t xml:space="preserve">лакать, умный, гора, </w:t>
      </w:r>
      <w:r w:rsidR="00825CED" w:rsidRPr="007E77D5">
        <w:rPr>
          <w:rFonts w:ascii="PragmaticaC" w:hAnsi="PragmaticaC"/>
          <w:bCs/>
          <w:sz w:val="28"/>
          <w:szCs w:val="28"/>
        </w:rPr>
        <w:t xml:space="preserve">собака, </w:t>
      </w:r>
      <w:r w:rsidR="007300C0" w:rsidRPr="007E77D5">
        <w:rPr>
          <w:rFonts w:ascii="PragmaticaC" w:hAnsi="PragmaticaC"/>
          <w:bCs/>
          <w:sz w:val="28"/>
          <w:szCs w:val="28"/>
        </w:rPr>
        <w:t xml:space="preserve">беда, торопиться, </w:t>
      </w:r>
      <w:r w:rsidR="00825CED" w:rsidRPr="007E77D5">
        <w:rPr>
          <w:rFonts w:ascii="PragmaticaC" w:hAnsi="PragmaticaC"/>
          <w:bCs/>
          <w:sz w:val="28"/>
          <w:szCs w:val="28"/>
        </w:rPr>
        <w:t>врач,</w:t>
      </w:r>
      <w:r w:rsidR="007300C0" w:rsidRPr="007E77D5">
        <w:rPr>
          <w:rFonts w:ascii="PragmaticaC" w:hAnsi="PragmaticaC"/>
          <w:bCs/>
          <w:sz w:val="28"/>
          <w:szCs w:val="28"/>
        </w:rPr>
        <w:t xml:space="preserve"> прочный,</w:t>
      </w:r>
      <w:r w:rsidR="00825CED" w:rsidRPr="007E77D5">
        <w:rPr>
          <w:rFonts w:ascii="PragmaticaC" w:hAnsi="PragmaticaC"/>
          <w:bCs/>
          <w:sz w:val="28"/>
          <w:szCs w:val="28"/>
        </w:rPr>
        <w:t xml:space="preserve"> скука, </w:t>
      </w:r>
      <w:r w:rsidR="007300C0" w:rsidRPr="007E77D5">
        <w:rPr>
          <w:rFonts w:ascii="PragmaticaC" w:hAnsi="PragmaticaC"/>
          <w:bCs/>
          <w:sz w:val="28"/>
          <w:szCs w:val="28"/>
        </w:rPr>
        <w:t xml:space="preserve">злой, </w:t>
      </w:r>
      <w:r w:rsidR="00825CED" w:rsidRPr="007E77D5">
        <w:rPr>
          <w:rFonts w:ascii="PragmaticaC" w:hAnsi="PragmaticaC"/>
          <w:bCs/>
          <w:sz w:val="28"/>
          <w:szCs w:val="28"/>
        </w:rPr>
        <w:t>клумба, озеро, радость,</w:t>
      </w:r>
      <w:r w:rsidR="007300C0" w:rsidRPr="007E77D5">
        <w:rPr>
          <w:rFonts w:ascii="PragmaticaC" w:hAnsi="PragmaticaC"/>
          <w:bCs/>
          <w:sz w:val="28"/>
          <w:szCs w:val="28"/>
        </w:rPr>
        <w:t xml:space="preserve"> канава, пища, багаж, смеяться, музыка, аккуратный.</w:t>
      </w:r>
    </w:p>
    <w:p w:rsidR="00825CED" w:rsidRPr="007E77D5" w:rsidRDefault="00825CED" w:rsidP="008B21F2">
      <w:pPr>
        <w:ind w:left="-284"/>
        <w:jc w:val="both"/>
        <w:rPr>
          <w:rFonts w:ascii="PragmaticaC" w:hAnsi="PragmaticaC"/>
          <w:bCs/>
          <w:sz w:val="28"/>
          <w:szCs w:val="28"/>
        </w:rPr>
      </w:pPr>
    </w:p>
    <w:p w:rsidR="00825CED" w:rsidRPr="007E77D5" w:rsidRDefault="000B16FC" w:rsidP="008B21F2">
      <w:pPr>
        <w:ind w:left="-284"/>
        <w:jc w:val="both"/>
        <w:rPr>
          <w:rFonts w:ascii="PragmaticaC" w:hAnsi="PragmaticaC"/>
          <w:bCs/>
          <w:sz w:val="28"/>
          <w:szCs w:val="28"/>
        </w:rPr>
      </w:pPr>
      <w:r>
        <w:rPr>
          <w:rFonts w:ascii="PragmaticaC" w:hAnsi="PragmaticaC"/>
          <w:bCs/>
          <w:sz w:val="28"/>
          <w:szCs w:val="28"/>
        </w:rPr>
        <w:t>б) Д</w:t>
      </w:r>
      <w:r w:rsidR="00825CED" w:rsidRPr="007E77D5">
        <w:rPr>
          <w:rFonts w:ascii="PragmaticaC" w:hAnsi="PragmaticaC"/>
          <w:bCs/>
          <w:sz w:val="28"/>
          <w:szCs w:val="28"/>
        </w:rPr>
        <w:t xml:space="preserve">октор, </w:t>
      </w:r>
      <w:r w:rsidR="007300C0" w:rsidRPr="007E77D5">
        <w:rPr>
          <w:rFonts w:ascii="PragmaticaC" w:hAnsi="PragmaticaC"/>
          <w:bCs/>
          <w:sz w:val="28"/>
          <w:szCs w:val="28"/>
        </w:rPr>
        <w:t xml:space="preserve">сердитый, </w:t>
      </w:r>
      <w:r w:rsidR="00825CED" w:rsidRPr="007E77D5">
        <w:rPr>
          <w:rFonts w:ascii="PragmaticaC" w:hAnsi="PragmaticaC"/>
          <w:bCs/>
          <w:sz w:val="28"/>
          <w:szCs w:val="28"/>
        </w:rPr>
        <w:t xml:space="preserve">пруд, </w:t>
      </w:r>
      <w:r w:rsidR="007300C0" w:rsidRPr="007E77D5">
        <w:rPr>
          <w:rFonts w:ascii="PragmaticaC" w:hAnsi="PragmaticaC"/>
          <w:bCs/>
          <w:sz w:val="28"/>
          <w:szCs w:val="28"/>
        </w:rPr>
        <w:t xml:space="preserve">еда, </w:t>
      </w:r>
      <w:r w:rsidR="00825CED" w:rsidRPr="007E77D5">
        <w:rPr>
          <w:rFonts w:ascii="PragmaticaC" w:hAnsi="PragmaticaC"/>
          <w:bCs/>
          <w:sz w:val="28"/>
          <w:szCs w:val="28"/>
        </w:rPr>
        <w:t>веселье, цветник,</w:t>
      </w:r>
      <w:r w:rsidR="007300C0" w:rsidRPr="007E77D5">
        <w:rPr>
          <w:rFonts w:ascii="PragmaticaC" w:hAnsi="PragmaticaC"/>
          <w:bCs/>
          <w:sz w:val="28"/>
          <w:szCs w:val="28"/>
        </w:rPr>
        <w:t xml:space="preserve"> опрятный,</w:t>
      </w:r>
      <w:r w:rsidR="00825CED" w:rsidRPr="007E77D5">
        <w:rPr>
          <w:rFonts w:ascii="PragmaticaC" w:hAnsi="PragmaticaC"/>
          <w:bCs/>
          <w:sz w:val="28"/>
          <w:szCs w:val="28"/>
        </w:rPr>
        <w:t xml:space="preserve"> </w:t>
      </w:r>
      <w:r w:rsidR="007300C0" w:rsidRPr="007E77D5">
        <w:rPr>
          <w:rFonts w:ascii="PragmaticaC" w:hAnsi="PragmaticaC"/>
          <w:bCs/>
          <w:sz w:val="28"/>
          <w:szCs w:val="28"/>
        </w:rPr>
        <w:t xml:space="preserve">груз, </w:t>
      </w:r>
      <w:r w:rsidR="00825CED" w:rsidRPr="007E77D5">
        <w:rPr>
          <w:rFonts w:ascii="PragmaticaC" w:hAnsi="PragmaticaC"/>
          <w:bCs/>
          <w:sz w:val="28"/>
          <w:szCs w:val="28"/>
        </w:rPr>
        <w:t>пёс,</w:t>
      </w:r>
      <w:r w:rsidR="007300C0" w:rsidRPr="007E77D5">
        <w:rPr>
          <w:rFonts w:ascii="PragmaticaC" w:hAnsi="PragmaticaC"/>
          <w:bCs/>
          <w:sz w:val="28"/>
          <w:szCs w:val="28"/>
        </w:rPr>
        <w:t xml:space="preserve"> рыдать, тоска,</w:t>
      </w:r>
      <w:r w:rsidR="00825CED" w:rsidRPr="007E77D5">
        <w:rPr>
          <w:rFonts w:ascii="PragmaticaC" w:hAnsi="PragmaticaC"/>
          <w:bCs/>
          <w:sz w:val="28"/>
          <w:szCs w:val="28"/>
        </w:rPr>
        <w:t xml:space="preserve"> </w:t>
      </w:r>
      <w:r w:rsidR="007300C0" w:rsidRPr="007E77D5">
        <w:rPr>
          <w:rFonts w:ascii="PragmaticaC" w:hAnsi="PragmaticaC"/>
          <w:bCs/>
          <w:sz w:val="28"/>
          <w:szCs w:val="28"/>
        </w:rPr>
        <w:t>яма, мелодия, крепкий,</w:t>
      </w:r>
      <w:r w:rsidR="00825CED" w:rsidRPr="007E77D5">
        <w:rPr>
          <w:rFonts w:ascii="PragmaticaC" w:hAnsi="PragmaticaC"/>
          <w:bCs/>
          <w:sz w:val="28"/>
          <w:szCs w:val="28"/>
        </w:rPr>
        <w:t xml:space="preserve"> </w:t>
      </w:r>
      <w:r w:rsidR="007300C0" w:rsidRPr="007E77D5">
        <w:rPr>
          <w:rFonts w:ascii="PragmaticaC" w:hAnsi="PragmaticaC"/>
          <w:bCs/>
          <w:sz w:val="28"/>
          <w:szCs w:val="28"/>
        </w:rPr>
        <w:t>хохотать, спешить, мудрый, горе, холм.</w:t>
      </w:r>
    </w:p>
    <w:p w:rsidR="002A3CFC" w:rsidRPr="007E77D5" w:rsidRDefault="002A3CFC" w:rsidP="00566962">
      <w:pPr>
        <w:jc w:val="both"/>
        <w:rPr>
          <w:rFonts w:ascii="PragmaticaC" w:hAnsi="PragmaticaC"/>
          <w:bCs/>
          <w:sz w:val="28"/>
          <w:szCs w:val="28"/>
        </w:rPr>
      </w:pPr>
    </w:p>
    <w:p w:rsidR="007300C0" w:rsidRPr="007E77D5" w:rsidRDefault="002A3CFC" w:rsidP="008B21F2">
      <w:pPr>
        <w:ind w:left="-284"/>
        <w:jc w:val="both"/>
        <w:rPr>
          <w:rFonts w:ascii="PragmaticaC" w:hAnsi="PragmaticaC"/>
          <w:bCs/>
          <w:sz w:val="28"/>
          <w:szCs w:val="28"/>
        </w:rPr>
      </w:pPr>
      <w:r w:rsidRPr="008B21F2">
        <w:rPr>
          <w:rFonts w:ascii="PragmaticaC" w:hAnsi="PragmaticaC"/>
          <w:bCs/>
          <w:sz w:val="28"/>
          <w:szCs w:val="28"/>
        </w:rPr>
        <w:t>2</w:t>
      </w:r>
      <w:r w:rsidR="007300C0" w:rsidRPr="008B21F2">
        <w:rPr>
          <w:rFonts w:ascii="PragmaticaC" w:hAnsi="PragmaticaC"/>
          <w:bCs/>
          <w:sz w:val="28"/>
          <w:szCs w:val="28"/>
        </w:rPr>
        <w:t>.</w:t>
      </w:r>
      <w:r w:rsidR="007300C0">
        <w:rPr>
          <w:bCs/>
          <w:sz w:val="28"/>
          <w:szCs w:val="28"/>
        </w:rPr>
        <w:t xml:space="preserve"> </w:t>
      </w:r>
      <w:r w:rsidR="007300C0" w:rsidRPr="007E77D5">
        <w:rPr>
          <w:rFonts w:ascii="PragmaticaC" w:hAnsi="PragmaticaC"/>
          <w:bCs/>
          <w:sz w:val="28"/>
          <w:szCs w:val="28"/>
        </w:rPr>
        <w:t>Выбери из трёх слов</w:t>
      </w:r>
      <w:r w:rsidRPr="007E77D5">
        <w:rPr>
          <w:rFonts w:ascii="PragmaticaC" w:hAnsi="PragmaticaC"/>
          <w:bCs/>
          <w:sz w:val="28"/>
          <w:szCs w:val="28"/>
        </w:rPr>
        <w:t>-предметов</w:t>
      </w:r>
      <w:r w:rsidR="007300C0" w:rsidRPr="007E77D5">
        <w:rPr>
          <w:rFonts w:ascii="PragmaticaC" w:hAnsi="PragmaticaC"/>
          <w:bCs/>
          <w:sz w:val="28"/>
          <w:szCs w:val="28"/>
        </w:rPr>
        <w:t xml:space="preserve"> два слова – «приятеля».</w:t>
      </w:r>
    </w:p>
    <w:p w:rsidR="00026EF7" w:rsidRDefault="00100E80" w:rsidP="00026EF7">
      <w:pPr>
        <w:jc w:val="both"/>
        <w:rPr>
          <w:rFonts w:ascii="PragmaticaC" w:hAnsi="PragmaticaC"/>
          <w:bCs/>
          <w:sz w:val="28"/>
          <w:szCs w:val="28"/>
        </w:rPr>
      </w:pPr>
      <w:r w:rsidRPr="007E77D5">
        <w:rPr>
          <w:rFonts w:ascii="PragmaticaC" w:hAnsi="PragmaticaC"/>
          <w:bCs/>
          <w:sz w:val="28"/>
          <w:szCs w:val="28"/>
        </w:rPr>
        <w:t xml:space="preserve">                       </w:t>
      </w:r>
      <w:r w:rsidR="005443E3" w:rsidRPr="007E77D5">
        <w:rPr>
          <w:rFonts w:ascii="PragmaticaC" w:hAnsi="PragmaticaC"/>
          <w:bCs/>
          <w:sz w:val="28"/>
          <w:szCs w:val="28"/>
        </w:rPr>
        <w:t xml:space="preserve">   </w:t>
      </w:r>
      <w:r w:rsidRPr="007E77D5">
        <w:rPr>
          <w:rFonts w:ascii="PragmaticaC" w:hAnsi="PragmaticaC"/>
          <w:bCs/>
          <w:sz w:val="28"/>
          <w:szCs w:val="28"/>
        </w:rPr>
        <w:t xml:space="preserve">                 </w:t>
      </w:r>
      <w:r w:rsidRPr="007E77D5">
        <w:rPr>
          <w:rFonts w:ascii="PragmaticaC" w:hAnsi="PragmaticaC"/>
          <w:bCs/>
          <w:sz w:val="28"/>
          <w:szCs w:val="28"/>
        </w:rPr>
        <w:tab/>
      </w:r>
      <w:r w:rsidR="00CC62AB" w:rsidRPr="007E77D5">
        <w:rPr>
          <w:rFonts w:ascii="PragmaticaC" w:hAnsi="PragmaticaC"/>
          <w:bCs/>
          <w:sz w:val="28"/>
          <w:szCs w:val="28"/>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4786"/>
      </w:tblGrid>
      <w:tr w:rsidR="00026EF7" w:rsidRPr="00C0668E" w:rsidTr="00C0668E">
        <w:tc>
          <w:tcPr>
            <w:tcW w:w="4112" w:type="dxa"/>
            <w:shd w:val="clear" w:color="auto" w:fill="auto"/>
          </w:tcPr>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Собака, пёс, щенок.</w:t>
            </w:r>
          </w:p>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 xml:space="preserve">Дом, улица, здание.          </w:t>
            </w:r>
          </w:p>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 xml:space="preserve">Уголь, огонь, пламя.       </w:t>
            </w:r>
          </w:p>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 xml:space="preserve">Заря, закат, восход.             </w:t>
            </w:r>
          </w:p>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 xml:space="preserve">Пурга, ветер, вьюга.  </w:t>
            </w:r>
          </w:p>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 xml:space="preserve">Конь, конюх, лошадь.  </w:t>
            </w:r>
          </w:p>
          <w:p w:rsidR="00026EF7" w:rsidRPr="00C0668E" w:rsidRDefault="00026EF7"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 xml:space="preserve">Стужа, холод, ветер.                                                </w:t>
            </w:r>
          </w:p>
        </w:tc>
        <w:tc>
          <w:tcPr>
            <w:tcW w:w="4786"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Сумерки, заря, закат.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Холод, метель, мороз.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Злоба, гнев, наказание.</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Отдых, досуг, интерес.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Ноша, кладь, багажник.</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Удача, везение, старание.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Сражение, оружие, битва.</w:t>
            </w:r>
          </w:p>
        </w:tc>
      </w:tr>
      <w:tr w:rsidR="00026EF7" w:rsidRPr="00C0668E" w:rsidTr="00C0668E">
        <w:tc>
          <w:tcPr>
            <w:tcW w:w="4112"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Мрак, вечер, тьма.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Пруд, вода, водоём.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Холм, равнина, гора.</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Солдат, война, боец.</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Сырость, влага, дождь.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Дело, отдых, занятие.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Больной, врач, пациент.                                                                                                            </w:t>
            </w:r>
          </w:p>
        </w:tc>
        <w:tc>
          <w:tcPr>
            <w:tcW w:w="4786"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Случай, беда, несчастье.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Путь, маршрут, поездка.</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Водитель, машина, шофёр.</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Неприятель, товарищ, враг.</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Палка, прутик, хворостина.</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Поражение, удар, проигрыш.</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Учащийся, учитель, школьник.</w:t>
            </w:r>
          </w:p>
        </w:tc>
      </w:tr>
      <w:tr w:rsidR="00026EF7" w:rsidRPr="00C0668E" w:rsidTr="00C0668E">
        <w:tc>
          <w:tcPr>
            <w:tcW w:w="4112"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Зима, вьюга, метель.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Груз, грузчик, багаж.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Печаль, грусть, слеза.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Дождь, лужи, осадки.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Металл, руда, железо.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 xml:space="preserve">Блеск, свет, сверкание.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Учитель, педагог, ученик.                                                                                                                    </w:t>
            </w:r>
          </w:p>
        </w:tc>
        <w:tc>
          <w:tcPr>
            <w:tcW w:w="4786"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 xml:space="preserve">Выигрыш, состязание, победа.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Гость, знакомый, посетитель.</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Шофёр, автомобиль, машина.</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Товарищ, приятель, знакомый.</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Лампа, светильник, освещение.</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 xml:space="preserve">Верность, дружба, преданность.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Стройка, сооружение, постройка.   </w:t>
            </w:r>
          </w:p>
        </w:tc>
      </w:tr>
    </w:tbl>
    <w:p w:rsidR="002A3CFC" w:rsidRPr="007E77D5" w:rsidRDefault="00CC62AB" w:rsidP="008B21F2">
      <w:pPr>
        <w:ind w:left="-284"/>
        <w:jc w:val="both"/>
        <w:rPr>
          <w:rFonts w:ascii="PragmaticaC" w:hAnsi="PragmaticaC"/>
          <w:bCs/>
          <w:sz w:val="28"/>
          <w:szCs w:val="28"/>
        </w:rPr>
      </w:pPr>
      <w:r w:rsidRPr="007E77D5">
        <w:rPr>
          <w:rFonts w:ascii="PragmaticaC" w:hAnsi="PragmaticaC"/>
          <w:bCs/>
          <w:sz w:val="28"/>
          <w:szCs w:val="28"/>
        </w:rPr>
        <w:lastRenderedPageBreak/>
        <w:t xml:space="preserve"> </w:t>
      </w:r>
    </w:p>
    <w:p w:rsidR="002A3CFC" w:rsidRDefault="002A3CFC" w:rsidP="00211257">
      <w:pPr>
        <w:ind w:left="-720"/>
        <w:jc w:val="both"/>
        <w:rPr>
          <w:bCs/>
          <w:i/>
          <w:sz w:val="28"/>
          <w:szCs w:val="28"/>
        </w:rPr>
      </w:pPr>
    </w:p>
    <w:p w:rsidR="002A3CFC" w:rsidRPr="007E77D5" w:rsidRDefault="002A3CFC" w:rsidP="008B21F2">
      <w:pPr>
        <w:ind w:left="-284"/>
        <w:jc w:val="both"/>
        <w:rPr>
          <w:rFonts w:ascii="PragmaticaC" w:hAnsi="PragmaticaC"/>
          <w:bCs/>
          <w:sz w:val="28"/>
          <w:szCs w:val="28"/>
        </w:rPr>
      </w:pPr>
      <w:r w:rsidRPr="007E77D5">
        <w:rPr>
          <w:rFonts w:ascii="PragmaticaC" w:hAnsi="PragmaticaC"/>
          <w:bCs/>
          <w:sz w:val="28"/>
          <w:szCs w:val="28"/>
        </w:rPr>
        <w:t>3. К данным словам-предметам подбери и запиши слова, близкие по значению.</w:t>
      </w:r>
    </w:p>
    <w:p w:rsidR="002A3CFC" w:rsidRPr="007E77D5" w:rsidRDefault="002A3CFC" w:rsidP="008B21F2">
      <w:pPr>
        <w:ind w:left="-284"/>
        <w:jc w:val="both"/>
        <w:rPr>
          <w:rFonts w:ascii="PragmaticaC" w:hAnsi="PragmaticaC" w:cs="Arial"/>
          <w:bCs/>
          <w:iCs/>
          <w:sz w:val="28"/>
          <w:szCs w:val="28"/>
        </w:rPr>
      </w:pPr>
      <w:r w:rsidRPr="008B21F2">
        <w:rPr>
          <w:rFonts w:ascii="PragmaticaC" w:hAnsi="PragmaticaC" w:cs="Arial"/>
          <w:bCs/>
          <w:sz w:val="28"/>
          <w:szCs w:val="28"/>
          <w:u w:val="single"/>
        </w:rPr>
        <w:t>Образец:</w:t>
      </w:r>
      <w:r w:rsidRPr="007E77D5">
        <w:rPr>
          <w:rFonts w:ascii="PragmaticaC" w:hAnsi="PragmaticaC" w:cs="Arial"/>
          <w:bCs/>
          <w:i/>
          <w:sz w:val="28"/>
          <w:szCs w:val="28"/>
        </w:rPr>
        <w:t xml:space="preserve">  </w:t>
      </w:r>
      <w:r w:rsidR="009A5891" w:rsidRPr="007E77D5">
        <w:rPr>
          <w:rFonts w:ascii="PragmaticaC" w:hAnsi="PragmaticaC" w:cs="Arial"/>
          <w:bCs/>
          <w:iCs/>
          <w:sz w:val="28"/>
          <w:szCs w:val="28"/>
        </w:rPr>
        <w:t>учитель (педагог, преподаватель</w:t>
      </w:r>
      <w:r w:rsidRPr="007E77D5">
        <w:rPr>
          <w:rFonts w:ascii="PragmaticaC" w:hAnsi="PragmaticaC" w:cs="Arial"/>
          <w:bCs/>
          <w:iCs/>
          <w:sz w:val="28"/>
          <w:szCs w:val="28"/>
        </w:rPr>
        <w:t>).</w:t>
      </w:r>
    </w:p>
    <w:p w:rsidR="002A3CFC" w:rsidRPr="007E77D5" w:rsidRDefault="002A3CFC" w:rsidP="00211257">
      <w:pPr>
        <w:ind w:left="-720"/>
        <w:jc w:val="both"/>
        <w:rPr>
          <w:rFonts w:ascii="PragmaticaC" w:hAnsi="PragmaticaC"/>
          <w:bCs/>
          <w:sz w:val="28"/>
          <w:szCs w:val="28"/>
        </w:rPr>
      </w:pPr>
    </w:p>
    <w:p w:rsidR="009A5891" w:rsidRPr="007E77D5" w:rsidRDefault="009A5891" w:rsidP="008B21F2">
      <w:pPr>
        <w:ind w:left="-284"/>
        <w:jc w:val="both"/>
        <w:rPr>
          <w:rFonts w:ascii="PragmaticaC" w:hAnsi="PragmaticaC"/>
          <w:bCs/>
          <w:sz w:val="28"/>
          <w:szCs w:val="28"/>
        </w:rPr>
      </w:pPr>
      <w:r w:rsidRPr="007E77D5">
        <w:rPr>
          <w:rFonts w:ascii="PragmaticaC" w:hAnsi="PragmaticaC"/>
          <w:bCs/>
          <w:sz w:val="28"/>
          <w:szCs w:val="28"/>
        </w:rPr>
        <w:t>Учитель, товарищ, печаль, холм, занятие, метель, удача, здание, восход.</w:t>
      </w:r>
    </w:p>
    <w:p w:rsidR="006E500E" w:rsidRPr="007E77D5" w:rsidRDefault="00CC62AB" w:rsidP="00211257">
      <w:pPr>
        <w:ind w:left="-720"/>
        <w:jc w:val="both"/>
        <w:rPr>
          <w:rFonts w:ascii="PragmaticaC" w:hAnsi="PragmaticaC"/>
          <w:bCs/>
          <w:sz w:val="28"/>
          <w:szCs w:val="28"/>
        </w:rPr>
      </w:pPr>
      <w:r w:rsidRPr="007E77D5">
        <w:rPr>
          <w:rFonts w:ascii="PragmaticaC" w:hAnsi="PragmaticaC"/>
          <w:bCs/>
          <w:sz w:val="28"/>
          <w:szCs w:val="28"/>
        </w:rPr>
        <w:t xml:space="preserve">      </w:t>
      </w:r>
      <w:r w:rsidR="005443E3" w:rsidRPr="007E77D5">
        <w:rPr>
          <w:rFonts w:ascii="PragmaticaC" w:hAnsi="PragmaticaC"/>
          <w:bCs/>
          <w:sz w:val="28"/>
          <w:szCs w:val="28"/>
        </w:rPr>
        <w:t xml:space="preserve">    </w:t>
      </w:r>
    </w:p>
    <w:p w:rsidR="002A3CFC" w:rsidRPr="007E77D5" w:rsidRDefault="00566962" w:rsidP="008B21F2">
      <w:pPr>
        <w:ind w:left="-284"/>
        <w:jc w:val="both"/>
        <w:rPr>
          <w:rFonts w:ascii="PragmaticaC" w:hAnsi="PragmaticaC"/>
          <w:bCs/>
          <w:sz w:val="28"/>
          <w:szCs w:val="28"/>
        </w:rPr>
      </w:pPr>
      <w:r w:rsidRPr="007E77D5">
        <w:rPr>
          <w:rFonts w:ascii="PragmaticaC" w:hAnsi="PragmaticaC"/>
          <w:bCs/>
          <w:sz w:val="28"/>
          <w:szCs w:val="28"/>
        </w:rPr>
        <w:t>4</w:t>
      </w:r>
      <w:r w:rsidR="002A3CFC" w:rsidRPr="007E77D5">
        <w:rPr>
          <w:rFonts w:ascii="PragmaticaC" w:hAnsi="PragmaticaC"/>
          <w:bCs/>
          <w:sz w:val="28"/>
          <w:szCs w:val="28"/>
        </w:rPr>
        <w:t>. Выбери из трёх слов-действий два слова – «приятеля».</w:t>
      </w:r>
    </w:p>
    <w:p w:rsidR="003A31E5" w:rsidRDefault="003A31E5" w:rsidP="005F0420">
      <w:pPr>
        <w:ind w:left="-720"/>
        <w:jc w:val="both"/>
        <w:rPr>
          <w:bCs/>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961"/>
      </w:tblGrid>
      <w:tr w:rsidR="00026EF7" w:rsidRPr="00C0668E" w:rsidTr="00C0668E">
        <w:tc>
          <w:tcPr>
            <w:tcW w:w="4253"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Идти, шагать, ехать.</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Мчаться, идти, нестись.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Стучать, бить, рушить.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Взять, схватить, делать.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Шить, вязать, зашивать.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Прыгать, скакать, бегать.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Грызть, глотать, жевать.                                   </w:t>
            </w:r>
          </w:p>
        </w:tc>
        <w:tc>
          <w:tcPr>
            <w:tcW w:w="4961"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Идти, передвигаться, стоять.</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Смотреть, узнавать, глядеть.</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Опасаться, бояться, дрожать.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Учить, отвечать, запоминать.</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Чистить, сажать, подметать.</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Размышлять, думать, говорить.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Гулять, лениться, бездельничать.</w:t>
            </w:r>
          </w:p>
        </w:tc>
      </w:tr>
      <w:tr w:rsidR="00026EF7" w:rsidRPr="00C0668E" w:rsidTr="00C0668E">
        <w:tc>
          <w:tcPr>
            <w:tcW w:w="4253" w:type="dxa"/>
            <w:shd w:val="clear" w:color="auto" w:fill="auto"/>
          </w:tcPr>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Класть, собирать, ставить.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Крутить, играть, вращать.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Обманывать, ругать, лгать.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Спускаться, слезать, играть.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Торопиться, спешить, идти.</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Грустить, лежать, плакать.    </w:t>
            </w:r>
          </w:p>
          <w:p w:rsidR="00026EF7" w:rsidRPr="00C0668E" w:rsidRDefault="00026EF7"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Стирать, мыть, вытирать.                                                              </w:t>
            </w:r>
          </w:p>
        </w:tc>
        <w:tc>
          <w:tcPr>
            <w:tcW w:w="4961"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Делать, повторять, создавать.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Отдыхать, отставать, лежать.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Стараться, спешить, пытаться.</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Скучать, вспоминать, тосковать.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Украшать, наряжать, собирать.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Думать, сочинять, соображать.</w:t>
            </w:r>
          </w:p>
          <w:p w:rsidR="00026EF7"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Командовать, слушать, управлять.</w:t>
            </w:r>
          </w:p>
        </w:tc>
      </w:tr>
      <w:tr w:rsidR="00026EF7" w:rsidRPr="00C0668E" w:rsidTr="00C0668E">
        <w:tc>
          <w:tcPr>
            <w:tcW w:w="4253" w:type="dxa"/>
            <w:shd w:val="clear" w:color="auto" w:fill="auto"/>
          </w:tcPr>
          <w:p w:rsidR="00026EF7"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Получить, положить, взять.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Бояться, пугаться, ругаться.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Выяснить, узнать, вспомнить.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Плавать, загорать, купаться.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Ссориться, шуметь, ругаться.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Строить, возводить, красить.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Заметить, подумать, увидеть.             </w:t>
            </w:r>
          </w:p>
        </w:tc>
        <w:tc>
          <w:tcPr>
            <w:tcW w:w="4961"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Взбираться, подниматься, убегать.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Опаздывать, догонять, отставать.</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Залезать, прятаться, подниматься.</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Работать, трудиться, торопиться.</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Радоваться, веселиться, наряжаться.</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Говорить, показывать, рассказывать.</w:t>
            </w:r>
          </w:p>
          <w:p w:rsidR="00026EF7"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Придумывать, рассказывать, сочинять.</w:t>
            </w:r>
          </w:p>
        </w:tc>
      </w:tr>
    </w:tbl>
    <w:p w:rsidR="00026EF7" w:rsidRDefault="00026EF7" w:rsidP="008B21F2">
      <w:pPr>
        <w:ind w:left="-284"/>
        <w:jc w:val="both"/>
        <w:rPr>
          <w:rFonts w:ascii="PragmaticaC" w:hAnsi="PragmaticaC"/>
          <w:bCs/>
          <w:sz w:val="28"/>
          <w:szCs w:val="28"/>
        </w:rPr>
      </w:pPr>
    </w:p>
    <w:p w:rsidR="003D56D8" w:rsidRPr="00080720" w:rsidRDefault="003A31E5" w:rsidP="00080720">
      <w:pPr>
        <w:tabs>
          <w:tab w:val="left" w:pos="2775"/>
          <w:tab w:val="left" w:pos="3210"/>
          <w:tab w:val="center" w:pos="4317"/>
        </w:tabs>
        <w:jc w:val="both"/>
        <w:rPr>
          <w:bCs/>
          <w:i/>
          <w:sz w:val="28"/>
          <w:szCs w:val="28"/>
        </w:rPr>
      </w:pPr>
      <w:r>
        <w:rPr>
          <w:bCs/>
          <w:i/>
          <w:sz w:val="28"/>
          <w:szCs w:val="28"/>
        </w:rPr>
        <w:tab/>
      </w:r>
    </w:p>
    <w:p w:rsidR="00566962" w:rsidRPr="007E77D5" w:rsidRDefault="00566962" w:rsidP="008B21F2">
      <w:pPr>
        <w:ind w:left="-284"/>
        <w:jc w:val="both"/>
        <w:rPr>
          <w:rFonts w:ascii="PragmaticaC" w:hAnsi="PragmaticaC"/>
          <w:bCs/>
          <w:sz w:val="28"/>
          <w:szCs w:val="28"/>
        </w:rPr>
      </w:pPr>
      <w:r w:rsidRPr="007E77D5">
        <w:rPr>
          <w:rFonts w:ascii="PragmaticaC" w:hAnsi="PragmaticaC"/>
          <w:bCs/>
          <w:sz w:val="28"/>
          <w:szCs w:val="28"/>
        </w:rPr>
        <w:t>5. К данным словам-действиям подбери и запиши слова, близкие по значению.</w:t>
      </w:r>
    </w:p>
    <w:p w:rsidR="00566962" w:rsidRPr="007E77D5" w:rsidRDefault="00566962" w:rsidP="008B21F2">
      <w:pPr>
        <w:ind w:left="-284"/>
        <w:jc w:val="both"/>
        <w:rPr>
          <w:rFonts w:ascii="PragmaticaC" w:hAnsi="PragmaticaC" w:cs="Arial"/>
          <w:bCs/>
          <w:iCs/>
          <w:sz w:val="28"/>
          <w:szCs w:val="28"/>
        </w:rPr>
      </w:pPr>
      <w:r w:rsidRPr="008B21F2">
        <w:rPr>
          <w:rFonts w:ascii="PragmaticaC" w:hAnsi="PragmaticaC" w:cs="Arial"/>
          <w:bCs/>
          <w:sz w:val="28"/>
          <w:szCs w:val="28"/>
          <w:u w:val="single"/>
        </w:rPr>
        <w:t>Образец:</w:t>
      </w:r>
      <w:r w:rsidR="00895F61" w:rsidRPr="007E77D5">
        <w:rPr>
          <w:rFonts w:ascii="PragmaticaC" w:hAnsi="PragmaticaC" w:cs="Arial"/>
          <w:bCs/>
          <w:i/>
          <w:sz w:val="28"/>
          <w:szCs w:val="28"/>
        </w:rPr>
        <w:t xml:space="preserve"> </w:t>
      </w:r>
      <w:r w:rsidR="00272DDC" w:rsidRPr="007E77D5">
        <w:rPr>
          <w:rFonts w:ascii="PragmaticaC" w:hAnsi="PragmaticaC" w:cs="Arial"/>
          <w:bCs/>
          <w:i/>
          <w:sz w:val="28"/>
          <w:szCs w:val="28"/>
        </w:rPr>
        <w:t xml:space="preserve"> </w:t>
      </w:r>
      <w:r w:rsidR="00272DDC" w:rsidRPr="007E77D5">
        <w:rPr>
          <w:rFonts w:ascii="PragmaticaC" w:hAnsi="PragmaticaC" w:cs="Arial"/>
          <w:bCs/>
          <w:iCs/>
          <w:sz w:val="28"/>
          <w:szCs w:val="28"/>
        </w:rPr>
        <w:t>думать (размышлять, соображать)</w:t>
      </w:r>
      <w:r w:rsidR="00895F61" w:rsidRPr="007E77D5">
        <w:rPr>
          <w:rFonts w:ascii="PragmaticaC" w:hAnsi="PragmaticaC" w:cs="Arial"/>
          <w:bCs/>
          <w:iCs/>
          <w:sz w:val="28"/>
          <w:szCs w:val="28"/>
        </w:rPr>
        <w:t>.</w:t>
      </w:r>
    </w:p>
    <w:p w:rsidR="00272DDC" w:rsidRPr="007E77D5" w:rsidRDefault="00272DDC" w:rsidP="00566962">
      <w:pPr>
        <w:ind w:left="-720"/>
        <w:jc w:val="both"/>
        <w:rPr>
          <w:rFonts w:ascii="PragmaticaC" w:hAnsi="PragmaticaC"/>
          <w:bCs/>
          <w:iCs/>
          <w:sz w:val="28"/>
          <w:szCs w:val="28"/>
        </w:rPr>
      </w:pPr>
    </w:p>
    <w:p w:rsidR="00272DDC" w:rsidRPr="007E77D5" w:rsidRDefault="00272DDC" w:rsidP="008B21F2">
      <w:pPr>
        <w:ind w:left="-284"/>
        <w:jc w:val="both"/>
        <w:rPr>
          <w:rFonts w:ascii="PragmaticaC" w:hAnsi="PragmaticaC"/>
          <w:bCs/>
          <w:iCs/>
          <w:sz w:val="28"/>
          <w:szCs w:val="28"/>
        </w:rPr>
      </w:pPr>
      <w:r w:rsidRPr="007E77D5">
        <w:rPr>
          <w:rFonts w:ascii="PragmaticaC" w:hAnsi="PragmaticaC"/>
          <w:bCs/>
          <w:iCs/>
          <w:sz w:val="28"/>
          <w:szCs w:val="28"/>
        </w:rPr>
        <w:t xml:space="preserve">Думать, </w:t>
      </w:r>
      <w:r w:rsidR="003D56D8" w:rsidRPr="007E77D5">
        <w:rPr>
          <w:rFonts w:ascii="PragmaticaC" w:hAnsi="PragmaticaC"/>
          <w:bCs/>
          <w:iCs/>
          <w:sz w:val="28"/>
          <w:szCs w:val="28"/>
        </w:rPr>
        <w:t xml:space="preserve">сочинять, говорить, чистить, </w:t>
      </w:r>
      <w:r w:rsidRPr="007E77D5">
        <w:rPr>
          <w:rFonts w:ascii="PragmaticaC" w:hAnsi="PragmaticaC"/>
          <w:bCs/>
          <w:iCs/>
          <w:sz w:val="28"/>
          <w:szCs w:val="28"/>
        </w:rPr>
        <w:t>грызть, работать, грустить, смотреть, отдыхать.</w:t>
      </w:r>
    </w:p>
    <w:p w:rsidR="00566962" w:rsidRPr="007E77D5" w:rsidRDefault="00566962" w:rsidP="0032036E">
      <w:pPr>
        <w:ind w:left="-720"/>
        <w:jc w:val="both"/>
        <w:rPr>
          <w:rFonts w:ascii="PragmaticaC" w:hAnsi="PragmaticaC"/>
          <w:bCs/>
          <w:sz w:val="28"/>
          <w:szCs w:val="28"/>
        </w:rPr>
      </w:pPr>
    </w:p>
    <w:p w:rsidR="002A3CFC" w:rsidRPr="007E77D5" w:rsidRDefault="00566962" w:rsidP="008B21F2">
      <w:pPr>
        <w:ind w:left="-284"/>
        <w:jc w:val="both"/>
        <w:rPr>
          <w:rFonts w:ascii="PragmaticaC" w:hAnsi="PragmaticaC"/>
          <w:bCs/>
          <w:sz w:val="28"/>
          <w:szCs w:val="28"/>
        </w:rPr>
      </w:pPr>
      <w:r w:rsidRPr="007E77D5">
        <w:rPr>
          <w:rFonts w:ascii="PragmaticaC" w:hAnsi="PragmaticaC"/>
          <w:bCs/>
          <w:sz w:val="28"/>
          <w:szCs w:val="28"/>
        </w:rPr>
        <w:t>6</w:t>
      </w:r>
      <w:r w:rsidR="002A3CFC" w:rsidRPr="007E77D5">
        <w:rPr>
          <w:rFonts w:ascii="PragmaticaC" w:hAnsi="PragmaticaC"/>
          <w:bCs/>
          <w:sz w:val="28"/>
          <w:szCs w:val="28"/>
        </w:rPr>
        <w:t>. Выбери из трёх слов-признаков два слова – «приятеля».</w:t>
      </w:r>
    </w:p>
    <w:p w:rsidR="003B122F" w:rsidRPr="007E77D5" w:rsidRDefault="003B122F" w:rsidP="002430B0">
      <w:pPr>
        <w:ind w:left="-720"/>
        <w:jc w:val="both"/>
        <w:rPr>
          <w:rFonts w:ascii="PragmaticaC" w:hAnsi="PragmaticaC"/>
          <w:bCs/>
          <w:i/>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962"/>
      </w:tblGrid>
      <w:tr w:rsidR="00490268" w:rsidRPr="00C0668E" w:rsidTr="00C0668E">
        <w:tc>
          <w:tcPr>
            <w:tcW w:w="4361"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Умный, ловкий, мудрый.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Молодой, весёлый, юный.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Крепкий, новый, прочный.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Слабый, хрупкий, старый.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Быстрый, ловкий, умелый.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Тёмный, хмурый, пёстрый.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Высокий, большой, низкий.                                                    </w:t>
            </w:r>
          </w:p>
        </w:tc>
        <w:tc>
          <w:tcPr>
            <w:tcW w:w="4962"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Гладкий, прочный, скользкий.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Холодный, зимний, морозный.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Сложный, длинный, трудный.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Старый, грустный, пожилой.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Чёрствый, крепкий, жёсткий.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Слабый, неловкий, неуклюжий.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Шустрый, молодой, быстрый.</w:t>
            </w:r>
          </w:p>
        </w:tc>
      </w:tr>
      <w:tr w:rsidR="00490268" w:rsidRPr="00C0668E" w:rsidTr="00C0668E">
        <w:tc>
          <w:tcPr>
            <w:tcW w:w="4361"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Тусклый, старый, блеклый.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Тихий, тоскливый, скучный.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Долгий, трудный, сложный.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Мрачный, хмурый, вечерний.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Прямой, ровный, короткий.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Сильный, мощный, большой.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Трусливый, тихий, пугливый.                                                   </w:t>
            </w:r>
          </w:p>
        </w:tc>
        <w:tc>
          <w:tcPr>
            <w:tcW w:w="4962"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Нарядный, радостный, весёлый.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Сильный, выносливый, большой.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Громкий, шумный, праздничный.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Грустный, печальный, серьёзный.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Громадный, тяжёлый, огромный.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Тяжёлый, большой, неподъёмный.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Необычный, отличный, особенный.</w:t>
            </w:r>
          </w:p>
        </w:tc>
      </w:tr>
      <w:tr w:rsidR="00490268" w:rsidRPr="00C0668E" w:rsidTr="00C0668E">
        <w:tc>
          <w:tcPr>
            <w:tcW w:w="4361"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Крепкий, широкий, прочный.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Отважный, смелый, скорый.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Мелкий, крошечный, тонкий.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Жаркий, горячий, приятный.  Твёрдый, сильный, жёсткий.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Прямой, верный, правильный.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Злой, недовольный, сердитый.     </w:t>
            </w:r>
          </w:p>
        </w:tc>
        <w:tc>
          <w:tcPr>
            <w:tcW w:w="4962" w:type="dxa"/>
            <w:shd w:val="clear" w:color="auto" w:fill="auto"/>
          </w:tcPr>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Аккуратный, хороший, опрятный.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Недовольный, грустный, сердитый.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Пёстрый, разноцветный, красивый.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Ловкий, работящий, трудолюбивый.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Способный, опытный, талантливый.    </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Осторожный, медленный, боязливый.</w:t>
            </w:r>
          </w:p>
          <w:p w:rsidR="00490268" w:rsidRPr="00C0668E" w:rsidRDefault="00490268" w:rsidP="00C0668E">
            <w:pPr>
              <w:jc w:val="both"/>
              <w:rPr>
                <w:rFonts w:ascii="PragmaticaC" w:eastAsia="Calibri" w:hAnsi="PragmaticaC"/>
                <w:bCs/>
                <w:sz w:val="28"/>
                <w:szCs w:val="28"/>
              </w:rPr>
            </w:pPr>
            <w:r w:rsidRPr="00C0668E">
              <w:rPr>
                <w:rFonts w:ascii="PragmaticaC" w:eastAsia="Calibri" w:hAnsi="PragmaticaC"/>
                <w:bCs/>
                <w:sz w:val="28"/>
                <w:szCs w:val="28"/>
              </w:rPr>
              <w:t>Обаятельный, добрый, симпатичный.</w:t>
            </w:r>
          </w:p>
        </w:tc>
      </w:tr>
    </w:tbl>
    <w:p w:rsidR="002430B0" w:rsidRPr="007E77D5" w:rsidRDefault="002430B0" w:rsidP="00490268">
      <w:pPr>
        <w:tabs>
          <w:tab w:val="left" w:pos="4470"/>
        </w:tabs>
        <w:jc w:val="both"/>
        <w:rPr>
          <w:rFonts w:ascii="PragmaticaC" w:hAnsi="PragmaticaC"/>
          <w:bCs/>
          <w:sz w:val="28"/>
          <w:szCs w:val="28"/>
        </w:rPr>
      </w:pPr>
    </w:p>
    <w:p w:rsidR="000629B8" w:rsidRPr="007E77D5" w:rsidRDefault="00965179" w:rsidP="002430B0">
      <w:pPr>
        <w:ind w:left="-720"/>
        <w:jc w:val="both"/>
        <w:rPr>
          <w:rFonts w:ascii="PragmaticaC" w:hAnsi="PragmaticaC"/>
          <w:bCs/>
          <w:sz w:val="28"/>
          <w:szCs w:val="28"/>
        </w:rPr>
      </w:pPr>
      <w:r w:rsidRPr="007E77D5">
        <w:rPr>
          <w:rFonts w:ascii="PragmaticaC" w:hAnsi="PragmaticaC"/>
          <w:bCs/>
          <w:sz w:val="28"/>
          <w:szCs w:val="28"/>
        </w:rPr>
        <w:tab/>
      </w:r>
    </w:p>
    <w:p w:rsidR="00965179" w:rsidRPr="007E77D5" w:rsidRDefault="00965179" w:rsidP="008B21F2">
      <w:pPr>
        <w:ind w:left="-284"/>
        <w:jc w:val="both"/>
        <w:rPr>
          <w:rFonts w:ascii="PragmaticaC" w:hAnsi="PragmaticaC"/>
          <w:bCs/>
          <w:sz w:val="28"/>
          <w:szCs w:val="28"/>
        </w:rPr>
      </w:pPr>
    </w:p>
    <w:p w:rsidR="00A7075F" w:rsidRPr="007E77D5" w:rsidRDefault="00A7075F" w:rsidP="00A7075F">
      <w:pPr>
        <w:ind w:left="-720"/>
        <w:jc w:val="both"/>
        <w:rPr>
          <w:rFonts w:ascii="PragmaticaC" w:hAnsi="PragmaticaC"/>
          <w:bCs/>
          <w:sz w:val="28"/>
          <w:szCs w:val="28"/>
        </w:rPr>
      </w:pPr>
    </w:p>
    <w:p w:rsidR="00566962" w:rsidRPr="007E77D5" w:rsidRDefault="00566962" w:rsidP="0081215C">
      <w:pPr>
        <w:ind w:left="-284"/>
        <w:jc w:val="both"/>
        <w:rPr>
          <w:rFonts w:ascii="PragmaticaC" w:hAnsi="PragmaticaC"/>
          <w:bCs/>
          <w:sz w:val="28"/>
          <w:szCs w:val="28"/>
        </w:rPr>
      </w:pPr>
      <w:r w:rsidRPr="007E77D5">
        <w:rPr>
          <w:rFonts w:ascii="PragmaticaC" w:hAnsi="PragmaticaC"/>
          <w:bCs/>
          <w:sz w:val="28"/>
          <w:szCs w:val="28"/>
        </w:rPr>
        <w:t>7. К данным словам-признакам подбери и запиши слова, близкие по значению.</w:t>
      </w:r>
    </w:p>
    <w:p w:rsidR="00566962" w:rsidRPr="007E77D5" w:rsidRDefault="00566962" w:rsidP="0081215C">
      <w:pPr>
        <w:ind w:left="-284"/>
        <w:jc w:val="both"/>
        <w:rPr>
          <w:rFonts w:ascii="PragmaticaC" w:hAnsi="PragmaticaC" w:cs="Arial"/>
          <w:bCs/>
          <w:iCs/>
          <w:sz w:val="28"/>
          <w:szCs w:val="28"/>
        </w:rPr>
      </w:pPr>
      <w:r w:rsidRPr="0081215C">
        <w:rPr>
          <w:rFonts w:ascii="PragmaticaC" w:hAnsi="PragmaticaC" w:cs="Arial"/>
          <w:bCs/>
          <w:sz w:val="28"/>
          <w:szCs w:val="28"/>
          <w:u w:val="single"/>
        </w:rPr>
        <w:t>Образец:</w:t>
      </w:r>
      <w:r w:rsidRPr="007E77D5">
        <w:rPr>
          <w:rFonts w:ascii="PragmaticaC" w:hAnsi="PragmaticaC" w:cs="Arial"/>
          <w:bCs/>
          <w:i/>
          <w:sz w:val="28"/>
          <w:szCs w:val="28"/>
        </w:rPr>
        <w:t xml:space="preserve">  </w:t>
      </w:r>
      <w:r w:rsidR="00946C0C" w:rsidRPr="007E77D5">
        <w:rPr>
          <w:rFonts w:ascii="PragmaticaC" w:hAnsi="PragmaticaC" w:cs="Arial"/>
          <w:bCs/>
          <w:iCs/>
          <w:sz w:val="28"/>
          <w:szCs w:val="28"/>
        </w:rPr>
        <w:t>чистый (</w:t>
      </w:r>
      <w:r w:rsidRPr="007E77D5">
        <w:rPr>
          <w:rFonts w:ascii="PragmaticaC" w:hAnsi="PragmaticaC" w:cs="Arial"/>
          <w:bCs/>
          <w:iCs/>
          <w:sz w:val="28"/>
          <w:szCs w:val="28"/>
        </w:rPr>
        <w:t>опрятный</w:t>
      </w:r>
      <w:r w:rsidR="00946C0C" w:rsidRPr="007E77D5">
        <w:rPr>
          <w:rFonts w:ascii="PragmaticaC" w:hAnsi="PragmaticaC" w:cs="Arial"/>
          <w:bCs/>
          <w:iCs/>
          <w:sz w:val="28"/>
          <w:szCs w:val="28"/>
        </w:rPr>
        <w:t>, аккуратный</w:t>
      </w:r>
      <w:r w:rsidRPr="007E77D5">
        <w:rPr>
          <w:rFonts w:ascii="PragmaticaC" w:hAnsi="PragmaticaC" w:cs="Arial"/>
          <w:bCs/>
          <w:iCs/>
          <w:sz w:val="28"/>
          <w:szCs w:val="28"/>
        </w:rPr>
        <w:t>).</w:t>
      </w:r>
    </w:p>
    <w:p w:rsidR="00566962" w:rsidRPr="007E77D5" w:rsidRDefault="00566962" w:rsidP="00566962">
      <w:pPr>
        <w:ind w:left="-720"/>
        <w:jc w:val="both"/>
        <w:rPr>
          <w:rFonts w:ascii="PragmaticaC" w:hAnsi="PragmaticaC"/>
          <w:bCs/>
          <w:iCs/>
          <w:color w:val="FF0000"/>
          <w:sz w:val="28"/>
          <w:szCs w:val="28"/>
        </w:rPr>
      </w:pPr>
    </w:p>
    <w:p w:rsidR="00080720" w:rsidRPr="007E77D5" w:rsidRDefault="00946C0C" w:rsidP="0081215C">
      <w:pPr>
        <w:ind w:left="-284"/>
        <w:jc w:val="both"/>
        <w:rPr>
          <w:rFonts w:ascii="PragmaticaC" w:hAnsi="PragmaticaC"/>
          <w:bCs/>
          <w:iCs/>
          <w:color w:val="FF0000"/>
          <w:sz w:val="28"/>
          <w:szCs w:val="28"/>
        </w:rPr>
      </w:pPr>
      <w:r w:rsidRPr="007E77D5">
        <w:rPr>
          <w:rFonts w:ascii="PragmaticaC" w:hAnsi="PragmaticaC"/>
          <w:bCs/>
          <w:iCs/>
          <w:sz w:val="28"/>
          <w:szCs w:val="28"/>
        </w:rPr>
        <w:t>Чистый</w:t>
      </w:r>
      <w:r w:rsidR="00566962" w:rsidRPr="007E77D5">
        <w:rPr>
          <w:rFonts w:ascii="PragmaticaC" w:hAnsi="PragmaticaC"/>
          <w:bCs/>
          <w:iCs/>
          <w:sz w:val="28"/>
          <w:szCs w:val="28"/>
        </w:rPr>
        <w:t>,</w:t>
      </w:r>
      <w:r w:rsidR="00566962" w:rsidRPr="007E77D5">
        <w:rPr>
          <w:rFonts w:ascii="PragmaticaC" w:hAnsi="PragmaticaC"/>
          <w:bCs/>
          <w:iCs/>
          <w:color w:val="FF0000"/>
          <w:sz w:val="28"/>
          <w:szCs w:val="28"/>
        </w:rPr>
        <w:t xml:space="preserve"> </w:t>
      </w:r>
      <w:r w:rsidRPr="007E77D5">
        <w:rPr>
          <w:rFonts w:ascii="PragmaticaC" w:hAnsi="PragmaticaC"/>
          <w:bCs/>
          <w:iCs/>
          <w:sz w:val="28"/>
          <w:szCs w:val="28"/>
        </w:rPr>
        <w:t>мокрый</w:t>
      </w:r>
      <w:r w:rsidR="00566962" w:rsidRPr="007E77D5">
        <w:rPr>
          <w:rFonts w:ascii="PragmaticaC" w:hAnsi="PragmaticaC"/>
          <w:bCs/>
          <w:iCs/>
          <w:sz w:val="28"/>
          <w:szCs w:val="28"/>
        </w:rPr>
        <w:t xml:space="preserve">, </w:t>
      </w:r>
      <w:r w:rsidRPr="007E77D5">
        <w:rPr>
          <w:rFonts w:ascii="PragmaticaC" w:hAnsi="PragmaticaC"/>
          <w:bCs/>
          <w:iCs/>
          <w:sz w:val="28"/>
          <w:szCs w:val="28"/>
        </w:rPr>
        <w:t>весёлый,</w:t>
      </w:r>
      <w:r w:rsidR="00566962" w:rsidRPr="007E77D5">
        <w:rPr>
          <w:rFonts w:ascii="PragmaticaC" w:hAnsi="PragmaticaC"/>
          <w:bCs/>
          <w:iCs/>
          <w:color w:val="FF0000"/>
          <w:sz w:val="28"/>
          <w:szCs w:val="28"/>
        </w:rPr>
        <w:t xml:space="preserve"> </w:t>
      </w:r>
      <w:r w:rsidRPr="007E77D5">
        <w:rPr>
          <w:rFonts w:ascii="PragmaticaC" w:hAnsi="PragmaticaC"/>
          <w:bCs/>
          <w:iCs/>
          <w:sz w:val="28"/>
          <w:szCs w:val="28"/>
        </w:rPr>
        <w:t>ароматный</w:t>
      </w:r>
      <w:r w:rsidR="00566962" w:rsidRPr="007E77D5">
        <w:rPr>
          <w:rFonts w:ascii="PragmaticaC" w:hAnsi="PragmaticaC"/>
          <w:bCs/>
          <w:iCs/>
          <w:sz w:val="28"/>
          <w:szCs w:val="28"/>
        </w:rPr>
        <w:t>,</w:t>
      </w:r>
      <w:r w:rsidR="00566962" w:rsidRPr="007E77D5">
        <w:rPr>
          <w:rFonts w:ascii="PragmaticaC" w:hAnsi="PragmaticaC"/>
          <w:bCs/>
          <w:iCs/>
          <w:color w:val="FF0000"/>
          <w:sz w:val="28"/>
          <w:szCs w:val="28"/>
        </w:rPr>
        <w:t xml:space="preserve"> </w:t>
      </w:r>
      <w:r w:rsidRPr="007E77D5">
        <w:rPr>
          <w:rFonts w:ascii="PragmaticaC" w:hAnsi="PragmaticaC"/>
          <w:bCs/>
          <w:iCs/>
          <w:sz w:val="28"/>
          <w:szCs w:val="28"/>
        </w:rPr>
        <w:t>унылый,</w:t>
      </w:r>
      <w:r w:rsidR="00566962" w:rsidRPr="007E77D5">
        <w:rPr>
          <w:rFonts w:ascii="PragmaticaC" w:hAnsi="PragmaticaC"/>
          <w:bCs/>
          <w:iCs/>
          <w:color w:val="FF0000"/>
          <w:sz w:val="28"/>
          <w:szCs w:val="28"/>
        </w:rPr>
        <w:t xml:space="preserve"> </w:t>
      </w:r>
      <w:r w:rsidRPr="007E77D5">
        <w:rPr>
          <w:rFonts w:ascii="PragmaticaC" w:hAnsi="PragmaticaC"/>
          <w:bCs/>
          <w:iCs/>
          <w:sz w:val="28"/>
          <w:szCs w:val="28"/>
        </w:rPr>
        <w:t>робкий,</w:t>
      </w:r>
      <w:r w:rsidR="00566962" w:rsidRPr="007E77D5">
        <w:rPr>
          <w:rFonts w:ascii="PragmaticaC" w:hAnsi="PragmaticaC"/>
          <w:bCs/>
          <w:iCs/>
          <w:color w:val="FF0000"/>
          <w:sz w:val="28"/>
          <w:szCs w:val="28"/>
        </w:rPr>
        <w:t xml:space="preserve"> </w:t>
      </w:r>
      <w:r w:rsidRPr="007E77D5">
        <w:rPr>
          <w:rFonts w:ascii="PragmaticaC" w:hAnsi="PragmaticaC"/>
          <w:bCs/>
          <w:iCs/>
          <w:sz w:val="28"/>
          <w:szCs w:val="28"/>
        </w:rPr>
        <w:t>мрачный,</w:t>
      </w:r>
      <w:r w:rsidR="00566962" w:rsidRPr="007E77D5">
        <w:rPr>
          <w:rFonts w:ascii="PragmaticaC" w:hAnsi="PragmaticaC"/>
          <w:bCs/>
          <w:iCs/>
          <w:color w:val="FF0000"/>
          <w:sz w:val="28"/>
          <w:szCs w:val="28"/>
        </w:rPr>
        <w:t xml:space="preserve"> </w:t>
      </w:r>
      <w:r w:rsidR="00272DDC" w:rsidRPr="007E77D5">
        <w:rPr>
          <w:rFonts w:ascii="PragmaticaC" w:hAnsi="PragmaticaC"/>
          <w:bCs/>
          <w:iCs/>
          <w:sz w:val="28"/>
          <w:szCs w:val="28"/>
        </w:rPr>
        <w:t>отважный,</w:t>
      </w:r>
      <w:r w:rsidR="00566962" w:rsidRPr="007E77D5">
        <w:rPr>
          <w:rFonts w:ascii="PragmaticaC" w:hAnsi="PragmaticaC"/>
          <w:bCs/>
          <w:iCs/>
          <w:color w:val="FF0000"/>
          <w:sz w:val="28"/>
          <w:szCs w:val="28"/>
        </w:rPr>
        <w:t xml:space="preserve"> </w:t>
      </w:r>
      <w:r w:rsidRPr="007E77D5">
        <w:rPr>
          <w:rFonts w:ascii="PragmaticaC" w:hAnsi="PragmaticaC"/>
          <w:bCs/>
          <w:iCs/>
          <w:sz w:val="28"/>
          <w:szCs w:val="28"/>
        </w:rPr>
        <w:t>прочный</w:t>
      </w:r>
      <w:r w:rsidR="00566962" w:rsidRPr="007E77D5">
        <w:rPr>
          <w:rFonts w:ascii="PragmaticaC" w:hAnsi="PragmaticaC"/>
          <w:bCs/>
          <w:iCs/>
          <w:sz w:val="28"/>
          <w:szCs w:val="28"/>
        </w:rPr>
        <w:t>.</w:t>
      </w:r>
      <w:r w:rsidRPr="007E77D5">
        <w:rPr>
          <w:rFonts w:ascii="PragmaticaC" w:hAnsi="PragmaticaC"/>
          <w:bCs/>
          <w:iCs/>
          <w:color w:val="FF0000"/>
          <w:sz w:val="28"/>
          <w:szCs w:val="28"/>
        </w:rPr>
        <w:t xml:space="preserve"> </w:t>
      </w:r>
    </w:p>
    <w:p w:rsidR="00080720" w:rsidRPr="007E77D5" w:rsidRDefault="00080720" w:rsidP="00566962">
      <w:pPr>
        <w:ind w:left="-720"/>
        <w:jc w:val="both"/>
        <w:rPr>
          <w:rFonts w:ascii="PragmaticaC" w:hAnsi="PragmaticaC"/>
          <w:bCs/>
          <w:iCs/>
          <w:sz w:val="28"/>
          <w:szCs w:val="28"/>
        </w:rPr>
      </w:pPr>
    </w:p>
    <w:p w:rsidR="00566962" w:rsidRPr="007E77D5" w:rsidRDefault="00D44830" w:rsidP="0081215C">
      <w:pPr>
        <w:ind w:left="-284"/>
        <w:jc w:val="both"/>
        <w:rPr>
          <w:rFonts w:ascii="PragmaticaC" w:hAnsi="PragmaticaC"/>
          <w:bCs/>
          <w:iCs/>
          <w:sz w:val="28"/>
          <w:szCs w:val="28"/>
        </w:rPr>
      </w:pPr>
      <w:r>
        <w:rPr>
          <w:rFonts w:ascii="PragmaticaC" w:hAnsi="PragmaticaC"/>
          <w:bCs/>
          <w:iCs/>
          <w:sz w:val="28"/>
          <w:szCs w:val="28"/>
        </w:rPr>
        <w:t>8. Подбери и запиши</w:t>
      </w:r>
      <w:r w:rsidR="00566962" w:rsidRPr="007E77D5">
        <w:rPr>
          <w:rFonts w:ascii="PragmaticaC" w:hAnsi="PragmaticaC"/>
          <w:bCs/>
          <w:iCs/>
          <w:sz w:val="28"/>
          <w:szCs w:val="28"/>
        </w:rPr>
        <w:t xml:space="preserve"> слова – «приятели» к данным словам.</w:t>
      </w:r>
    </w:p>
    <w:p w:rsidR="00061FF1" w:rsidRPr="007E77D5" w:rsidRDefault="00061FF1" w:rsidP="00566962">
      <w:pPr>
        <w:ind w:left="-720"/>
        <w:jc w:val="both"/>
        <w:rPr>
          <w:rFonts w:ascii="PragmaticaC" w:hAnsi="PragmaticaC"/>
          <w:bCs/>
          <w:i/>
          <w:iCs/>
          <w:color w:val="FF000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76"/>
        <w:gridCol w:w="2977"/>
      </w:tblGrid>
      <w:tr w:rsidR="00490268" w:rsidRPr="00C0668E" w:rsidTr="00C0668E">
        <w:tc>
          <w:tcPr>
            <w:tcW w:w="2978" w:type="dxa"/>
            <w:shd w:val="clear" w:color="auto" w:fill="auto"/>
          </w:tcPr>
          <w:p w:rsidR="00490268" w:rsidRPr="00C0668E" w:rsidRDefault="00490268"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пища - …</w:t>
            </w:r>
          </w:p>
          <w:p w:rsidR="00490268" w:rsidRPr="00C0668E" w:rsidRDefault="00490268"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здание - …</w:t>
            </w:r>
          </w:p>
          <w:p w:rsidR="00490268" w:rsidRPr="00C0668E" w:rsidRDefault="00490268"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кровля - …</w:t>
            </w:r>
          </w:p>
          <w:p w:rsidR="00490268" w:rsidRPr="00C0668E" w:rsidRDefault="00490268"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печаль - …</w:t>
            </w:r>
          </w:p>
          <w:p w:rsidR="00490268" w:rsidRPr="00C0668E" w:rsidRDefault="00490268"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веселье - …</w:t>
            </w:r>
          </w:p>
          <w:p w:rsidR="00490268" w:rsidRPr="00C0668E" w:rsidRDefault="00490268"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беда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lastRenderedPageBreak/>
              <w:t>конь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пёс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пламя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солдат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 xml:space="preserve">Отчизна -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приятель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посетитель - …</w:t>
            </w:r>
          </w:p>
          <w:p w:rsidR="00AB058F" w:rsidRPr="00C0668E" w:rsidRDefault="00AB058F" w:rsidP="00C0668E">
            <w:pPr>
              <w:ind w:left="143" w:right="253" w:hanging="143"/>
              <w:jc w:val="both"/>
              <w:rPr>
                <w:rFonts w:ascii="PragmaticaC" w:eastAsia="Calibri" w:hAnsi="PragmaticaC"/>
                <w:bCs/>
                <w:iCs/>
                <w:sz w:val="28"/>
                <w:szCs w:val="28"/>
              </w:rPr>
            </w:pPr>
            <w:r w:rsidRPr="00C0668E">
              <w:rPr>
                <w:rFonts w:ascii="PragmaticaC" w:eastAsia="Calibri" w:hAnsi="PragmaticaC"/>
                <w:bCs/>
                <w:iCs/>
                <w:sz w:val="28"/>
                <w:szCs w:val="28"/>
              </w:rPr>
              <w:t>автомобиль - …</w:t>
            </w:r>
          </w:p>
        </w:tc>
        <w:tc>
          <w:tcPr>
            <w:tcW w:w="2976"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lastRenderedPageBreak/>
              <w:t>доктор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пациент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педагог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школьник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багаж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водитель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lastRenderedPageBreak/>
              <w:t>заря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сумерки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блеск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мрак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злоба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война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мир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враг - …</w:t>
            </w:r>
          </w:p>
        </w:tc>
        <w:tc>
          <w:tcPr>
            <w:tcW w:w="2977"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lastRenderedPageBreak/>
              <w:t>дело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досуг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сторож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рисунок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пруд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путь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lastRenderedPageBreak/>
              <w:t>сырость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зной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мороз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металл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холм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овраг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равнина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хворостина - …</w:t>
            </w:r>
          </w:p>
        </w:tc>
      </w:tr>
      <w:tr w:rsidR="00490268" w:rsidRPr="00C0668E" w:rsidTr="00C0668E">
        <w:tc>
          <w:tcPr>
            <w:tcW w:w="2978"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lastRenderedPageBreak/>
              <w:t>идти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литься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глядеть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торопиться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отставать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радоваться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тосковать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управлять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трудиться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бездельничать - …</w:t>
            </w:r>
          </w:p>
        </w:tc>
        <w:tc>
          <w:tcPr>
            <w:tcW w:w="2976"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скакать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стараться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опасаться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учить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соображать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мчаться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сообщать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завершать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купаться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наряжать - …</w:t>
            </w:r>
          </w:p>
        </w:tc>
        <w:tc>
          <w:tcPr>
            <w:tcW w:w="2977"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вращать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сочинять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спускаться - …</w:t>
            </w:r>
          </w:p>
          <w:p w:rsidR="00AB058F" w:rsidRPr="00C0668E" w:rsidRDefault="00AB058F" w:rsidP="00C0668E">
            <w:pPr>
              <w:ind w:right="32"/>
              <w:jc w:val="both"/>
              <w:rPr>
                <w:rFonts w:ascii="PragmaticaC" w:eastAsia="Calibri" w:hAnsi="PragmaticaC"/>
                <w:bCs/>
                <w:iCs/>
                <w:sz w:val="28"/>
                <w:szCs w:val="28"/>
              </w:rPr>
            </w:pPr>
            <w:r w:rsidRPr="00C0668E">
              <w:rPr>
                <w:rFonts w:ascii="PragmaticaC" w:eastAsia="Calibri" w:hAnsi="PragmaticaC"/>
                <w:bCs/>
                <w:iCs/>
                <w:sz w:val="28"/>
                <w:szCs w:val="28"/>
              </w:rPr>
              <w:t>подниматься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стучать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ссориться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лгать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спрашивать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мусорить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мастерить - …</w:t>
            </w:r>
          </w:p>
        </w:tc>
      </w:tr>
      <w:tr w:rsidR="00490268" w:rsidRPr="00C0668E" w:rsidTr="00C0668E">
        <w:tc>
          <w:tcPr>
            <w:tcW w:w="2978"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громадный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высокий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длинный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широкий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крошечный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низкий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короткий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узкий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грустный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радостный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смелый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 xml:space="preserve">трусливый - … </w:t>
            </w:r>
          </w:p>
        </w:tc>
        <w:tc>
          <w:tcPr>
            <w:tcW w:w="2976" w:type="dxa"/>
            <w:shd w:val="clear" w:color="auto" w:fill="auto"/>
          </w:tcPr>
          <w:p w:rsidR="00490268"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 xml:space="preserve">шустрый -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неловкий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пожилой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добрый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скрытый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чёрствый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пёстрый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тоскливый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способный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юный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морозный - …</w:t>
            </w:r>
          </w:p>
          <w:p w:rsidR="00AB058F" w:rsidRPr="00C0668E" w:rsidRDefault="00AB058F" w:rsidP="00C0668E">
            <w:pPr>
              <w:jc w:val="both"/>
              <w:rPr>
                <w:rFonts w:ascii="PragmaticaC" w:eastAsia="Calibri" w:hAnsi="PragmaticaC"/>
                <w:bCs/>
                <w:iCs/>
                <w:sz w:val="28"/>
                <w:szCs w:val="28"/>
              </w:rPr>
            </w:pPr>
            <w:r w:rsidRPr="00C0668E">
              <w:rPr>
                <w:rFonts w:ascii="PragmaticaC" w:eastAsia="Calibri" w:hAnsi="PragmaticaC"/>
                <w:bCs/>
                <w:iCs/>
                <w:sz w:val="28"/>
                <w:szCs w:val="28"/>
              </w:rPr>
              <w:t>неподъёмный - …</w:t>
            </w:r>
          </w:p>
        </w:tc>
        <w:tc>
          <w:tcPr>
            <w:tcW w:w="2977" w:type="dxa"/>
            <w:shd w:val="clear" w:color="auto" w:fill="auto"/>
          </w:tcPr>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невесомый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мрачный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тусклый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злой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скользкий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жёсткий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трудный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крепкий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необычный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мудрый - …</w:t>
            </w:r>
          </w:p>
          <w:p w:rsidR="00020B73"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умелый - …</w:t>
            </w:r>
          </w:p>
          <w:p w:rsidR="00490268" w:rsidRPr="00C0668E" w:rsidRDefault="00020B73" w:rsidP="00C0668E">
            <w:pPr>
              <w:jc w:val="both"/>
              <w:rPr>
                <w:rFonts w:ascii="PragmaticaC" w:eastAsia="Calibri" w:hAnsi="PragmaticaC"/>
                <w:bCs/>
                <w:iCs/>
                <w:sz w:val="28"/>
                <w:szCs w:val="28"/>
              </w:rPr>
            </w:pPr>
            <w:r w:rsidRPr="00C0668E">
              <w:rPr>
                <w:rFonts w:ascii="PragmaticaC" w:eastAsia="Calibri" w:hAnsi="PragmaticaC"/>
                <w:bCs/>
                <w:iCs/>
                <w:sz w:val="28"/>
                <w:szCs w:val="28"/>
              </w:rPr>
              <w:t>опрятный - …</w:t>
            </w:r>
          </w:p>
        </w:tc>
      </w:tr>
    </w:tbl>
    <w:p w:rsidR="00490268" w:rsidRDefault="00490268" w:rsidP="0081215C">
      <w:pPr>
        <w:ind w:left="-284"/>
        <w:jc w:val="both"/>
        <w:rPr>
          <w:rFonts w:ascii="PragmaticaC" w:hAnsi="PragmaticaC"/>
          <w:bCs/>
          <w:iCs/>
          <w:sz w:val="28"/>
          <w:szCs w:val="28"/>
        </w:rPr>
      </w:pPr>
    </w:p>
    <w:p w:rsidR="00566962" w:rsidRDefault="00566962" w:rsidP="00F167E2">
      <w:pPr>
        <w:jc w:val="both"/>
        <w:rPr>
          <w:bCs/>
          <w:i/>
          <w:iCs/>
          <w:color w:val="FF0000"/>
          <w:sz w:val="28"/>
          <w:szCs w:val="28"/>
        </w:rPr>
      </w:pPr>
    </w:p>
    <w:p w:rsidR="00566962" w:rsidRPr="007E77D5" w:rsidRDefault="00566962" w:rsidP="00020B73">
      <w:pPr>
        <w:numPr>
          <w:ilvl w:val="0"/>
          <w:numId w:val="3"/>
        </w:numPr>
        <w:ind w:left="142" w:hanging="420"/>
        <w:jc w:val="both"/>
        <w:rPr>
          <w:rFonts w:ascii="PragmaticaC" w:hAnsi="PragmaticaC"/>
          <w:bCs/>
          <w:iCs/>
          <w:sz w:val="28"/>
          <w:szCs w:val="28"/>
        </w:rPr>
      </w:pPr>
      <w:r w:rsidRPr="007E77D5">
        <w:rPr>
          <w:rFonts w:ascii="PragmaticaC" w:hAnsi="PragmaticaC"/>
          <w:bCs/>
          <w:iCs/>
          <w:sz w:val="28"/>
          <w:szCs w:val="28"/>
        </w:rPr>
        <w:t>Укажи четвёртое «лишнее» слово (с иным, чем у остальных слов, значением).</w:t>
      </w:r>
    </w:p>
    <w:p w:rsidR="00AC550B" w:rsidRPr="007E77D5" w:rsidRDefault="00AC550B" w:rsidP="00AC550B">
      <w:pPr>
        <w:ind w:left="-720"/>
        <w:jc w:val="both"/>
        <w:rPr>
          <w:rFonts w:ascii="PragmaticaC" w:hAnsi="PragmaticaC"/>
          <w:bCs/>
          <w:i/>
          <w:iCs/>
          <w:sz w:val="28"/>
          <w:szCs w:val="28"/>
        </w:rPr>
      </w:pPr>
    </w:p>
    <w:p w:rsidR="00AC550B" w:rsidRPr="007E77D5" w:rsidRDefault="00AC550B" w:rsidP="0081215C">
      <w:pPr>
        <w:ind w:left="-284"/>
        <w:jc w:val="both"/>
        <w:rPr>
          <w:rFonts w:ascii="PragmaticaC" w:hAnsi="PragmaticaC"/>
          <w:bCs/>
          <w:iCs/>
          <w:sz w:val="28"/>
          <w:szCs w:val="28"/>
        </w:rPr>
      </w:pPr>
      <w:r w:rsidRPr="007E77D5">
        <w:rPr>
          <w:rFonts w:ascii="PragmaticaC" w:hAnsi="PragmaticaC"/>
          <w:bCs/>
          <w:iCs/>
          <w:sz w:val="28"/>
          <w:szCs w:val="28"/>
        </w:rPr>
        <w:t xml:space="preserve">Вода, озеро, водоём, пруд.  </w:t>
      </w:r>
    </w:p>
    <w:p w:rsidR="00384C9E" w:rsidRPr="007E77D5" w:rsidRDefault="00AC550B" w:rsidP="0081215C">
      <w:pPr>
        <w:ind w:left="-284"/>
        <w:jc w:val="both"/>
        <w:rPr>
          <w:rFonts w:ascii="PragmaticaC" w:hAnsi="PragmaticaC"/>
          <w:bCs/>
          <w:iCs/>
          <w:sz w:val="28"/>
          <w:szCs w:val="28"/>
        </w:rPr>
      </w:pPr>
      <w:r w:rsidRPr="007E77D5">
        <w:rPr>
          <w:rFonts w:ascii="PragmaticaC" w:hAnsi="PragmaticaC"/>
          <w:bCs/>
          <w:iCs/>
          <w:sz w:val="28"/>
          <w:szCs w:val="28"/>
        </w:rPr>
        <w:t xml:space="preserve">Тьма, мрак, закат, сумерки. </w:t>
      </w:r>
    </w:p>
    <w:p w:rsidR="00AC550B" w:rsidRPr="007E77D5" w:rsidRDefault="00AC550B" w:rsidP="0081215C">
      <w:pPr>
        <w:ind w:left="-284"/>
        <w:jc w:val="both"/>
        <w:rPr>
          <w:rFonts w:ascii="PragmaticaC" w:hAnsi="PragmaticaC"/>
          <w:bCs/>
          <w:iCs/>
          <w:sz w:val="28"/>
          <w:szCs w:val="28"/>
        </w:rPr>
      </w:pPr>
      <w:r w:rsidRPr="007E77D5">
        <w:rPr>
          <w:rFonts w:ascii="PragmaticaC" w:hAnsi="PragmaticaC"/>
          <w:bCs/>
          <w:iCs/>
          <w:sz w:val="28"/>
          <w:szCs w:val="28"/>
        </w:rPr>
        <w:t>Рассвет, заря, солнце, восход.</w:t>
      </w:r>
    </w:p>
    <w:p w:rsidR="00AC550B" w:rsidRPr="007E77D5" w:rsidRDefault="00262EE4" w:rsidP="0081215C">
      <w:pPr>
        <w:ind w:left="-284"/>
        <w:jc w:val="both"/>
        <w:rPr>
          <w:rFonts w:ascii="PragmaticaC" w:hAnsi="PragmaticaC"/>
          <w:bCs/>
          <w:iCs/>
          <w:color w:val="FF0000"/>
          <w:sz w:val="28"/>
          <w:szCs w:val="28"/>
        </w:rPr>
      </w:pPr>
      <w:r w:rsidRPr="007E77D5">
        <w:rPr>
          <w:rFonts w:ascii="PragmaticaC" w:hAnsi="PragmaticaC"/>
          <w:bCs/>
          <w:iCs/>
          <w:sz w:val="28"/>
          <w:szCs w:val="28"/>
        </w:rPr>
        <w:t>Груз, багаж, носильщик, ноша.</w:t>
      </w:r>
      <w:r w:rsidR="00566962" w:rsidRPr="007E77D5">
        <w:rPr>
          <w:rFonts w:ascii="PragmaticaC" w:hAnsi="PragmaticaC"/>
          <w:bCs/>
          <w:iCs/>
          <w:color w:val="FF0000"/>
          <w:sz w:val="28"/>
          <w:szCs w:val="28"/>
        </w:rPr>
        <w:t xml:space="preserve">   </w:t>
      </w:r>
    </w:p>
    <w:p w:rsidR="00262EE4" w:rsidRPr="007E77D5" w:rsidRDefault="00262EE4" w:rsidP="0081215C">
      <w:pPr>
        <w:ind w:left="-284"/>
        <w:jc w:val="both"/>
        <w:rPr>
          <w:rFonts w:ascii="PragmaticaC" w:hAnsi="PragmaticaC"/>
          <w:bCs/>
          <w:iCs/>
          <w:sz w:val="28"/>
          <w:szCs w:val="28"/>
        </w:rPr>
      </w:pPr>
      <w:r w:rsidRPr="007E77D5">
        <w:rPr>
          <w:rFonts w:ascii="PragmaticaC" w:hAnsi="PragmaticaC"/>
          <w:bCs/>
          <w:iCs/>
          <w:sz w:val="28"/>
          <w:szCs w:val="28"/>
        </w:rPr>
        <w:t xml:space="preserve">Пища, продукты, еда, угощение. </w:t>
      </w:r>
    </w:p>
    <w:p w:rsidR="00262EE4" w:rsidRPr="007E77D5" w:rsidRDefault="00262EE4" w:rsidP="0081215C">
      <w:pPr>
        <w:ind w:left="-284"/>
        <w:jc w:val="both"/>
        <w:rPr>
          <w:rFonts w:ascii="PragmaticaC" w:hAnsi="PragmaticaC"/>
          <w:bCs/>
          <w:iCs/>
          <w:sz w:val="28"/>
          <w:szCs w:val="28"/>
        </w:rPr>
      </w:pPr>
      <w:r w:rsidRPr="007E77D5">
        <w:rPr>
          <w:rFonts w:ascii="PragmaticaC" w:hAnsi="PragmaticaC"/>
          <w:bCs/>
          <w:iCs/>
          <w:sz w:val="28"/>
          <w:szCs w:val="28"/>
        </w:rPr>
        <w:t>Дело, занятие, интерес, работа.</w:t>
      </w:r>
    </w:p>
    <w:p w:rsidR="00965179" w:rsidRPr="007E77D5" w:rsidRDefault="00965179" w:rsidP="0081215C">
      <w:pPr>
        <w:ind w:left="-284"/>
        <w:jc w:val="both"/>
        <w:rPr>
          <w:rFonts w:ascii="PragmaticaC" w:hAnsi="PragmaticaC"/>
          <w:bCs/>
          <w:iCs/>
          <w:sz w:val="28"/>
          <w:szCs w:val="28"/>
        </w:rPr>
      </w:pPr>
      <w:r w:rsidRPr="007E77D5">
        <w:rPr>
          <w:rFonts w:ascii="PragmaticaC" w:hAnsi="PragmaticaC"/>
          <w:bCs/>
          <w:iCs/>
          <w:sz w:val="28"/>
          <w:szCs w:val="28"/>
        </w:rPr>
        <w:t>Награда, приз, конкурс, выигрыш.</w:t>
      </w:r>
    </w:p>
    <w:p w:rsidR="00AC550B" w:rsidRPr="007E77D5" w:rsidRDefault="00AC550B" w:rsidP="0081215C">
      <w:pPr>
        <w:ind w:left="-284"/>
        <w:jc w:val="both"/>
        <w:rPr>
          <w:rFonts w:ascii="PragmaticaC" w:hAnsi="PragmaticaC"/>
          <w:bCs/>
          <w:iCs/>
          <w:sz w:val="28"/>
          <w:szCs w:val="28"/>
        </w:rPr>
      </w:pPr>
      <w:r w:rsidRPr="007E77D5">
        <w:rPr>
          <w:rFonts w:ascii="PragmaticaC" w:hAnsi="PragmaticaC"/>
          <w:bCs/>
          <w:iCs/>
          <w:sz w:val="28"/>
          <w:szCs w:val="28"/>
        </w:rPr>
        <w:t>Сувенир, награда, подарок, сюрприз.</w:t>
      </w:r>
    </w:p>
    <w:p w:rsidR="00AC550B" w:rsidRPr="007E77D5" w:rsidRDefault="00AC550B" w:rsidP="0081215C">
      <w:pPr>
        <w:ind w:left="-284"/>
        <w:jc w:val="both"/>
        <w:rPr>
          <w:rFonts w:ascii="PragmaticaC" w:hAnsi="PragmaticaC"/>
          <w:bCs/>
          <w:iCs/>
          <w:sz w:val="28"/>
          <w:szCs w:val="28"/>
        </w:rPr>
      </w:pPr>
      <w:r w:rsidRPr="007E77D5">
        <w:rPr>
          <w:rFonts w:ascii="PragmaticaC" w:hAnsi="PragmaticaC"/>
          <w:bCs/>
          <w:iCs/>
          <w:sz w:val="28"/>
          <w:szCs w:val="28"/>
        </w:rPr>
        <w:t>Отдых, развлечение, досуг, каникулы.</w:t>
      </w:r>
    </w:p>
    <w:p w:rsidR="00262EE4" w:rsidRPr="007E77D5" w:rsidRDefault="00262EE4" w:rsidP="0081215C">
      <w:pPr>
        <w:ind w:left="-284"/>
        <w:jc w:val="both"/>
        <w:rPr>
          <w:rFonts w:ascii="PragmaticaC" w:hAnsi="PragmaticaC"/>
          <w:bCs/>
          <w:iCs/>
          <w:sz w:val="28"/>
          <w:szCs w:val="28"/>
        </w:rPr>
      </w:pPr>
      <w:r w:rsidRPr="007E77D5">
        <w:rPr>
          <w:rFonts w:ascii="PragmaticaC" w:hAnsi="PragmaticaC"/>
          <w:bCs/>
          <w:iCs/>
          <w:sz w:val="28"/>
          <w:szCs w:val="28"/>
        </w:rPr>
        <w:t xml:space="preserve">Наружность, </w:t>
      </w:r>
      <w:r w:rsidR="00AC550B" w:rsidRPr="007E77D5">
        <w:rPr>
          <w:rFonts w:ascii="PragmaticaC" w:hAnsi="PragmaticaC"/>
          <w:bCs/>
          <w:iCs/>
          <w:sz w:val="28"/>
          <w:szCs w:val="28"/>
        </w:rPr>
        <w:t>лицо</w:t>
      </w:r>
      <w:r w:rsidRPr="007E77D5">
        <w:rPr>
          <w:rFonts w:ascii="PragmaticaC" w:hAnsi="PragmaticaC"/>
          <w:bCs/>
          <w:iCs/>
          <w:sz w:val="28"/>
          <w:szCs w:val="28"/>
        </w:rPr>
        <w:t>, внешность, облик.</w:t>
      </w:r>
    </w:p>
    <w:p w:rsidR="00384C9E" w:rsidRDefault="00384C9E" w:rsidP="0081215C">
      <w:pPr>
        <w:ind w:left="-284"/>
        <w:jc w:val="both"/>
        <w:rPr>
          <w:bCs/>
          <w:i/>
          <w:iCs/>
          <w:color w:val="FF0000"/>
          <w:sz w:val="28"/>
          <w:szCs w:val="28"/>
        </w:rPr>
      </w:pPr>
    </w:p>
    <w:p w:rsidR="00125014" w:rsidRPr="007E77D5" w:rsidRDefault="00125014" w:rsidP="0081215C">
      <w:pPr>
        <w:ind w:left="-284"/>
        <w:jc w:val="both"/>
        <w:rPr>
          <w:rFonts w:ascii="PragmaticaC" w:hAnsi="PragmaticaC"/>
          <w:bCs/>
          <w:iCs/>
          <w:sz w:val="28"/>
          <w:szCs w:val="28"/>
        </w:rPr>
      </w:pPr>
      <w:r w:rsidRPr="007E77D5">
        <w:rPr>
          <w:rFonts w:ascii="PragmaticaC" w:hAnsi="PragmaticaC"/>
          <w:bCs/>
          <w:iCs/>
          <w:sz w:val="28"/>
          <w:szCs w:val="28"/>
        </w:rPr>
        <w:t>Шагать, идти, передвигаться, спешить.</w:t>
      </w:r>
    </w:p>
    <w:p w:rsidR="00262EE4" w:rsidRPr="007E77D5" w:rsidRDefault="00262EE4" w:rsidP="0081215C">
      <w:pPr>
        <w:tabs>
          <w:tab w:val="left" w:pos="5190"/>
        </w:tabs>
        <w:ind w:left="-284"/>
        <w:jc w:val="both"/>
        <w:rPr>
          <w:rFonts w:ascii="PragmaticaC" w:hAnsi="PragmaticaC"/>
          <w:bCs/>
          <w:iCs/>
          <w:sz w:val="28"/>
          <w:szCs w:val="28"/>
        </w:rPr>
      </w:pPr>
      <w:r w:rsidRPr="007E77D5">
        <w:rPr>
          <w:rFonts w:ascii="PragmaticaC" w:hAnsi="PragmaticaC"/>
          <w:bCs/>
          <w:iCs/>
          <w:sz w:val="28"/>
          <w:szCs w:val="28"/>
        </w:rPr>
        <w:t>Класть, ставить, раздавать, помещать.</w:t>
      </w:r>
    </w:p>
    <w:p w:rsidR="00384C9E" w:rsidRPr="007E77D5" w:rsidRDefault="00384C9E" w:rsidP="0081215C">
      <w:pPr>
        <w:ind w:left="-284"/>
        <w:jc w:val="both"/>
        <w:rPr>
          <w:rFonts w:ascii="PragmaticaC" w:hAnsi="PragmaticaC"/>
          <w:bCs/>
          <w:iCs/>
          <w:sz w:val="28"/>
          <w:szCs w:val="28"/>
        </w:rPr>
      </w:pPr>
      <w:r w:rsidRPr="007E77D5">
        <w:rPr>
          <w:rFonts w:ascii="PragmaticaC" w:hAnsi="PragmaticaC"/>
          <w:bCs/>
          <w:iCs/>
          <w:sz w:val="28"/>
          <w:szCs w:val="28"/>
        </w:rPr>
        <w:t xml:space="preserve">Думать, размышлять, ехать, соображать. </w:t>
      </w:r>
    </w:p>
    <w:p w:rsidR="00125014" w:rsidRPr="007E77D5" w:rsidRDefault="00125014" w:rsidP="0081215C">
      <w:pPr>
        <w:tabs>
          <w:tab w:val="left" w:pos="5190"/>
        </w:tabs>
        <w:ind w:left="-284"/>
        <w:jc w:val="both"/>
        <w:rPr>
          <w:rFonts w:ascii="PragmaticaC" w:hAnsi="PragmaticaC"/>
          <w:bCs/>
          <w:iCs/>
          <w:sz w:val="28"/>
          <w:szCs w:val="28"/>
        </w:rPr>
      </w:pPr>
      <w:r w:rsidRPr="007E77D5">
        <w:rPr>
          <w:rFonts w:ascii="PragmaticaC" w:hAnsi="PragmaticaC"/>
          <w:bCs/>
          <w:iCs/>
          <w:sz w:val="28"/>
          <w:szCs w:val="28"/>
        </w:rPr>
        <w:t>Разобраться, понять, вс</w:t>
      </w:r>
      <w:r w:rsidR="00384C9E" w:rsidRPr="007E77D5">
        <w:rPr>
          <w:rFonts w:ascii="PragmaticaC" w:hAnsi="PragmaticaC"/>
          <w:bCs/>
          <w:iCs/>
          <w:sz w:val="28"/>
          <w:szCs w:val="28"/>
        </w:rPr>
        <w:t>помнить, усвоить.</w:t>
      </w:r>
    </w:p>
    <w:p w:rsidR="00F55B19" w:rsidRPr="007E77D5" w:rsidRDefault="00125014" w:rsidP="0081215C">
      <w:pPr>
        <w:ind w:left="-284"/>
        <w:jc w:val="both"/>
        <w:rPr>
          <w:rFonts w:ascii="PragmaticaC" w:hAnsi="PragmaticaC"/>
          <w:bCs/>
          <w:iCs/>
          <w:sz w:val="28"/>
          <w:szCs w:val="28"/>
        </w:rPr>
      </w:pPr>
      <w:r w:rsidRPr="007E77D5">
        <w:rPr>
          <w:rFonts w:ascii="PragmaticaC" w:hAnsi="PragmaticaC"/>
          <w:bCs/>
          <w:iCs/>
          <w:sz w:val="28"/>
          <w:szCs w:val="28"/>
        </w:rPr>
        <w:t>Тосковать, вспоминать, грустить, печалиться.</w:t>
      </w:r>
      <w:r w:rsidR="00F55B19" w:rsidRPr="007E77D5">
        <w:rPr>
          <w:rFonts w:ascii="PragmaticaC" w:hAnsi="PragmaticaC"/>
          <w:bCs/>
          <w:iCs/>
          <w:sz w:val="28"/>
          <w:szCs w:val="28"/>
        </w:rPr>
        <w:tab/>
      </w:r>
    </w:p>
    <w:p w:rsidR="00F55B19" w:rsidRPr="007E77D5" w:rsidRDefault="00F55B19" w:rsidP="0081215C">
      <w:pPr>
        <w:ind w:left="-284"/>
        <w:jc w:val="both"/>
        <w:rPr>
          <w:rFonts w:ascii="PragmaticaC" w:hAnsi="PragmaticaC"/>
          <w:bCs/>
          <w:iCs/>
          <w:sz w:val="28"/>
          <w:szCs w:val="28"/>
        </w:rPr>
      </w:pPr>
      <w:r w:rsidRPr="007E77D5">
        <w:rPr>
          <w:rFonts w:ascii="PragmaticaC" w:hAnsi="PragmaticaC"/>
          <w:bCs/>
          <w:iCs/>
          <w:sz w:val="28"/>
          <w:szCs w:val="28"/>
        </w:rPr>
        <w:t>Трудиться, пытаться, стараться, стремиться.</w:t>
      </w:r>
    </w:p>
    <w:p w:rsidR="00384C9E" w:rsidRPr="007E77D5" w:rsidRDefault="00125014" w:rsidP="0081215C">
      <w:pPr>
        <w:ind w:left="-284"/>
        <w:jc w:val="both"/>
        <w:rPr>
          <w:rFonts w:ascii="PragmaticaC" w:hAnsi="PragmaticaC"/>
          <w:bCs/>
          <w:iCs/>
          <w:sz w:val="28"/>
          <w:szCs w:val="28"/>
        </w:rPr>
      </w:pPr>
      <w:r w:rsidRPr="007E77D5">
        <w:rPr>
          <w:rFonts w:ascii="PragmaticaC" w:hAnsi="PragmaticaC"/>
          <w:bCs/>
          <w:iCs/>
          <w:sz w:val="28"/>
          <w:szCs w:val="28"/>
        </w:rPr>
        <w:t>Лазать, перемещаться, карабкаться, забираться.</w:t>
      </w:r>
    </w:p>
    <w:p w:rsidR="00F55B19" w:rsidRPr="007E77D5" w:rsidRDefault="00F55B19" w:rsidP="0081215C">
      <w:pPr>
        <w:ind w:left="-284"/>
        <w:jc w:val="both"/>
        <w:rPr>
          <w:rFonts w:ascii="PragmaticaC" w:hAnsi="PragmaticaC"/>
          <w:bCs/>
          <w:iCs/>
          <w:sz w:val="28"/>
          <w:szCs w:val="28"/>
        </w:rPr>
      </w:pPr>
      <w:r w:rsidRPr="007E77D5">
        <w:rPr>
          <w:rFonts w:ascii="PragmaticaC" w:hAnsi="PragmaticaC"/>
          <w:bCs/>
          <w:iCs/>
          <w:sz w:val="28"/>
          <w:szCs w:val="28"/>
        </w:rPr>
        <w:t xml:space="preserve">Вращаться, крутиться, перемещаться, кружиться.  </w:t>
      </w:r>
    </w:p>
    <w:p w:rsidR="00F55B19" w:rsidRPr="007E77D5" w:rsidRDefault="00F55B19" w:rsidP="0081215C">
      <w:pPr>
        <w:ind w:left="-284"/>
        <w:jc w:val="both"/>
        <w:rPr>
          <w:rFonts w:ascii="PragmaticaC" w:hAnsi="PragmaticaC"/>
          <w:bCs/>
          <w:iCs/>
          <w:sz w:val="28"/>
          <w:szCs w:val="28"/>
        </w:rPr>
      </w:pPr>
      <w:r w:rsidRPr="007E77D5">
        <w:rPr>
          <w:rFonts w:ascii="PragmaticaC" w:hAnsi="PragmaticaC"/>
          <w:bCs/>
          <w:iCs/>
          <w:sz w:val="28"/>
          <w:szCs w:val="28"/>
        </w:rPr>
        <w:t>Спрашивать, узнавать, пытаться, интересоваться.</w:t>
      </w:r>
    </w:p>
    <w:p w:rsidR="00F55B19" w:rsidRPr="007E77D5" w:rsidRDefault="00F55B19" w:rsidP="0081215C">
      <w:pPr>
        <w:ind w:left="-284"/>
        <w:jc w:val="both"/>
        <w:rPr>
          <w:rFonts w:ascii="PragmaticaC" w:hAnsi="PragmaticaC"/>
          <w:bCs/>
          <w:iCs/>
          <w:sz w:val="28"/>
          <w:szCs w:val="28"/>
        </w:rPr>
      </w:pPr>
      <w:r w:rsidRPr="007E77D5">
        <w:rPr>
          <w:rFonts w:ascii="PragmaticaC" w:hAnsi="PragmaticaC"/>
          <w:bCs/>
          <w:iCs/>
          <w:sz w:val="28"/>
          <w:szCs w:val="28"/>
        </w:rPr>
        <w:t>Говорить, рассказывать, помогать, информировать.</w:t>
      </w:r>
    </w:p>
    <w:p w:rsidR="00F1070F" w:rsidRPr="003E3B68" w:rsidRDefault="00F55B19" w:rsidP="003E3B68">
      <w:pPr>
        <w:ind w:left="-284"/>
        <w:jc w:val="both"/>
        <w:rPr>
          <w:rFonts w:ascii="PragmaticaC" w:hAnsi="PragmaticaC"/>
          <w:bCs/>
          <w:iCs/>
          <w:color w:val="FF0000"/>
          <w:sz w:val="28"/>
          <w:szCs w:val="28"/>
        </w:rPr>
      </w:pPr>
      <w:r w:rsidRPr="007E77D5">
        <w:rPr>
          <w:rFonts w:ascii="PragmaticaC" w:hAnsi="PragmaticaC"/>
          <w:bCs/>
          <w:iCs/>
          <w:color w:val="FF0000"/>
          <w:sz w:val="28"/>
          <w:szCs w:val="28"/>
        </w:rPr>
        <w:t xml:space="preserve"> </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Слабый, ломкий, долгий, хрупкий.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Умный, добрый, мудрый, разумный.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Смелый, храбрый, бодрый, отважный.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Дряхлый, изношенный, тёмный, ветхий.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Храбрый, громкий, смелый, отважный.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Скучный, тоскливый, мелкий, грустный.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Крепкий, сложный, прочный, надёжный.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Грустный, печальный, глубокий, унылый.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Трусливый, робкий, короткий, пугливый.</w:t>
      </w:r>
    </w:p>
    <w:p w:rsidR="00912A8B" w:rsidRPr="007E77D5" w:rsidRDefault="00912A8B" w:rsidP="0081215C">
      <w:pPr>
        <w:ind w:left="-284"/>
        <w:jc w:val="both"/>
        <w:rPr>
          <w:rFonts w:ascii="PragmaticaC" w:hAnsi="PragmaticaC"/>
          <w:bCs/>
          <w:iCs/>
          <w:sz w:val="28"/>
          <w:szCs w:val="28"/>
        </w:rPr>
      </w:pPr>
      <w:r w:rsidRPr="007E77D5">
        <w:rPr>
          <w:rFonts w:ascii="PragmaticaC" w:hAnsi="PragmaticaC"/>
          <w:bCs/>
          <w:iCs/>
          <w:sz w:val="28"/>
          <w:szCs w:val="28"/>
        </w:rPr>
        <w:t>Быстрый, ловкий, скорый, стремительный.</w:t>
      </w:r>
    </w:p>
    <w:p w:rsidR="00566962" w:rsidRDefault="00566962" w:rsidP="00566962">
      <w:pPr>
        <w:ind w:left="-720"/>
        <w:jc w:val="both"/>
        <w:rPr>
          <w:bCs/>
          <w:i/>
          <w:iCs/>
          <w:color w:val="FF0000"/>
          <w:sz w:val="28"/>
          <w:szCs w:val="28"/>
        </w:rPr>
      </w:pPr>
    </w:p>
    <w:p w:rsidR="00566962" w:rsidRPr="00C47671" w:rsidRDefault="00566962" w:rsidP="0081215C">
      <w:pPr>
        <w:ind w:left="-284"/>
        <w:jc w:val="both"/>
        <w:rPr>
          <w:rFonts w:ascii="PragmaticaC" w:hAnsi="PragmaticaC"/>
          <w:bCs/>
          <w:iCs/>
          <w:sz w:val="28"/>
          <w:szCs w:val="28"/>
        </w:rPr>
      </w:pPr>
      <w:r w:rsidRPr="00C47671">
        <w:rPr>
          <w:rFonts w:ascii="PragmaticaC" w:hAnsi="PragmaticaC"/>
          <w:bCs/>
          <w:iCs/>
          <w:sz w:val="28"/>
          <w:szCs w:val="28"/>
        </w:rPr>
        <w:t>10. Придумай предложение с каждым из слов – «приятелей».</w:t>
      </w:r>
    </w:p>
    <w:p w:rsidR="00384C9E" w:rsidRDefault="00384C9E" w:rsidP="00566962">
      <w:pPr>
        <w:ind w:left="-720"/>
        <w:jc w:val="both"/>
        <w:rPr>
          <w:bCs/>
          <w:i/>
          <w:iCs/>
          <w:sz w:val="28"/>
          <w:szCs w:val="28"/>
        </w:rPr>
      </w:pPr>
    </w:p>
    <w:p w:rsidR="009A5891"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 xml:space="preserve">пища – корм – еда                                                                                </w:t>
      </w:r>
    </w:p>
    <w:p w:rsidR="00384C9E" w:rsidRPr="00C47671" w:rsidRDefault="009A5891" w:rsidP="0081215C">
      <w:pPr>
        <w:ind w:left="-284"/>
        <w:jc w:val="both"/>
        <w:rPr>
          <w:rFonts w:ascii="PragmaticaC" w:hAnsi="PragmaticaC"/>
          <w:bCs/>
          <w:iCs/>
          <w:sz w:val="28"/>
          <w:szCs w:val="28"/>
        </w:rPr>
      </w:pPr>
      <w:r w:rsidRPr="00C47671">
        <w:rPr>
          <w:rFonts w:ascii="PragmaticaC" w:hAnsi="PragmaticaC"/>
          <w:bCs/>
          <w:iCs/>
          <w:sz w:val="28"/>
          <w:szCs w:val="28"/>
        </w:rPr>
        <w:t>груз – ноша – багаж</w:t>
      </w:r>
      <w:r w:rsidR="00061FF1" w:rsidRPr="00C47671">
        <w:rPr>
          <w:rFonts w:ascii="PragmaticaC" w:hAnsi="PragmaticaC"/>
          <w:bCs/>
          <w:iCs/>
          <w:sz w:val="28"/>
          <w:szCs w:val="28"/>
        </w:rPr>
        <w:t xml:space="preserve">  </w:t>
      </w:r>
      <w:r w:rsidR="00020B73">
        <w:rPr>
          <w:rFonts w:ascii="PragmaticaC" w:hAnsi="PragmaticaC"/>
          <w:bCs/>
          <w:iCs/>
          <w:sz w:val="28"/>
          <w:szCs w:val="28"/>
        </w:rPr>
        <w:t xml:space="preserve">                         </w:t>
      </w:r>
      <w:r w:rsidR="00384C9E" w:rsidRPr="00C47671">
        <w:rPr>
          <w:rFonts w:ascii="PragmaticaC" w:hAnsi="PragmaticaC"/>
          <w:bCs/>
          <w:iCs/>
          <w:sz w:val="28"/>
          <w:szCs w:val="28"/>
        </w:rPr>
        <w:t xml:space="preserve"> </w:t>
      </w:r>
    </w:p>
    <w:p w:rsidR="00384C9E"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яма – овр</w:t>
      </w:r>
      <w:r w:rsidR="0081215C">
        <w:rPr>
          <w:rFonts w:ascii="PragmaticaC" w:hAnsi="PragmaticaC"/>
          <w:bCs/>
          <w:iCs/>
          <w:sz w:val="28"/>
          <w:szCs w:val="28"/>
        </w:rPr>
        <w:t xml:space="preserve">аг – ущелье                     </w:t>
      </w:r>
      <w:r w:rsidRPr="00C47671">
        <w:rPr>
          <w:rFonts w:ascii="PragmaticaC" w:hAnsi="PragmaticaC"/>
          <w:bCs/>
          <w:iCs/>
          <w:sz w:val="28"/>
          <w:szCs w:val="28"/>
        </w:rPr>
        <w:t xml:space="preserve">    </w:t>
      </w:r>
    </w:p>
    <w:p w:rsidR="009A5891"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 xml:space="preserve">солдат – воин – боец      </w:t>
      </w:r>
      <w:r w:rsidR="0081215C">
        <w:rPr>
          <w:rFonts w:ascii="PragmaticaC" w:hAnsi="PragmaticaC"/>
          <w:bCs/>
          <w:iCs/>
          <w:sz w:val="28"/>
          <w:szCs w:val="28"/>
        </w:rPr>
        <w:t xml:space="preserve">              </w:t>
      </w:r>
      <w:r w:rsidRPr="00C47671">
        <w:rPr>
          <w:rFonts w:ascii="PragmaticaC" w:hAnsi="PragmaticaC"/>
          <w:bCs/>
          <w:iCs/>
          <w:sz w:val="28"/>
          <w:szCs w:val="28"/>
        </w:rPr>
        <w:t xml:space="preserve">   </w:t>
      </w:r>
      <w:r w:rsidR="0081215C">
        <w:rPr>
          <w:rFonts w:ascii="PragmaticaC" w:hAnsi="PragmaticaC"/>
          <w:bCs/>
          <w:iCs/>
          <w:sz w:val="28"/>
          <w:szCs w:val="28"/>
        </w:rPr>
        <w:t xml:space="preserve"> </w:t>
      </w:r>
      <w:r w:rsidRPr="00C47671">
        <w:rPr>
          <w:rFonts w:ascii="PragmaticaC" w:hAnsi="PragmaticaC"/>
          <w:bCs/>
          <w:iCs/>
          <w:sz w:val="28"/>
          <w:szCs w:val="28"/>
        </w:rPr>
        <w:t xml:space="preserve"> </w:t>
      </w:r>
    </w:p>
    <w:p w:rsidR="00384C9E" w:rsidRPr="00C47671" w:rsidRDefault="00061FF1" w:rsidP="0081215C">
      <w:pPr>
        <w:ind w:left="-284"/>
        <w:jc w:val="both"/>
        <w:rPr>
          <w:rFonts w:ascii="PragmaticaC" w:hAnsi="PragmaticaC"/>
          <w:bCs/>
          <w:iCs/>
          <w:sz w:val="28"/>
          <w:szCs w:val="28"/>
        </w:rPr>
      </w:pPr>
      <w:r w:rsidRPr="00C47671">
        <w:rPr>
          <w:rFonts w:ascii="PragmaticaC" w:hAnsi="PragmaticaC"/>
          <w:bCs/>
          <w:iCs/>
          <w:sz w:val="28"/>
          <w:szCs w:val="28"/>
        </w:rPr>
        <w:t>засуха – жара – сушь</w:t>
      </w:r>
      <w:r w:rsidR="0081215C">
        <w:rPr>
          <w:rFonts w:ascii="PragmaticaC" w:hAnsi="PragmaticaC"/>
          <w:bCs/>
          <w:iCs/>
          <w:sz w:val="28"/>
          <w:szCs w:val="28"/>
        </w:rPr>
        <w:t xml:space="preserve">                      </w:t>
      </w:r>
      <w:r w:rsidR="00384C9E" w:rsidRPr="00C47671">
        <w:rPr>
          <w:rFonts w:ascii="PragmaticaC" w:hAnsi="PragmaticaC"/>
          <w:bCs/>
          <w:iCs/>
          <w:sz w:val="28"/>
          <w:szCs w:val="28"/>
        </w:rPr>
        <w:t xml:space="preserve">   </w:t>
      </w:r>
    </w:p>
    <w:p w:rsidR="00384C9E"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 xml:space="preserve">озеро – пруд – водоём                     </w:t>
      </w:r>
    </w:p>
    <w:p w:rsidR="00384C9E"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 xml:space="preserve">метель – вьюга – пурга                     </w:t>
      </w:r>
    </w:p>
    <w:p w:rsidR="00384C9E"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 xml:space="preserve">холм – гора – пригорок                  </w:t>
      </w:r>
      <w:r w:rsidR="0081215C">
        <w:rPr>
          <w:rFonts w:ascii="PragmaticaC" w:hAnsi="PragmaticaC"/>
          <w:bCs/>
          <w:iCs/>
          <w:sz w:val="28"/>
          <w:szCs w:val="28"/>
        </w:rPr>
        <w:t xml:space="preserve"> </w:t>
      </w:r>
      <w:r w:rsidRPr="00C47671">
        <w:rPr>
          <w:rFonts w:ascii="PragmaticaC" w:hAnsi="PragmaticaC"/>
          <w:bCs/>
          <w:iCs/>
          <w:sz w:val="28"/>
          <w:szCs w:val="28"/>
        </w:rPr>
        <w:t xml:space="preserve"> </w:t>
      </w:r>
    </w:p>
    <w:p w:rsidR="00384C9E" w:rsidRPr="00C47671" w:rsidRDefault="00384C9E" w:rsidP="0081215C">
      <w:pPr>
        <w:ind w:left="-284"/>
        <w:jc w:val="both"/>
        <w:rPr>
          <w:rFonts w:ascii="PragmaticaC" w:hAnsi="PragmaticaC"/>
          <w:bCs/>
          <w:iCs/>
          <w:sz w:val="28"/>
          <w:szCs w:val="28"/>
        </w:rPr>
      </w:pPr>
      <w:r w:rsidRPr="00C47671">
        <w:rPr>
          <w:rFonts w:ascii="PragmaticaC" w:hAnsi="PragmaticaC"/>
          <w:bCs/>
          <w:iCs/>
          <w:sz w:val="28"/>
          <w:szCs w:val="28"/>
        </w:rPr>
        <w:t>врач – доктор – ме</w:t>
      </w:r>
      <w:r w:rsidR="0081215C">
        <w:rPr>
          <w:rFonts w:ascii="PragmaticaC" w:hAnsi="PragmaticaC"/>
          <w:bCs/>
          <w:iCs/>
          <w:sz w:val="28"/>
          <w:szCs w:val="28"/>
        </w:rPr>
        <w:t xml:space="preserve">дик                      </w:t>
      </w:r>
    </w:p>
    <w:p w:rsidR="00020B73" w:rsidRDefault="00384C9E" w:rsidP="0081215C">
      <w:pPr>
        <w:ind w:left="-284"/>
        <w:jc w:val="both"/>
        <w:rPr>
          <w:rFonts w:ascii="PragmaticaC" w:hAnsi="PragmaticaC"/>
          <w:bCs/>
          <w:iCs/>
          <w:sz w:val="28"/>
          <w:szCs w:val="28"/>
        </w:rPr>
      </w:pPr>
      <w:r w:rsidRPr="00C47671">
        <w:rPr>
          <w:rFonts w:ascii="PragmaticaC" w:hAnsi="PragmaticaC"/>
          <w:bCs/>
          <w:iCs/>
          <w:sz w:val="28"/>
          <w:szCs w:val="28"/>
        </w:rPr>
        <w:t xml:space="preserve">холод – мороз – стужа             </w:t>
      </w:r>
      <w:r w:rsidR="0081215C">
        <w:rPr>
          <w:rFonts w:ascii="PragmaticaC" w:hAnsi="PragmaticaC"/>
          <w:bCs/>
          <w:iCs/>
          <w:sz w:val="28"/>
          <w:szCs w:val="28"/>
        </w:rPr>
        <w:t xml:space="preserve">     </w:t>
      </w:r>
      <w:r w:rsidR="00020B73">
        <w:rPr>
          <w:rFonts w:ascii="PragmaticaC" w:hAnsi="PragmaticaC"/>
          <w:bCs/>
          <w:iCs/>
          <w:sz w:val="28"/>
          <w:szCs w:val="28"/>
        </w:rPr>
        <w:t xml:space="preserve">    </w:t>
      </w:r>
    </w:p>
    <w:p w:rsidR="00020B73" w:rsidRDefault="00020B73" w:rsidP="0081215C">
      <w:pPr>
        <w:ind w:left="-284"/>
        <w:jc w:val="both"/>
        <w:rPr>
          <w:rFonts w:ascii="PragmaticaC" w:hAnsi="PragmaticaC"/>
          <w:bCs/>
          <w:iCs/>
          <w:sz w:val="28"/>
          <w:szCs w:val="28"/>
        </w:rPr>
      </w:pPr>
    </w:p>
    <w:p w:rsidR="00020B73" w:rsidRDefault="00020B73" w:rsidP="0081215C">
      <w:pPr>
        <w:ind w:left="-284"/>
        <w:jc w:val="both"/>
        <w:rPr>
          <w:rFonts w:ascii="PragmaticaC" w:hAnsi="PragmaticaC"/>
          <w:bCs/>
          <w:iCs/>
          <w:sz w:val="28"/>
          <w:szCs w:val="28"/>
        </w:rPr>
      </w:pPr>
      <w:r w:rsidRPr="00020B73">
        <w:rPr>
          <w:rFonts w:ascii="PragmaticaC" w:hAnsi="PragmaticaC"/>
          <w:bCs/>
          <w:iCs/>
          <w:sz w:val="28"/>
          <w:szCs w:val="28"/>
        </w:rPr>
        <w:t xml:space="preserve">сырость – вода – влага    </w:t>
      </w:r>
    </w:p>
    <w:p w:rsidR="00020B73" w:rsidRDefault="00020B73" w:rsidP="0081215C">
      <w:pPr>
        <w:ind w:left="-284"/>
        <w:jc w:val="both"/>
        <w:rPr>
          <w:rFonts w:ascii="PragmaticaC" w:hAnsi="PragmaticaC"/>
          <w:bCs/>
          <w:iCs/>
          <w:sz w:val="28"/>
          <w:szCs w:val="28"/>
        </w:rPr>
      </w:pPr>
      <w:r w:rsidRPr="00020B73">
        <w:rPr>
          <w:rFonts w:ascii="PragmaticaC" w:hAnsi="PragmaticaC"/>
          <w:bCs/>
          <w:iCs/>
          <w:sz w:val="28"/>
          <w:szCs w:val="28"/>
        </w:rPr>
        <w:t xml:space="preserve">заря – рассвет – восход </w:t>
      </w:r>
    </w:p>
    <w:p w:rsidR="00020B73" w:rsidRDefault="00020B73" w:rsidP="0081215C">
      <w:pPr>
        <w:ind w:left="-284"/>
        <w:jc w:val="both"/>
        <w:rPr>
          <w:rFonts w:ascii="PragmaticaC" w:hAnsi="PragmaticaC"/>
          <w:bCs/>
          <w:iCs/>
          <w:sz w:val="28"/>
          <w:szCs w:val="28"/>
        </w:rPr>
      </w:pPr>
      <w:r w:rsidRPr="00020B73">
        <w:rPr>
          <w:rFonts w:ascii="PragmaticaC" w:hAnsi="PragmaticaC"/>
          <w:bCs/>
          <w:iCs/>
          <w:sz w:val="28"/>
          <w:szCs w:val="28"/>
        </w:rPr>
        <w:t>дело – занятие – работа</w:t>
      </w:r>
    </w:p>
    <w:p w:rsidR="00020B73" w:rsidRDefault="00020B73" w:rsidP="0081215C">
      <w:pPr>
        <w:ind w:left="-284"/>
        <w:jc w:val="both"/>
        <w:rPr>
          <w:rFonts w:ascii="PragmaticaC" w:hAnsi="PragmaticaC"/>
          <w:bCs/>
          <w:iCs/>
          <w:sz w:val="28"/>
          <w:szCs w:val="28"/>
        </w:rPr>
      </w:pPr>
      <w:r w:rsidRPr="00020B73">
        <w:rPr>
          <w:rFonts w:ascii="PragmaticaC" w:hAnsi="PragmaticaC"/>
          <w:bCs/>
          <w:iCs/>
          <w:sz w:val="28"/>
          <w:szCs w:val="28"/>
        </w:rPr>
        <w:t xml:space="preserve">отдых – досуг – каникулы                                                       </w:t>
      </w:r>
    </w:p>
    <w:p w:rsidR="00020B73" w:rsidRDefault="00020B73" w:rsidP="00020B73">
      <w:pPr>
        <w:ind w:left="-284"/>
        <w:jc w:val="both"/>
        <w:rPr>
          <w:rFonts w:ascii="PragmaticaC" w:hAnsi="PragmaticaC"/>
          <w:bCs/>
          <w:iCs/>
          <w:sz w:val="28"/>
          <w:szCs w:val="28"/>
        </w:rPr>
      </w:pPr>
      <w:r w:rsidRPr="00020B73">
        <w:rPr>
          <w:rFonts w:ascii="PragmaticaC" w:hAnsi="PragmaticaC"/>
          <w:bCs/>
          <w:iCs/>
          <w:sz w:val="28"/>
          <w:szCs w:val="28"/>
        </w:rPr>
        <w:t xml:space="preserve">сумерки – закат – потёмки </w:t>
      </w:r>
    </w:p>
    <w:p w:rsidR="00020B73" w:rsidRDefault="00020B73" w:rsidP="00020B73">
      <w:pPr>
        <w:ind w:left="-284"/>
        <w:jc w:val="both"/>
        <w:rPr>
          <w:rFonts w:ascii="PragmaticaC" w:hAnsi="PragmaticaC"/>
          <w:bCs/>
          <w:iCs/>
          <w:sz w:val="28"/>
          <w:szCs w:val="28"/>
        </w:rPr>
      </w:pPr>
      <w:r w:rsidRPr="00020B73">
        <w:rPr>
          <w:rFonts w:ascii="PragmaticaC" w:hAnsi="PragmaticaC"/>
          <w:bCs/>
          <w:iCs/>
          <w:sz w:val="28"/>
          <w:szCs w:val="28"/>
        </w:rPr>
        <w:t xml:space="preserve">друг – приятель – товарищ  </w:t>
      </w:r>
    </w:p>
    <w:p w:rsidR="00020B73" w:rsidRDefault="00020B73" w:rsidP="00020B73">
      <w:pPr>
        <w:ind w:left="-284"/>
        <w:jc w:val="both"/>
        <w:rPr>
          <w:rFonts w:ascii="PragmaticaC" w:hAnsi="PragmaticaC"/>
          <w:bCs/>
          <w:iCs/>
          <w:sz w:val="28"/>
          <w:szCs w:val="28"/>
        </w:rPr>
      </w:pPr>
      <w:r w:rsidRPr="00020B73">
        <w:rPr>
          <w:rFonts w:ascii="PragmaticaC" w:hAnsi="PragmaticaC"/>
          <w:bCs/>
          <w:iCs/>
          <w:sz w:val="28"/>
          <w:szCs w:val="28"/>
        </w:rPr>
        <w:t>посетитель – гость – визитёр</w:t>
      </w:r>
    </w:p>
    <w:p w:rsidR="00020B73" w:rsidRDefault="00020B73" w:rsidP="00020B73">
      <w:pPr>
        <w:ind w:left="-284"/>
        <w:jc w:val="both"/>
        <w:rPr>
          <w:rFonts w:ascii="PragmaticaC" w:hAnsi="PragmaticaC"/>
          <w:bCs/>
          <w:iCs/>
          <w:sz w:val="28"/>
          <w:szCs w:val="28"/>
        </w:rPr>
      </w:pPr>
      <w:r w:rsidRPr="00020B73">
        <w:rPr>
          <w:rFonts w:ascii="PragmaticaC" w:hAnsi="PragmaticaC"/>
          <w:bCs/>
          <w:iCs/>
          <w:sz w:val="28"/>
          <w:szCs w:val="28"/>
        </w:rPr>
        <w:t>Родина – Отчизна – Отечество</w:t>
      </w:r>
    </w:p>
    <w:p w:rsidR="00020B73" w:rsidRDefault="00020B73" w:rsidP="00020B73">
      <w:pPr>
        <w:ind w:left="-284"/>
        <w:jc w:val="both"/>
        <w:rPr>
          <w:rFonts w:ascii="PragmaticaC" w:hAnsi="PragmaticaC"/>
          <w:bCs/>
          <w:iCs/>
          <w:sz w:val="28"/>
          <w:szCs w:val="28"/>
        </w:rPr>
      </w:pPr>
      <w:r w:rsidRPr="00020B73">
        <w:rPr>
          <w:rFonts w:ascii="PragmaticaC" w:hAnsi="PragmaticaC"/>
          <w:bCs/>
          <w:iCs/>
          <w:sz w:val="28"/>
          <w:szCs w:val="28"/>
        </w:rPr>
        <w:t>учитель – педагог – преподаватель</w:t>
      </w:r>
    </w:p>
    <w:p w:rsidR="00384C9E" w:rsidRPr="00C47671" w:rsidRDefault="00020B73" w:rsidP="00020B73">
      <w:pPr>
        <w:ind w:left="-284"/>
        <w:jc w:val="both"/>
        <w:rPr>
          <w:rFonts w:ascii="PragmaticaC" w:hAnsi="PragmaticaC"/>
          <w:bCs/>
          <w:iCs/>
          <w:sz w:val="28"/>
          <w:szCs w:val="28"/>
        </w:rPr>
      </w:pPr>
      <w:r w:rsidRPr="00020B73">
        <w:rPr>
          <w:rFonts w:ascii="PragmaticaC" w:hAnsi="PragmaticaC"/>
          <w:bCs/>
          <w:iCs/>
          <w:sz w:val="28"/>
          <w:szCs w:val="28"/>
        </w:rPr>
        <w:lastRenderedPageBreak/>
        <w:t xml:space="preserve">враг – неприятель – недоброжелатель                                                                              </w:t>
      </w:r>
      <w:r w:rsidR="00384C9E" w:rsidRPr="00C47671">
        <w:rPr>
          <w:rFonts w:ascii="PragmaticaC" w:hAnsi="PragmaticaC"/>
          <w:bCs/>
          <w:iCs/>
          <w:sz w:val="28"/>
          <w:szCs w:val="28"/>
        </w:rPr>
        <w:t xml:space="preserve">          </w:t>
      </w:r>
    </w:p>
    <w:p w:rsidR="009A5891" w:rsidRPr="00C47671" w:rsidRDefault="009A5891" w:rsidP="00384C9E">
      <w:pPr>
        <w:tabs>
          <w:tab w:val="left" w:pos="885"/>
        </w:tabs>
        <w:jc w:val="both"/>
        <w:rPr>
          <w:rFonts w:ascii="PragmaticaC" w:hAnsi="PragmaticaC"/>
          <w:bCs/>
          <w:iCs/>
          <w:sz w:val="28"/>
          <w:szCs w:val="28"/>
        </w:rPr>
      </w:pPr>
    </w:p>
    <w:p w:rsidR="00673CCD"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 xml:space="preserve">литься – течь – капать </w:t>
      </w:r>
      <w:r w:rsidR="000D0BBE" w:rsidRPr="00C47671">
        <w:rPr>
          <w:rFonts w:ascii="PragmaticaC" w:hAnsi="PragmaticaC"/>
          <w:bCs/>
          <w:iCs/>
          <w:sz w:val="28"/>
          <w:szCs w:val="28"/>
        </w:rPr>
        <w:t xml:space="preserve">                           </w:t>
      </w:r>
    </w:p>
    <w:p w:rsidR="001C5917" w:rsidRPr="00C47671" w:rsidRDefault="001C5917" w:rsidP="0081215C">
      <w:pPr>
        <w:ind w:left="-284"/>
        <w:jc w:val="both"/>
        <w:rPr>
          <w:rFonts w:ascii="PragmaticaC" w:hAnsi="PragmaticaC"/>
          <w:bCs/>
          <w:iCs/>
          <w:sz w:val="28"/>
          <w:szCs w:val="28"/>
        </w:rPr>
      </w:pPr>
      <w:r w:rsidRPr="00C47671">
        <w:rPr>
          <w:rFonts w:ascii="PragmaticaC" w:hAnsi="PragmaticaC"/>
          <w:bCs/>
          <w:iCs/>
          <w:sz w:val="28"/>
          <w:szCs w:val="28"/>
        </w:rPr>
        <w:t xml:space="preserve">есть – жевать – грызть </w:t>
      </w:r>
      <w:r w:rsidR="000D0BBE" w:rsidRPr="00C47671">
        <w:rPr>
          <w:rFonts w:ascii="PragmaticaC" w:hAnsi="PragmaticaC"/>
          <w:bCs/>
          <w:iCs/>
          <w:sz w:val="28"/>
          <w:szCs w:val="28"/>
        </w:rPr>
        <w:t xml:space="preserve">                          </w:t>
      </w:r>
    </w:p>
    <w:p w:rsidR="00673CCD"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 xml:space="preserve">мыть – стирать – полоскать </w:t>
      </w:r>
      <w:r w:rsidR="000D0BBE" w:rsidRPr="00C47671">
        <w:rPr>
          <w:rFonts w:ascii="PragmaticaC" w:hAnsi="PragmaticaC"/>
          <w:bCs/>
          <w:iCs/>
          <w:sz w:val="28"/>
          <w:szCs w:val="28"/>
        </w:rPr>
        <w:t xml:space="preserve">                 </w:t>
      </w:r>
    </w:p>
    <w:p w:rsidR="000D0BBE" w:rsidRPr="00C47671" w:rsidRDefault="000D0BBE" w:rsidP="0081215C">
      <w:pPr>
        <w:ind w:left="-284"/>
        <w:jc w:val="both"/>
        <w:rPr>
          <w:rFonts w:ascii="PragmaticaC" w:hAnsi="PragmaticaC"/>
          <w:bCs/>
          <w:iCs/>
          <w:sz w:val="28"/>
          <w:szCs w:val="28"/>
        </w:rPr>
      </w:pPr>
      <w:r w:rsidRPr="00C47671">
        <w:rPr>
          <w:rFonts w:ascii="PragmaticaC" w:hAnsi="PragmaticaC"/>
          <w:bCs/>
          <w:iCs/>
          <w:sz w:val="28"/>
          <w:szCs w:val="28"/>
        </w:rPr>
        <w:t xml:space="preserve">спать – дремать – отдыхать                  </w:t>
      </w:r>
    </w:p>
    <w:p w:rsidR="00673CCD"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 xml:space="preserve">класть – помещать – ставить </w:t>
      </w:r>
      <w:r w:rsidR="000D0BBE" w:rsidRPr="00C47671">
        <w:rPr>
          <w:rFonts w:ascii="PragmaticaC" w:hAnsi="PragmaticaC"/>
          <w:bCs/>
          <w:iCs/>
          <w:sz w:val="28"/>
          <w:szCs w:val="28"/>
        </w:rPr>
        <w:t xml:space="preserve">                </w:t>
      </w:r>
    </w:p>
    <w:p w:rsidR="00673CCD"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злиться – гневаться – сердиться</w:t>
      </w:r>
      <w:r w:rsidR="000D0BBE" w:rsidRPr="00C47671">
        <w:rPr>
          <w:rFonts w:ascii="PragmaticaC" w:hAnsi="PragmaticaC"/>
          <w:bCs/>
          <w:iCs/>
          <w:sz w:val="28"/>
          <w:szCs w:val="28"/>
        </w:rPr>
        <w:t xml:space="preserve">            </w:t>
      </w:r>
      <w:r w:rsidRPr="00C47671">
        <w:rPr>
          <w:rFonts w:ascii="PragmaticaC" w:hAnsi="PragmaticaC"/>
          <w:bCs/>
          <w:iCs/>
          <w:sz w:val="28"/>
          <w:szCs w:val="28"/>
        </w:rPr>
        <w:t xml:space="preserve"> </w:t>
      </w:r>
      <w:r w:rsidR="000D0BBE" w:rsidRPr="00C47671">
        <w:rPr>
          <w:rFonts w:ascii="PragmaticaC" w:hAnsi="PragmaticaC"/>
          <w:bCs/>
          <w:iCs/>
          <w:sz w:val="28"/>
          <w:szCs w:val="28"/>
        </w:rPr>
        <w:t xml:space="preserve"> </w:t>
      </w:r>
    </w:p>
    <w:p w:rsidR="00673CCD"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 xml:space="preserve">бояться – опасаться – пугаться </w:t>
      </w:r>
      <w:r w:rsidR="000D0BBE" w:rsidRPr="00C47671">
        <w:rPr>
          <w:rFonts w:ascii="PragmaticaC" w:hAnsi="PragmaticaC"/>
          <w:bCs/>
          <w:iCs/>
          <w:sz w:val="28"/>
          <w:szCs w:val="28"/>
        </w:rPr>
        <w:t xml:space="preserve">             </w:t>
      </w:r>
    </w:p>
    <w:p w:rsidR="00673CCD"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 xml:space="preserve">ругаться – кричать – ссориться </w:t>
      </w:r>
      <w:r w:rsidR="000D0BBE" w:rsidRPr="00C47671">
        <w:rPr>
          <w:rFonts w:ascii="PragmaticaC" w:hAnsi="PragmaticaC"/>
          <w:bCs/>
          <w:iCs/>
          <w:sz w:val="28"/>
          <w:szCs w:val="28"/>
        </w:rPr>
        <w:t xml:space="preserve">             </w:t>
      </w:r>
    </w:p>
    <w:p w:rsidR="00673CCD" w:rsidRPr="00C47671" w:rsidRDefault="00673CCD" w:rsidP="0081215C">
      <w:pPr>
        <w:ind w:left="-284"/>
        <w:jc w:val="both"/>
        <w:rPr>
          <w:rFonts w:ascii="PragmaticaC" w:hAnsi="PragmaticaC"/>
          <w:bCs/>
          <w:iCs/>
          <w:color w:val="FF0000"/>
          <w:sz w:val="28"/>
          <w:szCs w:val="28"/>
        </w:rPr>
      </w:pPr>
      <w:r w:rsidRPr="00C47671">
        <w:rPr>
          <w:rFonts w:ascii="PragmaticaC" w:hAnsi="PragmaticaC"/>
          <w:bCs/>
          <w:iCs/>
          <w:sz w:val="28"/>
          <w:szCs w:val="28"/>
        </w:rPr>
        <w:t xml:space="preserve">хмуриться – темнеть – мрачнеть  </w:t>
      </w:r>
      <w:r w:rsidR="000D0BBE" w:rsidRPr="00C47671">
        <w:rPr>
          <w:rFonts w:ascii="PragmaticaC" w:hAnsi="PragmaticaC"/>
          <w:bCs/>
          <w:iCs/>
          <w:sz w:val="28"/>
          <w:szCs w:val="28"/>
        </w:rPr>
        <w:t xml:space="preserve">        </w:t>
      </w:r>
      <w:r w:rsidRPr="00C47671">
        <w:rPr>
          <w:rFonts w:ascii="PragmaticaC" w:hAnsi="PragmaticaC"/>
          <w:bCs/>
          <w:iCs/>
          <w:sz w:val="28"/>
          <w:szCs w:val="28"/>
        </w:rPr>
        <w:t xml:space="preserve">  </w:t>
      </w:r>
      <w:r w:rsidR="000D0BBE" w:rsidRPr="00C47671">
        <w:rPr>
          <w:rFonts w:ascii="PragmaticaC" w:hAnsi="PragmaticaC"/>
          <w:bCs/>
          <w:iCs/>
          <w:sz w:val="28"/>
          <w:szCs w:val="28"/>
        </w:rPr>
        <w:t xml:space="preserve"> </w:t>
      </w:r>
      <w:r w:rsidR="000D0BBE" w:rsidRPr="00C47671">
        <w:rPr>
          <w:rFonts w:ascii="PragmaticaC" w:hAnsi="PragmaticaC"/>
          <w:bCs/>
          <w:iCs/>
          <w:color w:val="FF0000"/>
          <w:sz w:val="28"/>
          <w:szCs w:val="28"/>
        </w:rPr>
        <w:t xml:space="preserve">     </w:t>
      </w:r>
      <w:r w:rsidRPr="00C47671">
        <w:rPr>
          <w:rFonts w:ascii="PragmaticaC" w:hAnsi="PragmaticaC"/>
          <w:bCs/>
          <w:iCs/>
          <w:sz w:val="28"/>
          <w:szCs w:val="28"/>
        </w:rPr>
        <w:t xml:space="preserve">                </w:t>
      </w:r>
    </w:p>
    <w:p w:rsidR="000D0BBE" w:rsidRPr="00C47671" w:rsidRDefault="00673CCD" w:rsidP="0081215C">
      <w:pPr>
        <w:ind w:left="-284"/>
        <w:jc w:val="both"/>
        <w:rPr>
          <w:rFonts w:ascii="PragmaticaC" w:hAnsi="PragmaticaC"/>
          <w:bCs/>
          <w:iCs/>
          <w:sz w:val="28"/>
          <w:szCs w:val="28"/>
        </w:rPr>
      </w:pPr>
      <w:r w:rsidRPr="00C47671">
        <w:rPr>
          <w:rFonts w:ascii="PragmaticaC" w:hAnsi="PragmaticaC"/>
          <w:bCs/>
          <w:iCs/>
          <w:sz w:val="28"/>
          <w:szCs w:val="28"/>
        </w:rPr>
        <w:t xml:space="preserve">блестеть – сверкать – искриться </w:t>
      </w:r>
      <w:r w:rsidR="00F50918" w:rsidRPr="00C47671">
        <w:rPr>
          <w:rFonts w:ascii="PragmaticaC" w:hAnsi="PragmaticaC"/>
          <w:bCs/>
          <w:iCs/>
          <w:sz w:val="28"/>
          <w:szCs w:val="28"/>
        </w:rPr>
        <w:t xml:space="preserve">   </w:t>
      </w:r>
      <w:r w:rsidR="000D0BBE" w:rsidRPr="00C47671">
        <w:rPr>
          <w:rFonts w:ascii="PragmaticaC" w:hAnsi="PragmaticaC"/>
          <w:bCs/>
          <w:iCs/>
          <w:sz w:val="28"/>
          <w:szCs w:val="28"/>
        </w:rPr>
        <w:t xml:space="preserve">  </w:t>
      </w:r>
    </w:p>
    <w:p w:rsidR="00401CA8" w:rsidRDefault="00401CA8" w:rsidP="0081215C">
      <w:pPr>
        <w:ind w:left="-284"/>
        <w:jc w:val="both"/>
        <w:rPr>
          <w:rFonts w:ascii="PragmaticaC" w:hAnsi="PragmaticaC"/>
          <w:bCs/>
          <w:iCs/>
          <w:sz w:val="28"/>
          <w:szCs w:val="28"/>
        </w:rPr>
      </w:pP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делать – мастерить – создавать</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спешить – торопиться – мчаться</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узнавать – выяснять – спрашивать</w:t>
      </w:r>
    </w:p>
    <w:p w:rsidR="0081215C" w:rsidRP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строить – возводить – сооружать</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 xml:space="preserve">разрушать – крушить – разваливать   </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грустить – тосковать – печалиться</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радоваться – смеяться – веселиться</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думать – размышлять – соображать</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стараться – пытаться – стремиться</w:t>
      </w:r>
    </w:p>
    <w:p w:rsidR="0081215C" w:rsidRP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придумывать – сочинять – воображать</w:t>
      </w:r>
    </w:p>
    <w:p w:rsidR="0081215C" w:rsidRPr="00C47671" w:rsidRDefault="0081215C" w:rsidP="00401CA8">
      <w:pPr>
        <w:ind w:left="-720"/>
        <w:jc w:val="both"/>
        <w:rPr>
          <w:rFonts w:ascii="PragmaticaC" w:hAnsi="PragmaticaC"/>
          <w:bCs/>
          <w:iCs/>
          <w:sz w:val="28"/>
          <w:szCs w:val="28"/>
        </w:rPr>
      </w:pPr>
    </w:p>
    <w:p w:rsidR="0010440E" w:rsidRPr="00C47671" w:rsidRDefault="00401CA8" w:rsidP="0081215C">
      <w:pPr>
        <w:ind w:left="-284"/>
        <w:jc w:val="both"/>
        <w:rPr>
          <w:rFonts w:ascii="PragmaticaC" w:hAnsi="PragmaticaC"/>
          <w:bCs/>
          <w:iCs/>
          <w:sz w:val="28"/>
          <w:szCs w:val="28"/>
        </w:rPr>
      </w:pPr>
      <w:r w:rsidRPr="00C47671">
        <w:rPr>
          <w:rFonts w:ascii="PragmaticaC" w:hAnsi="PragmaticaC"/>
          <w:bCs/>
          <w:iCs/>
          <w:sz w:val="28"/>
          <w:szCs w:val="28"/>
        </w:rPr>
        <w:t xml:space="preserve">злой – гневный – сердитый </w:t>
      </w:r>
      <w:r w:rsidR="00116358" w:rsidRPr="00C47671">
        <w:rPr>
          <w:rFonts w:ascii="PragmaticaC" w:hAnsi="PragmaticaC"/>
          <w:bCs/>
          <w:iCs/>
          <w:sz w:val="28"/>
          <w:szCs w:val="28"/>
        </w:rPr>
        <w:t xml:space="preserve">                      </w:t>
      </w:r>
    </w:p>
    <w:p w:rsidR="00401CA8" w:rsidRPr="00C47671" w:rsidRDefault="0010440E" w:rsidP="0081215C">
      <w:pPr>
        <w:ind w:left="-284"/>
        <w:jc w:val="both"/>
        <w:rPr>
          <w:rFonts w:ascii="PragmaticaC" w:hAnsi="PragmaticaC"/>
          <w:bCs/>
          <w:iCs/>
          <w:sz w:val="28"/>
          <w:szCs w:val="28"/>
        </w:rPr>
      </w:pPr>
      <w:r w:rsidRPr="00C47671">
        <w:rPr>
          <w:rFonts w:ascii="PragmaticaC" w:hAnsi="PragmaticaC"/>
          <w:bCs/>
          <w:iCs/>
          <w:sz w:val="28"/>
          <w:szCs w:val="28"/>
        </w:rPr>
        <w:t xml:space="preserve">цветной – пёстрый – яркий </w:t>
      </w:r>
      <w:r w:rsidR="00116358" w:rsidRPr="00C47671">
        <w:rPr>
          <w:rFonts w:ascii="PragmaticaC" w:hAnsi="PragmaticaC"/>
          <w:bCs/>
          <w:iCs/>
          <w:sz w:val="28"/>
          <w:szCs w:val="28"/>
        </w:rPr>
        <w:t xml:space="preserve">                     </w:t>
      </w:r>
    </w:p>
    <w:p w:rsidR="00401CA8" w:rsidRPr="00C47671" w:rsidRDefault="00401CA8" w:rsidP="0081215C">
      <w:pPr>
        <w:ind w:left="-284"/>
        <w:jc w:val="both"/>
        <w:rPr>
          <w:rFonts w:ascii="PragmaticaC" w:hAnsi="PragmaticaC"/>
          <w:bCs/>
          <w:iCs/>
          <w:sz w:val="28"/>
          <w:szCs w:val="28"/>
        </w:rPr>
      </w:pPr>
      <w:r w:rsidRPr="00C47671">
        <w:rPr>
          <w:rFonts w:ascii="PragmaticaC" w:hAnsi="PragmaticaC"/>
          <w:bCs/>
          <w:iCs/>
          <w:sz w:val="28"/>
          <w:szCs w:val="28"/>
        </w:rPr>
        <w:t xml:space="preserve">мокрый – сырой – влажный </w:t>
      </w:r>
      <w:r w:rsidR="00116358" w:rsidRPr="00C47671">
        <w:rPr>
          <w:rFonts w:ascii="PragmaticaC" w:hAnsi="PragmaticaC"/>
          <w:bCs/>
          <w:iCs/>
          <w:sz w:val="28"/>
          <w:szCs w:val="28"/>
        </w:rPr>
        <w:t xml:space="preserve">                     </w:t>
      </w:r>
    </w:p>
    <w:p w:rsidR="00401CA8" w:rsidRPr="00C47671" w:rsidRDefault="00401CA8" w:rsidP="0081215C">
      <w:pPr>
        <w:ind w:left="-284"/>
        <w:jc w:val="both"/>
        <w:rPr>
          <w:rFonts w:ascii="PragmaticaC" w:hAnsi="PragmaticaC"/>
          <w:bCs/>
          <w:iCs/>
          <w:sz w:val="28"/>
          <w:szCs w:val="28"/>
        </w:rPr>
      </w:pPr>
      <w:r w:rsidRPr="00C47671">
        <w:rPr>
          <w:rFonts w:ascii="PragmaticaC" w:hAnsi="PragmaticaC"/>
          <w:bCs/>
          <w:iCs/>
          <w:sz w:val="28"/>
          <w:szCs w:val="28"/>
        </w:rPr>
        <w:t xml:space="preserve">пожилой – старый – дряхлый </w:t>
      </w:r>
      <w:r w:rsidR="00116358" w:rsidRPr="00C47671">
        <w:rPr>
          <w:rFonts w:ascii="PragmaticaC" w:hAnsi="PragmaticaC"/>
          <w:bCs/>
          <w:iCs/>
          <w:sz w:val="28"/>
          <w:szCs w:val="28"/>
        </w:rPr>
        <w:t xml:space="preserve">                 </w:t>
      </w:r>
    </w:p>
    <w:p w:rsidR="0010440E" w:rsidRPr="00C47671" w:rsidRDefault="0010440E" w:rsidP="0081215C">
      <w:pPr>
        <w:ind w:left="-284"/>
        <w:jc w:val="both"/>
        <w:rPr>
          <w:rFonts w:ascii="PragmaticaC" w:hAnsi="PragmaticaC"/>
          <w:bCs/>
          <w:iCs/>
          <w:sz w:val="28"/>
          <w:szCs w:val="28"/>
        </w:rPr>
      </w:pPr>
      <w:r w:rsidRPr="00C47671">
        <w:rPr>
          <w:rFonts w:ascii="PragmaticaC" w:hAnsi="PragmaticaC"/>
          <w:bCs/>
          <w:iCs/>
          <w:sz w:val="28"/>
          <w:szCs w:val="28"/>
        </w:rPr>
        <w:t>старый – ветхий – изношенный</w:t>
      </w:r>
      <w:r w:rsidR="00116358" w:rsidRPr="00C47671">
        <w:rPr>
          <w:rFonts w:ascii="PragmaticaC" w:hAnsi="PragmaticaC"/>
          <w:bCs/>
          <w:iCs/>
          <w:sz w:val="28"/>
          <w:szCs w:val="28"/>
        </w:rPr>
        <w:t xml:space="preserve">              </w:t>
      </w:r>
      <w:r w:rsidRPr="00C47671">
        <w:rPr>
          <w:rFonts w:ascii="PragmaticaC" w:hAnsi="PragmaticaC"/>
          <w:bCs/>
          <w:iCs/>
          <w:sz w:val="28"/>
          <w:szCs w:val="28"/>
        </w:rPr>
        <w:t xml:space="preserve"> </w:t>
      </w:r>
    </w:p>
    <w:p w:rsidR="0010440E" w:rsidRPr="00C47671" w:rsidRDefault="0010440E" w:rsidP="0081215C">
      <w:pPr>
        <w:ind w:left="-284"/>
        <w:jc w:val="both"/>
        <w:rPr>
          <w:rFonts w:ascii="PragmaticaC" w:hAnsi="PragmaticaC"/>
          <w:bCs/>
          <w:iCs/>
          <w:sz w:val="28"/>
          <w:szCs w:val="28"/>
        </w:rPr>
      </w:pPr>
      <w:r w:rsidRPr="00C47671">
        <w:rPr>
          <w:rFonts w:ascii="PragmaticaC" w:hAnsi="PragmaticaC"/>
          <w:bCs/>
          <w:iCs/>
          <w:sz w:val="28"/>
          <w:szCs w:val="28"/>
        </w:rPr>
        <w:t>прочный – крепкий – надёжный</w:t>
      </w:r>
      <w:r w:rsidR="00116358" w:rsidRPr="00C47671">
        <w:rPr>
          <w:rFonts w:ascii="PragmaticaC" w:hAnsi="PragmaticaC"/>
          <w:bCs/>
          <w:iCs/>
          <w:sz w:val="28"/>
          <w:szCs w:val="28"/>
        </w:rPr>
        <w:t xml:space="preserve">               </w:t>
      </w:r>
    </w:p>
    <w:p w:rsidR="00116358" w:rsidRPr="00C47671" w:rsidRDefault="00116358" w:rsidP="0081215C">
      <w:pPr>
        <w:ind w:left="-284"/>
        <w:jc w:val="both"/>
        <w:rPr>
          <w:rFonts w:ascii="PragmaticaC" w:hAnsi="PragmaticaC"/>
          <w:bCs/>
          <w:iCs/>
          <w:sz w:val="28"/>
          <w:szCs w:val="28"/>
        </w:rPr>
      </w:pPr>
      <w:r w:rsidRPr="00C47671">
        <w:rPr>
          <w:rFonts w:ascii="PragmaticaC" w:hAnsi="PragmaticaC"/>
          <w:bCs/>
          <w:iCs/>
          <w:sz w:val="28"/>
          <w:szCs w:val="28"/>
        </w:rPr>
        <w:t xml:space="preserve">твёрдый – жёсткий – чёрствый              </w:t>
      </w:r>
    </w:p>
    <w:p w:rsidR="0010440E" w:rsidRPr="00C47671" w:rsidRDefault="0010440E" w:rsidP="0081215C">
      <w:pPr>
        <w:ind w:left="-284"/>
        <w:jc w:val="both"/>
        <w:rPr>
          <w:rFonts w:ascii="PragmaticaC" w:hAnsi="PragmaticaC"/>
          <w:bCs/>
          <w:iCs/>
          <w:sz w:val="28"/>
          <w:szCs w:val="28"/>
        </w:rPr>
      </w:pPr>
      <w:r w:rsidRPr="00C47671">
        <w:rPr>
          <w:rFonts w:ascii="PragmaticaC" w:hAnsi="PragmaticaC"/>
          <w:bCs/>
          <w:iCs/>
          <w:sz w:val="28"/>
          <w:szCs w:val="28"/>
        </w:rPr>
        <w:t xml:space="preserve">скрытый – тайный – секретный </w:t>
      </w:r>
      <w:r w:rsidR="00116358" w:rsidRPr="00C47671">
        <w:rPr>
          <w:rFonts w:ascii="PragmaticaC" w:hAnsi="PragmaticaC"/>
          <w:bCs/>
          <w:iCs/>
          <w:sz w:val="28"/>
          <w:szCs w:val="28"/>
        </w:rPr>
        <w:t xml:space="preserve">            </w:t>
      </w:r>
    </w:p>
    <w:p w:rsidR="00116358" w:rsidRPr="00C47671" w:rsidRDefault="0010440E" w:rsidP="0081215C">
      <w:pPr>
        <w:ind w:left="-284"/>
        <w:jc w:val="both"/>
        <w:rPr>
          <w:rFonts w:ascii="PragmaticaC" w:hAnsi="PragmaticaC"/>
          <w:bCs/>
          <w:iCs/>
          <w:sz w:val="28"/>
          <w:szCs w:val="28"/>
        </w:rPr>
      </w:pPr>
      <w:r w:rsidRPr="00C47671">
        <w:rPr>
          <w:rFonts w:ascii="PragmaticaC" w:hAnsi="PragmaticaC"/>
          <w:bCs/>
          <w:iCs/>
          <w:sz w:val="28"/>
          <w:szCs w:val="28"/>
        </w:rPr>
        <w:t>печальный – унылый – тоскливый</w:t>
      </w:r>
      <w:r w:rsidR="00116358" w:rsidRPr="00C47671">
        <w:rPr>
          <w:rFonts w:ascii="PragmaticaC" w:hAnsi="PragmaticaC"/>
          <w:bCs/>
          <w:iCs/>
          <w:sz w:val="28"/>
          <w:szCs w:val="28"/>
        </w:rPr>
        <w:t xml:space="preserve">     </w:t>
      </w:r>
      <w:r w:rsidRPr="00C47671">
        <w:rPr>
          <w:rFonts w:ascii="PragmaticaC" w:hAnsi="PragmaticaC"/>
          <w:bCs/>
          <w:iCs/>
          <w:sz w:val="28"/>
          <w:szCs w:val="28"/>
        </w:rPr>
        <w:t xml:space="preserve"> </w:t>
      </w:r>
    </w:p>
    <w:p w:rsidR="0081215C" w:rsidRDefault="00401CA8" w:rsidP="0081215C">
      <w:pPr>
        <w:ind w:left="-284"/>
        <w:jc w:val="both"/>
        <w:rPr>
          <w:rFonts w:ascii="PragmaticaC" w:hAnsi="PragmaticaC"/>
          <w:bCs/>
          <w:iCs/>
          <w:sz w:val="28"/>
          <w:szCs w:val="28"/>
        </w:rPr>
      </w:pPr>
      <w:r w:rsidRPr="00C47671">
        <w:rPr>
          <w:rFonts w:ascii="PragmaticaC" w:hAnsi="PragmaticaC"/>
          <w:bCs/>
          <w:iCs/>
          <w:sz w:val="28"/>
          <w:szCs w:val="28"/>
        </w:rPr>
        <w:t xml:space="preserve">холодный – морозный – студёный </w:t>
      </w:r>
      <w:r w:rsidR="00116358" w:rsidRPr="00C47671">
        <w:rPr>
          <w:rFonts w:ascii="PragmaticaC" w:hAnsi="PragmaticaC"/>
          <w:bCs/>
          <w:iCs/>
          <w:sz w:val="28"/>
          <w:szCs w:val="28"/>
        </w:rPr>
        <w:t xml:space="preserve">   </w:t>
      </w:r>
    </w:p>
    <w:p w:rsidR="0081215C" w:rsidRDefault="0081215C" w:rsidP="0081215C">
      <w:pPr>
        <w:ind w:left="-284"/>
        <w:jc w:val="both"/>
        <w:rPr>
          <w:rFonts w:ascii="PragmaticaC" w:hAnsi="PragmaticaC"/>
          <w:bCs/>
          <w:iCs/>
          <w:sz w:val="28"/>
          <w:szCs w:val="28"/>
        </w:rPr>
      </w:pP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сильный – мощный – порывистый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удачный – успешный – счастливый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радостный – весёлый – довольный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трусливый – пугливый – боязливый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смелый – отважный – героический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умный – мудрый – рассудительный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чистый – опрятный – аккуратный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неуклюжий – неловкий – нескладный</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необычный – особенный – уникальный</w:t>
      </w:r>
    </w:p>
    <w:p w:rsidR="0081215C" w:rsidRP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способный – талантливый – одарённый</w:t>
      </w:r>
    </w:p>
    <w:p w:rsidR="0081215C" w:rsidRPr="00116358" w:rsidRDefault="0081215C" w:rsidP="00116358">
      <w:pPr>
        <w:tabs>
          <w:tab w:val="left" w:pos="1350"/>
        </w:tabs>
        <w:jc w:val="both"/>
        <w:rPr>
          <w:bCs/>
          <w:i/>
          <w:iCs/>
          <w:sz w:val="28"/>
          <w:szCs w:val="28"/>
        </w:rPr>
      </w:pPr>
    </w:p>
    <w:p w:rsidR="00566962" w:rsidRPr="00C47671" w:rsidRDefault="00020B73" w:rsidP="00020B73">
      <w:pPr>
        <w:ind w:left="-284"/>
        <w:jc w:val="both"/>
        <w:rPr>
          <w:rFonts w:ascii="PragmaticaC" w:hAnsi="PragmaticaC"/>
          <w:bCs/>
          <w:iCs/>
          <w:sz w:val="28"/>
          <w:szCs w:val="28"/>
        </w:rPr>
      </w:pPr>
      <w:r>
        <w:rPr>
          <w:rFonts w:ascii="PragmaticaC" w:hAnsi="PragmaticaC"/>
          <w:bCs/>
          <w:iCs/>
          <w:sz w:val="28"/>
          <w:szCs w:val="28"/>
        </w:rPr>
        <w:t xml:space="preserve">11. </w:t>
      </w:r>
      <w:r w:rsidR="006D4F2F" w:rsidRPr="00C47671">
        <w:rPr>
          <w:rFonts w:ascii="PragmaticaC" w:hAnsi="PragmaticaC"/>
          <w:bCs/>
          <w:iCs/>
          <w:sz w:val="28"/>
          <w:szCs w:val="28"/>
        </w:rPr>
        <w:t>Игра «На что похоже?» Закончи предложения подходящими словами-сравнениями. Используй слова для справок.</w:t>
      </w:r>
    </w:p>
    <w:p w:rsidR="006D4F2F" w:rsidRPr="00C47671" w:rsidRDefault="006D4F2F" w:rsidP="006D4F2F">
      <w:pPr>
        <w:ind w:left="-720"/>
        <w:jc w:val="both"/>
        <w:rPr>
          <w:rFonts w:ascii="PragmaticaC" w:hAnsi="PragmaticaC"/>
          <w:bCs/>
          <w:iCs/>
          <w:sz w:val="28"/>
          <w:szCs w:val="28"/>
        </w:rPr>
      </w:pPr>
    </w:p>
    <w:p w:rsidR="006D4F2F" w:rsidRPr="00C47671" w:rsidRDefault="006D4F2F" w:rsidP="0081215C">
      <w:pPr>
        <w:ind w:left="-284"/>
        <w:jc w:val="both"/>
        <w:rPr>
          <w:rFonts w:ascii="PragmaticaC" w:hAnsi="PragmaticaC"/>
          <w:bCs/>
          <w:iCs/>
          <w:sz w:val="28"/>
          <w:szCs w:val="28"/>
        </w:rPr>
      </w:pPr>
      <w:r w:rsidRPr="00C47671">
        <w:rPr>
          <w:rFonts w:ascii="PragmaticaC" w:hAnsi="PragmaticaC"/>
          <w:bCs/>
          <w:iCs/>
          <w:sz w:val="28"/>
          <w:szCs w:val="28"/>
        </w:rPr>
        <w:t xml:space="preserve">Белый снег похож на … (что?).       </w:t>
      </w:r>
    </w:p>
    <w:p w:rsidR="006D4F2F" w:rsidRPr="00C47671" w:rsidRDefault="006D4F2F" w:rsidP="0081215C">
      <w:pPr>
        <w:ind w:left="-284"/>
        <w:jc w:val="both"/>
        <w:rPr>
          <w:rFonts w:ascii="PragmaticaC" w:hAnsi="PragmaticaC"/>
          <w:bCs/>
          <w:iCs/>
          <w:sz w:val="28"/>
          <w:szCs w:val="28"/>
        </w:rPr>
      </w:pPr>
      <w:r w:rsidRPr="00C47671">
        <w:rPr>
          <w:rFonts w:ascii="PragmaticaC" w:hAnsi="PragmaticaC"/>
          <w:bCs/>
          <w:iCs/>
          <w:sz w:val="28"/>
          <w:szCs w:val="28"/>
        </w:rPr>
        <w:t xml:space="preserve">Лёгкие облака похожи на … .          </w:t>
      </w:r>
    </w:p>
    <w:p w:rsidR="006D4F2F" w:rsidRPr="00C47671" w:rsidRDefault="000E6688" w:rsidP="0081215C">
      <w:pPr>
        <w:ind w:left="-284"/>
        <w:jc w:val="both"/>
        <w:rPr>
          <w:rFonts w:ascii="PragmaticaC" w:hAnsi="PragmaticaC"/>
          <w:bCs/>
          <w:iCs/>
          <w:sz w:val="28"/>
          <w:szCs w:val="28"/>
        </w:rPr>
      </w:pPr>
      <w:r w:rsidRPr="00C47671">
        <w:rPr>
          <w:rFonts w:ascii="PragmaticaC" w:hAnsi="PragmaticaC"/>
          <w:bCs/>
          <w:iCs/>
          <w:sz w:val="28"/>
          <w:szCs w:val="28"/>
        </w:rPr>
        <w:t>Гладкий</w:t>
      </w:r>
      <w:r w:rsidR="006D4F2F" w:rsidRPr="00C47671">
        <w:rPr>
          <w:rFonts w:ascii="PragmaticaC" w:hAnsi="PragmaticaC"/>
          <w:bCs/>
          <w:iCs/>
          <w:sz w:val="28"/>
          <w:szCs w:val="28"/>
        </w:rPr>
        <w:t xml:space="preserve"> лёд похож на … . </w:t>
      </w:r>
      <w:r w:rsidRPr="00C47671">
        <w:rPr>
          <w:rFonts w:ascii="PragmaticaC" w:hAnsi="PragmaticaC"/>
          <w:bCs/>
          <w:iCs/>
          <w:sz w:val="28"/>
          <w:szCs w:val="28"/>
        </w:rPr>
        <w:t xml:space="preserve">    </w:t>
      </w:r>
      <w:r w:rsidR="006D4F2F" w:rsidRPr="00C47671">
        <w:rPr>
          <w:rFonts w:ascii="PragmaticaC" w:hAnsi="PragmaticaC"/>
          <w:bCs/>
          <w:iCs/>
          <w:sz w:val="28"/>
          <w:szCs w:val="28"/>
        </w:rPr>
        <w:t xml:space="preserve">           </w:t>
      </w:r>
    </w:p>
    <w:p w:rsidR="006D4F2F" w:rsidRPr="00C47671" w:rsidRDefault="006D4F2F" w:rsidP="0081215C">
      <w:pPr>
        <w:ind w:left="-284"/>
        <w:jc w:val="both"/>
        <w:rPr>
          <w:rFonts w:ascii="PragmaticaC" w:hAnsi="PragmaticaC"/>
          <w:bCs/>
          <w:iCs/>
          <w:sz w:val="28"/>
          <w:szCs w:val="28"/>
        </w:rPr>
      </w:pPr>
      <w:r w:rsidRPr="00C47671">
        <w:rPr>
          <w:rFonts w:ascii="PragmaticaC" w:hAnsi="PragmaticaC"/>
          <w:bCs/>
          <w:iCs/>
          <w:sz w:val="28"/>
          <w:szCs w:val="28"/>
        </w:rPr>
        <w:t xml:space="preserve">Густой туман похож на … .            </w:t>
      </w:r>
    </w:p>
    <w:p w:rsidR="0081215C" w:rsidRDefault="006D4F2F" w:rsidP="0081215C">
      <w:pPr>
        <w:ind w:left="-284"/>
        <w:jc w:val="both"/>
        <w:rPr>
          <w:rFonts w:ascii="PragmaticaC" w:hAnsi="PragmaticaC"/>
          <w:bCs/>
          <w:iCs/>
          <w:sz w:val="28"/>
          <w:szCs w:val="28"/>
        </w:rPr>
      </w:pPr>
      <w:r w:rsidRPr="00C47671">
        <w:rPr>
          <w:rFonts w:ascii="PragmaticaC" w:hAnsi="PragmaticaC"/>
          <w:bCs/>
          <w:iCs/>
          <w:sz w:val="28"/>
          <w:szCs w:val="28"/>
        </w:rPr>
        <w:t xml:space="preserve">Чистый дождь похож на … .          </w:t>
      </w:r>
    </w:p>
    <w:p w:rsidR="0081215C" w:rsidRDefault="0081215C" w:rsidP="0081215C">
      <w:pPr>
        <w:ind w:left="-284"/>
        <w:jc w:val="both"/>
        <w:rPr>
          <w:rFonts w:ascii="PragmaticaC" w:hAnsi="PragmaticaC"/>
          <w:bCs/>
          <w:iCs/>
          <w:sz w:val="28"/>
          <w:szCs w:val="28"/>
        </w:rPr>
      </w:pPr>
    </w:p>
    <w:p w:rsidR="006D4F2F" w:rsidRDefault="0081215C" w:rsidP="0081215C">
      <w:pPr>
        <w:ind w:left="-284"/>
        <w:jc w:val="both"/>
        <w:rPr>
          <w:rFonts w:ascii="PragmaticaC" w:hAnsi="PragmaticaC"/>
          <w:bCs/>
          <w:iCs/>
          <w:sz w:val="28"/>
          <w:szCs w:val="28"/>
        </w:rPr>
      </w:pPr>
      <w:r w:rsidRPr="0081215C">
        <w:rPr>
          <w:rFonts w:ascii="PragmaticaC" w:hAnsi="PragmaticaC"/>
          <w:bCs/>
          <w:iCs/>
          <w:sz w:val="28"/>
          <w:szCs w:val="28"/>
        </w:rPr>
        <w:t xml:space="preserve">Бабочка на стебле похожа на … .  </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Светлячки в темноте похожи на … .</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Плывущие по воде листики похожи на … .</w:t>
      </w:r>
    </w:p>
    <w:p w:rsid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Сверкающая роса на траве похожа на … .</w:t>
      </w:r>
    </w:p>
    <w:p w:rsidR="0081215C" w:rsidRPr="0081215C" w:rsidRDefault="0081215C" w:rsidP="0081215C">
      <w:pPr>
        <w:ind w:left="-284"/>
        <w:jc w:val="both"/>
        <w:rPr>
          <w:rFonts w:ascii="PragmaticaC" w:hAnsi="PragmaticaC"/>
          <w:bCs/>
          <w:iCs/>
          <w:sz w:val="28"/>
          <w:szCs w:val="28"/>
        </w:rPr>
      </w:pPr>
      <w:r w:rsidRPr="0081215C">
        <w:rPr>
          <w:rFonts w:ascii="PragmaticaC" w:hAnsi="PragmaticaC"/>
          <w:bCs/>
          <w:iCs/>
          <w:sz w:val="28"/>
          <w:szCs w:val="28"/>
        </w:rPr>
        <w:t>Блестящая на солнце паутина похожа на …</w:t>
      </w:r>
      <w:r>
        <w:rPr>
          <w:rFonts w:ascii="PragmaticaC" w:hAnsi="PragmaticaC"/>
          <w:bCs/>
          <w:iCs/>
          <w:sz w:val="28"/>
          <w:szCs w:val="28"/>
        </w:rPr>
        <w:t xml:space="preserve"> .</w:t>
      </w:r>
    </w:p>
    <w:p w:rsidR="0081215C" w:rsidRPr="00C47671" w:rsidRDefault="0081215C" w:rsidP="0081215C">
      <w:pPr>
        <w:ind w:left="-284"/>
        <w:jc w:val="both"/>
        <w:rPr>
          <w:rFonts w:ascii="PragmaticaC" w:hAnsi="PragmaticaC"/>
          <w:bCs/>
          <w:iCs/>
          <w:sz w:val="28"/>
          <w:szCs w:val="28"/>
        </w:rPr>
      </w:pPr>
    </w:p>
    <w:p w:rsidR="006D4F2F" w:rsidRPr="00C47671" w:rsidRDefault="006D4F2F" w:rsidP="0081215C">
      <w:pPr>
        <w:ind w:left="-284"/>
        <w:jc w:val="both"/>
        <w:rPr>
          <w:rFonts w:ascii="PragmaticaC" w:hAnsi="PragmaticaC" w:cs="Arial"/>
          <w:bCs/>
          <w:iCs/>
          <w:sz w:val="28"/>
          <w:szCs w:val="28"/>
        </w:rPr>
      </w:pPr>
      <w:r w:rsidRPr="00C47671">
        <w:rPr>
          <w:rFonts w:ascii="PragmaticaC" w:hAnsi="PragmaticaC" w:cs="Arial"/>
          <w:bCs/>
          <w:iCs/>
          <w:sz w:val="28"/>
          <w:szCs w:val="28"/>
          <w:u w:val="single"/>
        </w:rPr>
        <w:t>Слова для справок:</w:t>
      </w:r>
      <w:r w:rsidRPr="00C47671">
        <w:rPr>
          <w:rFonts w:ascii="PragmaticaC" w:hAnsi="PragmaticaC" w:cs="Arial"/>
          <w:bCs/>
          <w:iCs/>
          <w:sz w:val="28"/>
          <w:szCs w:val="28"/>
        </w:rPr>
        <w:t xml:space="preserve"> стекло, вата, пух, дым, слёзы, серебро, алмазы, кораблики, цветок, фонарики.</w:t>
      </w:r>
    </w:p>
    <w:p w:rsidR="006D4F2F" w:rsidRDefault="00895F61" w:rsidP="00895F61">
      <w:pPr>
        <w:tabs>
          <w:tab w:val="left" w:pos="1515"/>
        </w:tabs>
        <w:ind w:left="-720"/>
        <w:jc w:val="both"/>
        <w:rPr>
          <w:bCs/>
          <w:i/>
          <w:iCs/>
          <w:sz w:val="28"/>
          <w:szCs w:val="28"/>
        </w:rPr>
      </w:pPr>
      <w:r>
        <w:rPr>
          <w:bCs/>
          <w:i/>
          <w:iCs/>
          <w:sz w:val="28"/>
          <w:szCs w:val="28"/>
        </w:rPr>
        <w:tab/>
      </w:r>
    </w:p>
    <w:p w:rsidR="006D4F2F" w:rsidRPr="00F1070F" w:rsidRDefault="00020B73" w:rsidP="00020B73">
      <w:pPr>
        <w:numPr>
          <w:ilvl w:val="0"/>
          <w:numId w:val="97"/>
        </w:numPr>
        <w:ind w:left="-284" w:firstLine="0"/>
        <w:jc w:val="both"/>
        <w:rPr>
          <w:rFonts w:ascii="PragmaticaC" w:hAnsi="PragmaticaC"/>
          <w:bCs/>
          <w:iCs/>
          <w:sz w:val="28"/>
          <w:szCs w:val="28"/>
        </w:rPr>
      </w:pPr>
      <w:r>
        <w:rPr>
          <w:rFonts w:ascii="PragmaticaC" w:hAnsi="PragmaticaC"/>
          <w:bCs/>
          <w:iCs/>
          <w:sz w:val="28"/>
          <w:szCs w:val="28"/>
        </w:rPr>
        <w:t xml:space="preserve"> </w:t>
      </w:r>
      <w:r w:rsidR="006D4F2F" w:rsidRPr="00C47671">
        <w:rPr>
          <w:rFonts w:ascii="PragmaticaC" w:hAnsi="PragmaticaC"/>
          <w:bCs/>
          <w:iCs/>
          <w:sz w:val="28"/>
          <w:szCs w:val="28"/>
        </w:rPr>
        <w:t>Игра «Подбери сравнение». Самостоятельно закончи предложения подходящими словами-сравнениями.</w:t>
      </w:r>
    </w:p>
    <w:p w:rsidR="003E6E2F" w:rsidRDefault="003E6E2F" w:rsidP="00FB2EAB">
      <w:pPr>
        <w:ind w:left="-284"/>
        <w:jc w:val="both"/>
        <w:rPr>
          <w:rFonts w:ascii="PragmaticaC" w:hAnsi="PragmaticaC"/>
          <w:bCs/>
          <w:iCs/>
          <w:sz w:val="28"/>
          <w:szCs w:val="28"/>
        </w:rPr>
      </w:pPr>
    </w:p>
    <w:p w:rsidR="00FB2EAB" w:rsidRDefault="00717C2F" w:rsidP="00FB2EAB">
      <w:pPr>
        <w:ind w:left="-284"/>
        <w:jc w:val="both"/>
        <w:rPr>
          <w:rFonts w:ascii="PragmaticaC" w:hAnsi="PragmaticaC"/>
          <w:bCs/>
          <w:iCs/>
          <w:sz w:val="28"/>
          <w:szCs w:val="28"/>
        </w:rPr>
      </w:pPr>
      <w:r w:rsidRPr="00C47671">
        <w:rPr>
          <w:rFonts w:ascii="PragmaticaC" w:hAnsi="PragmaticaC"/>
          <w:bCs/>
          <w:iCs/>
          <w:sz w:val="28"/>
          <w:szCs w:val="28"/>
        </w:rPr>
        <w:t xml:space="preserve">Снежок мягок, как … .                   </w:t>
      </w:r>
      <w:r w:rsidR="000E6688" w:rsidRPr="00C47671">
        <w:rPr>
          <w:rFonts w:ascii="PragmaticaC" w:hAnsi="PragmaticaC"/>
          <w:bCs/>
          <w:iCs/>
          <w:sz w:val="28"/>
          <w:szCs w:val="28"/>
        </w:rPr>
        <w:t xml:space="preserve"> </w:t>
      </w:r>
      <w:r w:rsidRPr="00C47671">
        <w:rPr>
          <w:rFonts w:ascii="PragmaticaC" w:hAnsi="PragmaticaC"/>
          <w:bCs/>
          <w:iCs/>
          <w:sz w:val="28"/>
          <w:szCs w:val="28"/>
        </w:rPr>
        <w:t xml:space="preserve">   </w:t>
      </w:r>
      <w:r w:rsidR="000E6688" w:rsidRPr="00C47671">
        <w:rPr>
          <w:rFonts w:ascii="PragmaticaC" w:hAnsi="PragmaticaC"/>
          <w:bCs/>
          <w:iCs/>
          <w:sz w:val="28"/>
          <w:szCs w:val="28"/>
        </w:rPr>
        <w:t xml:space="preserve"> </w:t>
      </w:r>
    </w:p>
    <w:p w:rsidR="006D4F2F" w:rsidRPr="00C47671" w:rsidRDefault="00717C2F" w:rsidP="00FB2EAB">
      <w:pPr>
        <w:ind w:left="-284"/>
        <w:jc w:val="both"/>
        <w:rPr>
          <w:rFonts w:ascii="PragmaticaC" w:hAnsi="PragmaticaC"/>
          <w:bCs/>
          <w:iCs/>
          <w:sz w:val="28"/>
          <w:szCs w:val="28"/>
        </w:rPr>
      </w:pPr>
      <w:r w:rsidRPr="00C47671">
        <w:rPr>
          <w:rFonts w:ascii="PragmaticaC" w:hAnsi="PragmaticaC"/>
          <w:bCs/>
          <w:iCs/>
          <w:sz w:val="28"/>
          <w:szCs w:val="28"/>
        </w:rPr>
        <w:t>Лёд на реке блестит</w:t>
      </w:r>
      <w:r w:rsidR="006D4F2F" w:rsidRPr="00C47671">
        <w:rPr>
          <w:rFonts w:ascii="PragmaticaC" w:hAnsi="PragmaticaC"/>
          <w:bCs/>
          <w:iCs/>
          <w:sz w:val="28"/>
          <w:szCs w:val="28"/>
        </w:rPr>
        <w:t>, как … .</w:t>
      </w:r>
      <w:r w:rsidRPr="00C47671">
        <w:rPr>
          <w:rFonts w:ascii="PragmaticaC" w:hAnsi="PragmaticaC"/>
          <w:bCs/>
          <w:iCs/>
          <w:sz w:val="28"/>
          <w:szCs w:val="28"/>
        </w:rPr>
        <w:t xml:space="preserve">  </w:t>
      </w:r>
      <w:r w:rsidR="000E6688" w:rsidRPr="00C47671">
        <w:rPr>
          <w:rFonts w:ascii="PragmaticaC" w:hAnsi="PragmaticaC"/>
          <w:bCs/>
          <w:iCs/>
          <w:sz w:val="28"/>
          <w:szCs w:val="28"/>
        </w:rPr>
        <w:t xml:space="preserve">  </w:t>
      </w:r>
      <w:r w:rsidR="00AA56F8" w:rsidRPr="00C47671">
        <w:rPr>
          <w:rFonts w:ascii="PragmaticaC" w:hAnsi="PragmaticaC"/>
          <w:bCs/>
          <w:iCs/>
          <w:sz w:val="28"/>
          <w:szCs w:val="28"/>
        </w:rPr>
        <w:t xml:space="preserve"> </w:t>
      </w:r>
      <w:r w:rsidRPr="00C47671">
        <w:rPr>
          <w:rFonts w:ascii="PragmaticaC" w:hAnsi="PragmaticaC"/>
          <w:bCs/>
          <w:iCs/>
          <w:sz w:val="28"/>
          <w:szCs w:val="28"/>
        </w:rPr>
        <w:t xml:space="preserve">  </w:t>
      </w:r>
      <w:r w:rsidR="000E6688" w:rsidRPr="00C47671">
        <w:rPr>
          <w:rFonts w:ascii="PragmaticaC" w:hAnsi="PragmaticaC"/>
          <w:bCs/>
          <w:iCs/>
          <w:sz w:val="28"/>
          <w:szCs w:val="28"/>
        </w:rPr>
        <w:t xml:space="preserve">  </w:t>
      </w:r>
      <w:r w:rsidRPr="00C47671">
        <w:rPr>
          <w:rFonts w:ascii="PragmaticaC" w:hAnsi="PragmaticaC"/>
          <w:bCs/>
          <w:iCs/>
          <w:sz w:val="28"/>
          <w:szCs w:val="28"/>
        </w:rPr>
        <w:t xml:space="preserve"> </w:t>
      </w:r>
      <w:r w:rsidR="000E6688" w:rsidRPr="00C47671">
        <w:rPr>
          <w:rFonts w:ascii="PragmaticaC" w:hAnsi="PragmaticaC"/>
          <w:bCs/>
          <w:iCs/>
          <w:sz w:val="28"/>
          <w:szCs w:val="28"/>
        </w:rPr>
        <w:t xml:space="preserve"> </w:t>
      </w:r>
      <w:r w:rsidRPr="00C47671">
        <w:rPr>
          <w:rFonts w:ascii="PragmaticaC" w:hAnsi="PragmaticaC"/>
          <w:bCs/>
          <w:iCs/>
          <w:sz w:val="28"/>
          <w:szCs w:val="28"/>
        </w:rPr>
        <w:t xml:space="preserve">  </w:t>
      </w:r>
    </w:p>
    <w:p w:rsidR="00717C2F" w:rsidRPr="00C47671" w:rsidRDefault="00717C2F" w:rsidP="00FB2EAB">
      <w:pPr>
        <w:ind w:left="-284"/>
        <w:jc w:val="both"/>
        <w:rPr>
          <w:rFonts w:ascii="PragmaticaC" w:hAnsi="PragmaticaC"/>
          <w:bCs/>
          <w:iCs/>
          <w:sz w:val="28"/>
          <w:szCs w:val="28"/>
        </w:rPr>
      </w:pPr>
      <w:r w:rsidRPr="00C47671">
        <w:rPr>
          <w:rFonts w:ascii="PragmaticaC" w:hAnsi="PragmaticaC"/>
          <w:bCs/>
          <w:iCs/>
          <w:sz w:val="28"/>
          <w:szCs w:val="28"/>
        </w:rPr>
        <w:t xml:space="preserve">Облака плывут по небу, как … .         </w:t>
      </w:r>
    </w:p>
    <w:p w:rsidR="00717C2F" w:rsidRPr="00C47671" w:rsidRDefault="00717C2F" w:rsidP="00FB2EAB">
      <w:pPr>
        <w:ind w:left="-284"/>
        <w:jc w:val="both"/>
        <w:rPr>
          <w:rFonts w:ascii="PragmaticaC" w:hAnsi="PragmaticaC"/>
          <w:bCs/>
          <w:iCs/>
          <w:sz w:val="28"/>
          <w:szCs w:val="28"/>
        </w:rPr>
      </w:pPr>
      <w:r w:rsidRPr="00C47671">
        <w:rPr>
          <w:rFonts w:ascii="PragmaticaC" w:hAnsi="PragmaticaC"/>
          <w:bCs/>
          <w:iCs/>
          <w:sz w:val="28"/>
          <w:szCs w:val="28"/>
        </w:rPr>
        <w:t xml:space="preserve">Поля покрыты снегом, как … .           </w:t>
      </w:r>
    </w:p>
    <w:p w:rsidR="00FB2EAB" w:rsidRDefault="00717C2F" w:rsidP="00FB2EAB">
      <w:pPr>
        <w:ind w:left="-284" w:right="-568"/>
        <w:jc w:val="both"/>
        <w:rPr>
          <w:rFonts w:ascii="PragmaticaC" w:hAnsi="PragmaticaC"/>
          <w:bCs/>
          <w:iCs/>
          <w:sz w:val="28"/>
          <w:szCs w:val="28"/>
        </w:rPr>
      </w:pPr>
      <w:r w:rsidRPr="00C47671">
        <w:rPr>
          <w:rFonts w:ascii="PragmaticaC" w:hAnsi="PragmaticaC"/>
          <w:bCs/>
          <w:iCs/>
          <w:sz w:val="28"/>
          <w:szCs w:val="28"/>
        </w:rPr>
        <w:t>Река р</w:t>
      </w:r>
      <w:r w:rsidR="00FB2EAB">
        <w:rPr>
          <w:rFonts w:ascii="PragmaticaC" w:hAnsi="PragmaticaC"/>
          <w:bCs/>
          <w:iCs/>
          <w:sz w:val="28"/>
          <w:szCs w:val="28"/>
        </w:rPr>
        <w:t xml:space="preserve">азлилась широко, как … .      </w:t>
      </w:r>
      <w:r w:rsidRPr="00C47671">
        <w:rPr>
          <w:rFonts w:ascii="PragmaticaC" w:hAnsi="PragmaticaC"/>
          <w:bCs/>
          <w:iCs/>
          <w:sz w:val="28"/>
          <w:szCs w:val="28"/>
        </w:rPr>
        <w:t xml:space="preserve"> </w:t>
      </w:r>
    </w:p>
    <w:p w:rsidR="00FB2EAB" w:rsidRDefault="00FB2EAB" w:rsidP="00FB2EAB">
      <w:pPr>
        <w:ind w:left="-284" w:right="-568"/>
        <w:jc w:val="both"/>
        <w:rPr>
          <w:rFonts w:ascii="PragmaticaC" w:hAnsi="PragmaticaC"/>
          <w:bCs/>
          <w:iCs/>
          <w:sz w:val="28"/>
          <w:szCs w:val="28"/>
        </w:rPr>
      </w:pPr>
    </w:p>
    <w:p w:rsidR="0032036E" w:rsidRDefault="00FB2EAB" w:rsidP="00FB2EAB">
      <w:pPr>
        <w:ind w:left="-284" w:right="-568"/>
        <w:jc w:val="both"/>
        <w:rPr>
          <w:rFonts w:ascii="PragmaticaC" w:hAnsi="PragmaticaC"/>
          <w:bCs/>
          <w:iCs/>
          <w:sz w:val="28"/>
          <w:szCs w:val="28"/>
        </w:rPr>
      </w:pPr>
      <w:r w:rsidRPr="00FB2EAB">
        <w:rPr>
          <w:rFonts w:ascii="PragmaticaC" w:hAnsi="PragmaticaC"/>
          <w:bCs/>
          <w:iCs/>
          <w:sz w:val="28"/>
          <w:szCs w:val="28"/>
        </w:rPr>
        <w:t>Роса на траве блестит, как … .</w:t>
      </w:r>
    </w:p>
    <w:p w:rsidR="00FB2EAB" w:rsidRDefault="00FB2EAB" w:rsidP="00FB2EAB">
      <w:pPr>
        <w:ind w:left="-284" w:right="-568"/>
        <w:jc w:val="both"/>
        <w:rPr>
          <w:rFonts w:ascii="PragmaticaC" w:hAnsi="PragmaticaC"/>
          <w:bCs/>
          <w:iCs/>
          <w:sz w:val="28"/>
          <w:szCs w:val="28"/>
        </w:rPr>
      </w:pPr>
      <w:r w:rsidRPr="00FB2EAB">
        <w:rPr>
          <w:rFonts w:ascii="PragmaticaC" w:hAnsi="PragmaticaC"/>
          <w:bCs/>
          <w:iCs/>
          <w:sz w:val="28"/>
          <w:szCs w:val="28"/>
        </w:rPr>
        <w:t>Цветущие луга пестреют, как … .</w:t>
      </w:r>
    </w:p>
    <w:p w:rsidR="00FB2EAB" w:rsidRDefault="00FB2EAB" w:rsidP="00FB2EAB">
      <w:pPr>
        <w:ind w:left="-284" w:right="-568"/>
        <w:jc w:val="both"/>
        <w:rPr>
          <w:rFonts w:ascii="PragmaticaC" w:hAnsi="PragmaticaC"/>
          <w:bCs/>
          <w:iCs/>
          <w:sz w:val="28"/>
          <w:szCs w:val="28"/>
        </w:rPr>
      </w:pPr>
      <w:r w:rsidRPr="00FB2EAB">
        <w:rPr>
          <w:rFonts w:ascii="PragmaticaC" w:hAnsi="PragmaticaC"/>
          <w:bCs/>
          <w:iCs/>
          <w:sz w:val="28"/>
          <w:szCs w:val="28"/>
        </w:rPr>
        <w:t>Туман стелется над землёй, как … .</w:t>
      </w:r>
    </w:p>
    <w:p w:rsidR="00FB2EAB" w:rsidRDefault="00FB2EAB" w:rsidP="00FB2EAB">
      <w:pPr>
        <w:ind w:left="-284" w:right="-568"/>
        <w:jc w:val="both"/>
        <w:rPr>
          <w:rFonts w:ascii="PragmaticaC" w:hAnsi="PragmaticaC"/>
          <w:bCs/>
          <w:iCs/>
          <w:sz w:val="28"/>
          <w:szCs w:val="28"/>
        </w:rPr>
      </w:pPr>
      <w:r w:rsidRPr="00FB2EAB">
        <w:rPr>
          <w:rFonts w:ascii="PragmaticaC" w:hAnsi="PragmaticaC"/>
          <w:bCs/>
          <w:iCs/>
          <w:sz w:val="28"/>
          <w:szCs w:val="28"/>
        </w:rPr>
        <w:t>Дождинки текут по стеклу, как … .</w:t>
      </w:r>
    </w:p>
    <w:p w:rsidR="00FB2EAB" w:rsidRPr="00C47671" w:rsidRDefault="00FB2EAB" w:rsidP="00FB2EAB">
      <w:pPr>
        <w:ind w:left="-284" w:right="-568"/>
        <w:jc w:val="both"/>
        <w:rPr>
          <w:rFonts w:ascii="PragmaticaC" w:hAnsi="PragmaticaC"/>
          <w:bCs/>
          <w:iCs/>
          <w:sz w:val="28"/>
          <w:szCs w:val="28"/>
        </w:rPr>
      </w:pPr>
      <w:r w:rsidRPr="00FB2EAB">
        <w:rPr>
          <w:rFonts w:ascii="PragmaticaC" w:hAnsi="PragmaticaC"/>
          <w:bCs/>
          <w:iCs/>
          <w:sz w:val="28"/>
          <w:szCs w:val="28"/>
        </w:rPr>
        <w:t>Листья ландыша охватывают цветок, как … .</w:t>
      </w:r>
    </w:p>
    <w:p w:rsidR="00601A9B" w:rsidRPr="00C47671" w:rsidRDefault="00601A9B" w:rsidP="00601A9B">
      <w:pPr>
        <w:ind w:left="-426"/>
        <w:jc w:val="center"/>
        <w:rPr>
          <w:rFonts w:ascii="PragmaticaC" w:hAnsi="PragmaticaC"/>
          <w:b/>
          <w:iCs/>
          <w:sz w:val="28"/>
          <w:szCs w:val="28"/>
        </w:rPr>
      </w:pPr>
    </w:p>
    <w:p w:rsidR="00601A9B" w:rsidRPr="00C47671" w:rsidRDefault="00601A9B" w:rsidP="00601A9B">
      <w:pPr>
        <w:ind w:left="-426"/>
        <w:jc w:val="center"/>
        <w:rPr>
          <w:rFonts w:ascii="PragmaticaC" w:hAnsi="PragmaticaC"/>
          <w:b/>
          <w:iCs/>
          <w:sz w:val="28"/>
          <w:szCs w:val="28"/>
        </w:rPr>
      </w:pPr>
      <w:r w:rsidRPr="00C47671">
        <w:rPr>
          <w:rFonts w:ascii="PragmaticaC" w:hAnsi="PragmaticaC"/>
          <w:b/>
          <w:iCs/>
          <w:sz w:val="28"/>
          <w:szCs w:val="28"/>
        </w:rPr>
        <w:t>§ 4. Слова – «неприятели» (антонимы)</w:t>
      </w:r>
    </w:p>
    <w:p w:rsidR="00116358" w:rsidRPr="00C47671" w:rsidRDefault="00116358" w:rsidP="00895F61">
      <w:pPr>
        <w:rPr>
          <w:rFonts w:ascii="PragmaticaC" w:hAnsi="PragmaticaC"/>
          <w:b/>
          <w:iCs/>
          <w:sz w:val="28"/>
          <w:szCs w:val="28"/>
        </w:rPr>
      </w:pPr>
    </w:p>
    <w:p w:rsidR="00116358" w:rsidRPr="00C47671" w:rsidRDefault="00116358" w:rsidP="00D44830">
      <w:pPr>
        <w:ind w:left="-284"/>
        <w:jc w:val="both"/>
        <w:rPr>
          <w:rFonts w:ascii="PragmaticaC" w:hAnsi="PragmaticaC"/>
          <w:bCs/>
          <w:sz w:val="28"/>
          <w:szCs w:val="28"/>
        </w:rPr>
      </w:pPr>
      <w:r w:rsidRPr="00C47671">
        <w:rPr>
          <w:rFonts w:ascii="PragmaticaC" w:hAnsi="PragmaticaC"/>
          <w:bCs/>
          <w:sz w:val="28"/>
          <w:szCs w:val="28"/>
        </w:rPr>
        <w:t xml:space="preserve">1. </w:t>
      </w:r>
      <w:r w:rsidR="00D44830">
        <w:rPr>
          <w:rFonts w:ascii="PragmaticaC" w:hAnsi="PragmaticaC"/>
          <w:bCs/>
          <w:sz w:val="28"/>
          <w:szCs w:val="28"/>
        </w:rPr>
        <w:t>Составь и запиши пары слов, подбирая к словам группы а) подходящее слово группы б). В каждой паре должны быть слова</w:t>
      </w:r>
      <w:r w:rsidRPr="00C47671">
        <w:rPr>
          <w:rFonts w:ascii="PragmaticaC" w:hAnsi="PragmaticaC"/>
          <w:bCs/>
          <w:sz w:val="28"/>
          <w:szCs w:val="28"/>
        </w:rPr>
        <w:t xml:space="preserve">, </w:t>
      </w:r>
      <w:r w:rsidR="002C499E" w:rsidRPr="00C47671">
        <w:rPr>
          <w:rFonts w:ascii="PragmaticaC" w:hAnsi="PragmaticaC"/>
          <w:bCs/>
          <w:sz w:val="28"/>
          <w:szCs w:val="28"/>
        </w:rPr>
        <w:t>имеющие противоположное значение.</w:t>
      </w:r>
    </w:p>
    <w:p w:rsidR="00116358" w:rsidRPr="00C47671" w:rsidRDefault="00116358" w:rsidP="00FB2EAB">
      <w:pPr>
        <w:ind w:left="-284"/>
        <w:jc w:val="both"/>
        <w:rPr>
          <w:rFonts w:ascii="PragmaticaC" w:hAnsi="PragmaticaC"/>
          <w:bCs/>
          <w:sz w:val="28"/>
          <w:szCs w:val="28"/>
        </w:rPr>
      </w:pPr>
    </w:p>
    <w:p w:rsidR="00116358" w:rsidRPr="00C47671" w:rsidRDefault="000B16FC" w:rsidP="00FB2EAB">
      <w:pPr>
        <w:ind w:left="-284"/>
        <w:jc w:val="both"/>
        <w:rPr>
          <w:rFonts w:ascii="PragmaticaC" w:hAnsi="PragmaticaC"/>
          <w:bCs/>
          <w:sz w:val="28"/>
          <w:szCs w:val="28"/>
        </w:rPr>
      </w:pPr>
      <w:r>
        <w:rPr>
          <w:rFonts w:ascii="PragmaticaC" w:hAnsi="PragmaticaC"/>
          <w:bCs/>
          <w:sz w:val="28"/>
          <w:szCs w:val="28"/>
        </w:rPr>
        <w:t>а</w:t>
      </w:r>
      <w:r w:rsidR="00116358" w:rsidRPr="00C47671">
        <w:rPr>
          <w:rFonts w:ascii="PragmaticaC" w:hAnsi="PragmaticaC"/>
          <w:bCs/>
          <w:sz w:val="28"/>
          <w:szCs w:val="28"/>
        </w:rPr>
        <w:t xml:space="preserve">) </w:t>
      </w:r>
      <w:r>
        <w:rPr>
          <w:rFonts w:ascii="PragmaticaC" w:hAnsi="PragmaticaC"/>
          <w:bCs/>
          <w:sz w:val="28"/>
          <w:szCs w:val="28"/>
        </w:rPr>
        <w:t>Г</w:t>
      </w:r>
      <w:r w:rsidR="002C499E" w:rsidRPr="00C47671">
        <w:rPr>
          <w:rFonts w:ascii="PragmaticaC" w:hAnsi="PragmaticaC"/>
          <w:bCs/>
          <w:sz w:val="28"/>
          <w:szCs w:val="28"/>
        </w:rPr>
        <w:t>рустить</w:t>
      </w:r>
      <w:r w:rsidR="00116358" w:rsidRPr="00C47671">
        <w:rPr>
          <w:rFonts w:ascii="PragmaticaC" w:hAnsi="PragmaticaC"/>
          <w:bCs/>
          <w:sz w:val="28"/>
          <w:szCs w:val="28"/>
        </w:rPr>
        <w:t>,</w:t>
      </w:r>
      <w:r w:rsidR="002C499E" w:rsidRPr="00C47671">
        <w:rPr>
          <w:rFonts w:ascii="PragmaticaC" w:hAnsi="PragmaticaC"/>
          <w:bCs/>
          <w:sz w:val="28"/>
          <w:szCs w:val="28"/>
        </w:rPr>
        <w:t xml:space="preserve"> мудрый</w:t>
      </w:r>
      <w:r w:rsidR="00116358" w:rsidRPr="00C47671">
        <w:rPr>
          <w:rFonts w:ascii="PragmaticaC" w:hAnsi="PragmaticaC"/>
          <w:bCs/>
          <w:sz w:val="28"/>
          <w:szCs w:val="28"/>
        </w:rPr>
        <w:t>,</w:t>
      </w:r>
      <w:r w:rsidR="002C499E" w:rsidRPr="00C47671">
        <w:rPr>
          <w:rFonts w:ascii="PragmaticaC" w:hAnsi="PragmaticaC"/>
          <w:bCs/>
          <w:sz w:val="28"/>
          <w:szCs w:val="28"/>
        </w:rPr>
        <w:t xml:space="preserve"> возвышенность</w:t>
      </w:r>
      <w:r w:rsidR="00116358" w:rsidRPr="00C47671">
        <w:rPr>
          <w:rFonts w:ascii="PragmaticaC" w:hAnsi="PragmaticaC"/>
          <w:bCs/>
          <w:sz w:val="28"/>
          <w:szCs w:val="28"/>
        </w:rPr>
        <w:t xml:space="preserve">, </w:t>
      </w:r>
      <w:r w:rsidR="00024F22" w:rsidRPr="00C47671">
        <w:rPr>
          <w:rFonts w:ascii="PragmaticaC" w:hAnsi="PragmaticaC"/>
          <w:bCs/>
          <w:sz w:val="28"/>
          <w:szCs w:val="28"/>
        </w:rPr>
        <w:t>победа</w:t>
      </w:r>
      <w:r w:rsidR="00116358" w:rsidRPr="00C47671">
        <w:rPr>
          <w:rFonts w:ascii="PragmaticaC" w:hAnsi="PragmaticaC"/>
          <w:bCs/>
          <w:sz w:val="28"/>
          <w:szCs w:val="28"/>
        </w:rPr>
        <w:t xml:space="preserve">, </w:t>
      </w:r>
      <w:r w:rsidR="002C499E" w:rsidRPr="00C47671">
        <w:rPr>
          <w:rFonts w:ascii="PragmaticaC" w:hAnsi="PragmaticaC"/>
          <w:bCs/>
          <w:sz w:val="28"/>
          <w:szCs w:val="28"/>
        </w:rPr>
        <w:t>радость</w:t>
      </w:r>
      <w:r w:rsidR="00116358" w:rsidRPr="00C47671">
        <w:rPr>
          <w:rFonts w:ascii="PragmaticaC" w:hAnsi="PragmaticaC"/>
          <w:bCs/>
          <w:sz w:val="28"/>
          <w:szCs w:val="28"/>
        </w:rPr>
        <w:t xml:space="preserve">, </w:t>
      </w:r>
      <w:r w:rsidR="002C499E" w:rsidRPr="00C47671">
        <w:rPr>
          <w:rFonts w:ascii="PragmaticaC" w:hAnsi="PragmaticaC"/>
          <w:bCs/>
          <w:sz w:val="28"/>
          <w:szCs w:val="28"/>
        </w:rPr>
        <w:t>поднима</w:t>
      </w:r>
      <w:r w:rsidR="00116358" w:rsidRPr="00C47671">
        <w:rPr>
          <w:rFonts w:ascii="PragmaticaC" w:hAnsi="PragmaticaC"/>
          <w:bCs/>
          <w:sz w:val="28"/>
          <w:szCs w:val="28"/>
        </w:rPr>
        <w:t xml:space="preserve">ться, </w:t>
      </w:r>
      <w:r w:rsidR="002C499E" w:rsidRPr="00C47671">
        <w:rPr>
          <w:rFonts w:ascii="PragmaticaC" w:hAnsi="PragmaticaC"/>
          <w:bCs/>
          <w:sz w:val="28"/>
          <w:szCs w:val="28"/>
        </w:rPr>
        <w:t>здоровье</w:t>
      </w:r>
      <w:r w:rsidR="00116358" w:rsidRPr="00C47671">
        <w:rPr>
          <w:rFonts w:ascii="PragmaticaC" w:hAnsi="PragmaticaC"/>
          <w:bCs/>
          <w:sz w:val="28"/>
          <w:szCs w:val="28"/>
        </w:rPr>
        <w:t xml:space="preserve">, прочный, </w:t>
      </w:r>
      <w:r w:rsidR="00024F22" w:rsidRPr="00C47671">
        <w:rPr>
          <w:rFonts w:ascii="PragmaticaC" w:hAnsi="PragmaticaC"/>
          <w:bCs/>
          <w:sz w:val="28"/>
          <w:szCs w:val="28"/>
        </w:rPr>
        <w:t>вода, тяжёлый</w:t>
      </w:r>
      <w:r w:rsidR="00116358" w:rsidRPr="00C47671">
        <w:rPr>
          <w:rFonts w:ascii="PragmaticaC" w:hAnsi="PragmaticaC"/>
          <w:bCs/>
          <w:sz w:val="28"/>
          <w:szCs w:val="28"/>
        </w:rPr>
        <w:t xml:space="preserve">, </w:t>
      </w:r>
      <w:r w:rsidR="002C499E" w:rsidRPr="00C47671">
        <w:rPr>
          <w:rFonts w:ascii="PragmaticaC" w:hAnsi="PragmaticaC"/>
          <w:bCs/>
          <w:sz w:val="28"/>
          <w:szCs w:val="28"/>
        </w:rPr>
        <w:t>успех</w:t>
      </w:r>
      <w:r w:rsidR="00116358" w:rsidRPr="00C47671">
        <w:rPr>
          <w:rFonts w:ascii="PragmaticaC" w:hAnsi="PragmaticaC"/>
          <w:bCs/>
          <w:sz w:val="28"/>
          <w:szCs w:val="28"/>
        </w:rPr>
        <w:t xml:space="preserve">, </w:t>
      </w:r>
      <w:r w:rsidR="00024F22" w:rsidRPr="00C47671">
        <w:rPr>
          <w:rFonts w:ascii="PragmaticaC" w:hAnsi="PragmaticaC"/>
          <w:bCs/>
          <w:sz w:val="28"/>
          <w:szCs w:val="28"/>
        </w:rPr>
        <w:t>шум</w:t>
      </w:r>
      <w:r w:rsidR="00116358" w:rsidRPr="00C47671">
        <w:rPr>
          <w:rFonts w:ascii="PragmaticaC" w:hAnsi="PragmaticaC"/>
          <w:bCs/>
          <w:sz w:val="28"/>
          <w:szCs w:val="28"/>
        </w:rPr>
        <w:t xml:space="preserve">, </w:t>
      </w:r>
      <w:r w:rsidR="00024F22" w:rsidRPr="00C47671">
        <w:rPr>
          <w:rFonts w:ascii="PragmaticaC" w:hAnsi="PragmaticaC"/>
          <w:bCs/>
          <w:sz w:val="28"/>
          <w:szCs w:val="28"/>
        </w:rPr>
        <w:t>поздний</w:t>
      </w:r>
      <w:r w:rsidR="00116358" w:rsidRPr="00C47671">
        <w:rPr>
          <w:rFonts w:ascii="PragmaticaC" w:hAnsi="PragmaticaC"/>
          <w:bCs/>
          <w:sz w:val="28"/>
          <w:szCs w:val="28"/>
        </w:rPr>
        <w:t xml:space="preserve">, </w:t>
      </w:r>
      <w:r w:rsidR="002C499E" w:rsidRPr="00C47671">
        <w:rPr>
          <w:rFonts w:ascii="PragmaticaC" w:hAnsi="PragmaticaC"/>
          <w:bCs/>
          <w:sz w:val="28"/>
          <w:szCs w:val="28"/>
        </w:rPr>
        <w:t>разрушать</w:t>
      </w:r>
      <w:r w:rsidR="00116358" w:rsidRPr="00C47671">
        <w:rPr>
          <w:rFonts w:ascii="PragmaticaC" w:hAnsi="PragmaticaC"/>
          <w:bCs/>
          <w:sz w:val="28"/>
          <w:szCs w:val="28"/>
        </w:rPr>
        <w:t xml:space="preserve">, </w:t>
      </w:r>
      <w:r w:rsidR="002C499E" w:rsidRPr="00C47671">
        <w:rPr>
          <w:rFonts w:ascii="PragmaticaC" w:hAnsi="PragmaticaC"/>
          <w:bCs/>
          <w:sz w:val="28"/>
          <w:szCs w:val="28"/>
        </w:rPr>
        <w:t>веселье</w:t>
      </w:r>
      <w:r w:rsidR="00116358" w:rsidRPr="00C47671">
        <w:rPr>
          <w:rFonts w:ascii="PragmaticaC" w:hAnsi="PragmaticaC"/>
          <w:bCs/>
          <w:sz w:val="28"/>
          <w:szCs w:val="28"/>
        </w:rPr>
        <w:t xml:space="preserve">, </w:t>
      </w:r>
      <w:r w:rsidR="00024F22" w:rsidRPr="00C47671">
        <w:rPr>
          <w:rFonts w:ascii="PragmaticaC" w:hAnsi="PragmaticaC"/>
          <w:bCs/>
          <w:sz w:val="28"/>
          <w:szCs w:val="28"/>
        </w:rPr>
        <w:t>терять</w:t>
      </w:r>
      <w:r w:rsidR="00116358" w:rsidRPr="00C47671">
        <w:rPr>
          <w:rFonts w:ascii="PragmaticaC" w:hAnsi="PragmaticaC"/>
          <w:bCs/>
          <w:sz w:val="28"/>
          <w:szCs w:val="28"/>
        </w:rPr>
        <w:t xml:space="preserve">, </w:t>
      </w:r>
      <w:r w:rsidR="00024F22" w:rsidRPr="00C47671">
        <w:rPr>
          <w:rFonts w:ascii="PragmaticaC" w:hAnsi="PragmaticaC"/>
          <w:bCs/>
          <w:sz w:val="28"/>
          <w:szCs w:val="28"/>
        </w:rPr>
        <w:t>опережать</w:t>
      </w:r>
      <w:r w:rsidR="00116358" w:rsidRPr="00C47671">
        <w:rPr>
          <w:rFonts w:ascii="PragmaticaC" w:hAnsi="PragmaticaC"/>
          <w:bCs/>
          <w:sz w:val="28"/>
          <w:szCs w:val="28"/>
        </w:rPr>
        <w:t xml:space="preserve">, </w:t>
      </w:r>
      <w:r w:rsidR="002C499E" w:rsidRPr="00C47671">
        <w:rPr>
          <w:rFonts w:ascii="PragmaticaC" w:hAnsi="PragmaticaC"/>
          <w:bCs/>
          <w:sz w:val="28"/>
          <w:szCs w:val="28"/>
        </w:rPr>
        <w:t>тусклый</w:t>
      </w:r>
      <w:r w:rsidR="00116358" w:rsidRPr="00C47671">
        <w:rPr>
          <w:rFonts w:ascii="PragmaticaC" w:hAnsi="PragmaticaC"/>
          <w:bCs/>
          <w:sz w:val="28"/>
          <w:szCs w:val="28"/>
        </w:rPr>
        <w:t xml:space="preserve">, </w:t>
      </w:r>
      <w:r w:rsidR="002C499E" w:rsidRPr="00C47671">
        <w:rPr>
          <w:rFonts w:ascii="PragmaticaC" w:hAnsi="PragmaticaC"/>
          <w:bCs/>
          <w:sz w:val="28"/>
          <w:szCs w:val="28"/>
        </w:rPr>
        <w:t>неряшливый</w:t>
      </w:r>
      <w:r w:rsidR="00116358" w:rsidRPr="00C47671">
        <w:rPr>
          <w:rFonts w:ascii="PragmaticaC" w:hAnsi="PragmaticaC"/>
          <w:bCs/>
          <w:sz w:val="28"/>
          <w:szCs w:val="28"/>
        </w:rPr>
        <w:t>.</w:t>
      </w:r>
    </w:p>
    <w:p w:rsidR="00116358" w:rsidRPr="00C47671" w:rsidRDefault="00024F22" w:rsidP="00FB2EAB">
      <w:pPr>
        <w:tabs>
          <w:tab w:val="left" w:pos="1875"/>
        </w:tabs>
        <w:ind w:left="-284"/>
        <w:jc w:val="both"/>
        <w:rPr>
          <w:rFonts w:ascii="PragmaticaC" w:hAnsi="PragmaticaC"/>
          <w:bCs/>
          <w:sz w:val="28"/>
          <w:szCs w:val="28"/>
        </w:rPr>
      </w:pPr>
      <w:r w:rsidRPr="00C47671">
        <w:rPr>
          <w:rFonts w:ascii="PragmaticaC" w:hAnsi="PragmaticaC"/>
          <w:bCs/>
          <w:sz w:val="28"/>
          <w:szCs w:val="28"/>
        </w:rPr>
        <w:tab/>
      </w:r>
    </w:p>
    <w:p w:rsidR="00116358" w:rsidRPr="00C47671" w:rsidRDefault="000B16FC" w:rsidP="00FB2EAB">
      <w:pPr>
        <w:ind w:left="-284"/>
        <w:jc w:val="both"/>
        <w:rPr>
          <w:rFonts w:ascii="PragmaticaC" w:hAnsi="PragmaticaC"/>
          <w:bCs/>
          <w:sz w:val="28"/>
          <w:szCs w:val="28"/>
        </w:rPr>
      </w:pPr>
      <w:r>
        <w:rPr>
          <w:rFonts w:ascii="PragmaticaC" w:hAnsi="PragmaticaC"/>
          <w:bCs/>
          <w:sz w:val="28"/>
          <w:szCs w:val="28"/>
        </w:rPr>
        <w:lastRenderedPageBreak/>
        <w:t>б</w:t>
      </w:r>
      <w:r w:rsidR="00116358" w:rsidRPr="00C47671">
        <w:rPr>
          <w:rFonts w:ascii="PragmaticaC" w:hAnsi="PragmaticaC"/>
          <w:bCs/>
          <w:sz w:val="28"/>
          <w:szCs w:val="28"/>
        </w:rPr>
        <w:t xml:space="preserve">) </w:t>
      </w:r>
      <w:r>
        <w:rPr>
          <w:rFonts w:ascii="PragmaticaC" w:hAnsi="PragmaticaC"/>
          <w:bCs/>
          <w:sz w:val="28"/>
          <w:szCs w:val="28"/>
        </w:rPr>
        <w:t>Б</w:t>
      </w:r>
      <w:r w:rsidR="002C499E" w:rsidRPr="00C47671">
        <w:rPr>
          <w:rFonts w:ascii="PragmaticaC" w:hAnsi="PragmaticaC"/>
          <w:bCs/>
          <w:sz w:val="28"/>
          <w:szCs w:val="28"/>
        </w:rPr>
        <w:t>олезнь</w:t>
      </w:r>
      <w:r w:rsidR="00116358" w:rsidRPr="00C47671">
        <w:rPr>
          <w:rFonts w:ascii="PragmaticaC" w:hAnsi="PragmaticaC"/>
          <w:bCs/>
          <w:sz w:val="28"/>
          <w:szCs w:val="28"/>
        </w:rPr>
        <w:t xml:space="preserve">, </w:t>
      </w:r>
      <w:r w:rsidR="00024F22" w:rsidRPr="00C47671">
        <w:rPr>
          <w:rFonts w:ascii="PragmaticaC" w:hAnsi="PragmaticaC"/>
          <w:bCs/>
          <w:sz w:val="28"/>
          <w:szCs w:val="28"/>
        </w:rPr>
        <w:t>лёгкий</w:t>
      </w:r>
      <w:r w:rsidR="00116358" w:rsidRPr="00C47671">
        <w:rPr>
          <w:rFonts w:ascii="PragmaticaC" w:hAnsi="PragmaticaC"/>
          <w:bCs/>
          <w:sz w:val="28"/>
          <w:szCs w:val="28"/>
        </w:rPr>
        <w:t xml:space="preserve">, </w:t>
      </w:r>
      <w:r w:rsidR="00024F22" w:rsidRPr="00C47671">
        <w:rPr>
          <w:rFonts w:ascii="PragmaticaC" w:hAnsi="PragmaticaC"/>
          <w:bCs/>
          <w:sz w:val="28"/>
          <w:szCs w:val="28"/>
        </w:rPr>
        <w:t>тишина</w:t>
      </w:r>
      <w:r w:rsidR="00116358" w:rsidRPr="00C47671">
        <w:rPr>
          <w:rFonts w:ascii="PragmaticaC" w:hAnsi="PragmaticaC"/>
          <w:bCs/>
          <w:sz w:val="28"/>
          <w:szCs w:val="28"/>
        </w:rPr>
        <w:t xml:space="preserve">, </w:t>
      </w:r>
      <w:r w:rsidR="002C499E" w:rsidRPr="00C47671">
        <w:rPr>
          <w:rFonts w:ascii="PragmaticaC" w:hAnsi="PragmaticaC"/>
          <w:bCs/>
          <w:sz w:val="28"/>
          <w:szCs w:val="28"/>
        </w:rPr>
        <w:t>печаль</w:t>
      </w:r>
      <w:r w:rsidR="00116358" w:rsidRPr="00C47671">
        <w:rPr>
          <w:rFonts w:ascii="PragmaticaC" w:hAnsi="PragmaticaC"/>
          <w:bCs/>
          <w:sz w:val="28"/>
          <w:szCs w:val="28"/>
        </w:rPr>
        <w:t>,</w:t>
      </w:r>
      <w:r w:rsidR="00024F22" w:rsidRPr="00C47671">
        <w:rPr>
          <w:rFonts w:ascii="PragmaticaC" w:hAnsi="PragmaticaC"/>
          <w:bCs/>
          <w:sz w:val="28"/>
          <w:szCs w:val="28"/>
        </w:rPr>
        <w:t xml:space="preserve"> суша</w:t>
      </w:r>
      <w:r w:rsidR="00116358" w:rsidRPr="00C47671">
        <w:rPr>
          <w:rFonts w:ascii="PragmaticaC" w:hAnsi="PragmaticaC"/>
          <w:bCs/>
          <w:sz w:val="28"/>
          <w:szCs w:val="28"/>
        </w:rPr>
        <w:t xml:space="preserve">, </w:t>
      </w:r>
      <w:r w:rsidR="002C499E" w:rsidRPr="00C47671">
        <w:rPr>
          <w:rFonts w:ascii="PragmaticaC" w:hAnsi="PragmaticaC"/>
          <w:bCs/>
          <w:sz w:val="28"/>
          <w:szCs w:val="28"/>
        </w:rPr>
        <w:t>неудача</w:t>
      </w:r>
      <w:r w:rsidR="00116358" w:rsidRPr="00C47671">
        <w:rPr>
          <w:rFonts w:ascii="PragmaticaC" w:hAnsi="PragmaticaC"/>
          <w:bCs/>
          <w:sz w:val="28"/>
          <w:szCs w:val="28"/>
        </w:rPr>
        <w:t xml:space="preserve">, опрятный, </w:t>
      </w:r>
      <w:r w:rsidR="00024F22" w:rsidRPr="00C47671">
        <w:rPr>
          <w:rFonts w:ascii="PragmaticaC" w:hAnsi="PragmaticaC"/>
          <w:bCs/>
          <w:sz w:val="28"/>
          <w:szCs w:val="28"/>
        </w:rPr>
        <w:t>находить</w:t>
      </w:r>
      <w:r w:rsidR="00116358" w:rsidRPr="00C47671">
        <w:rPr>
          <w:rFonts w:ascii="PragmaticaC" w:hAnsi="PragmaticaC"/>
          <w:bCs/>
          <w:sz w:val="28"/>
          <w:szCs w:val="28"/>
        </w:rPr>
        <w:t xml:space="preserve">, </w:t>
      </w:r>
      <w:r w:rsidR="002C499E" w:rsidRPr="00C47671">
        <w:rPr>
          <w:rFonts w:ascii="PragmaticaC" w:hAnsi="PragmaticaC"/>
          <w:bCs/>
          <w:sz w:val="28"/>
          <w:szCs w:val="28"/>
        </w:rPr>
        <w:t>яркий</w:t>
      </w:r>
      <w:r w:rsidR="00116358" w:rsidRPr="00C47671">
        <w:rPr>
          <w:rFonts w:ascii="PragmaticaC" w:hAnsi="PragmaticaC"/>
          <w:bCs/>
          <w:sz w:val="28"/>
          <w:szCs w:val="28"/>
        </w:rPr>
        <w:t xml:space="preserve">, </w:t>
      </w:r>
      <w:r w:rsidR="002C499E" w:rsidRPr="00C47671">
        <w:rPr>
          <w:rFonts w:ascii="PragmaticaC" w:hAnsi="PragmaticaC"/>
          <w:bCs/>
          <w:sz w:val="28"/>
          <w:szCs w:val="28"/>
        </w:rPr>
        <w:t>веселиться</w:t>
      </w:r>
      <w:r w:rsidR="00116358" w:rsidRPr="00C47671">
        <w:rPr>
          <w:rFonts w:ascii="PragmaticaC" w:hAnsi="PragmaticaC"/>
          <w:bCs/>
          <w:sz w:val="28"/>
          <w:szCs w:val="28"/>
        </w:rPr>
        <w:t xml:space="preserve">, </w:t>
      </w:r>
      <w:r w:rsidR="00024F22" w:rsidRPr="00C47671">
        <w:rPr>
          <w:rFonts w:ascii="PragmaticaC" w:hAnsi="PragmaticaC"/>
          <w:bCs/>
          <w:sz w:val="28"/>
          <w:szCs w:val="28"/>
        </w:rPr>
        <w:t>ранний</w:t>
      </w:r>
      <w:r w:rsidR="00116358" w:rsidRPr="00C47671">
        <w:rPr>
          <w:rFonts w:ascii="PragmaticaC" w:hAnsi="PragmaticaC"/>
          <w:bCs/>
          <w:sz w:val="28"/>
          <w:szCs w:val="28"/>
        </w:rPr>
        <w:t xml:space="preserve">, </w:t>
      </w:r>
      <w:r w:rsidR="002C499E" w:rsidRPr="00C47671">
        <w:rPr>
          <w:rFonts w:ascii="PragmaticaC" w:hAnsi="PragmaticaC"/>
          <w:bCs/>
          <w:sz w:val="28"/>
          <w:szCs w:val="28"/>
        </w:rPr>
        <w:t xml:space="preserve">строить, </w:t>
      </w:r>
      <w:r w:rsidR="00024F22" w:rsidRPr="00C47671">
        <w:rPr>
          <w:rFonts w:ascii="PragmaticaC" w:hAnsi="PragmaticaC"/>
          <w:bCs/>
          <w:sz w:val="28"/>
          <w:szCs w:val="28"/>
        </w:rPr>
        <w:t>поражение</w:t>
      </w:r>
      <w:r w:rsidR="002C499E" w:rsidRPr="00C47671">
        <w:rPr>
          <w:rFonts w:ascii="PragmaticaC" w:hAnsi="PragmaticaC"/>
          <w:bCs/>
          <w:sz w:val="28"/>
          <w:szCs w:val="28"/>
        </w:rPr>
        <w:t>, хру</w:t>
      </w:r>
      <w:r w:rsidR="00116358" w:rsidRPr="00C47671">
        <w:rPr>
          <w:rFonts w:ascii="PragmaticaC" w:hAnsi="PragmaticaC"/>
          <w:bCs/>
          <w:sz w:val="28"/>
          <w:szCs w:val="28"/>
        </w:rPr>
        <w:t xml:space="preserve">пкий, </w:t>
      </w:r>
      <w:r w:rsidR="002C499E" w:rsidRPr="00C47671">
        <w:rPr>
          <w:rFonts w:ascii="PragmaticaC" w:hAnsi="PragmaticaC"/>
          <w:bCs/>
          <w:sz w:val="28"/>
          <w:szCs w:val="28"/>
        </w:rPr>
        <w:t>спускаться</w:t>
      </w:r>
      <w:r w:rsidR="00116358" w:rsidRPr="00C47671">
        <w:rPr>
          <w:rFonts w:ascii="PragmaticaC" w:hAnsi="PragmaticaC"/>
          <w:bCs/>
          <w:sz w:val="28"/>
          <w:szCs w:val="28"/>
        </w:rPr>
        <w:t xml:space="preserve">, </w:t>
      </w:r>
      <w:r w:rsidR="00024F22" w:rsidRPr="00C47671">
        <w:rPr>
          <w:rFonts w:ascii="PragmaticaC" w:hAnsi="PragmaticaC"/>
          <w:bCs/>
          <w:sz w:val="28"/>
          <w:szCs w:val="28"/>
        </w:rPr>
        <w:t>отставать</w:t>
      </w:r>
      <w:r w:rsidR="00116358" w:rsidRPr="00C47671">
        <w:rPr>
          <w:rFonts w:ascii="PragmaticaC" w:hAnsi="PragmaticaC"/>
          <w:bCs/>
          <w:sz w:val="28"/>
          <w:szCs w:val="28"/>
        </w:rPr>
        <w:t xml:space="preserve">, </w:t>
      </w:r>
      <w:r w:rsidR="002C499E" w:rsidRPr="00C47671">
        <w:rPr>
          <w:rFonts w:ascii="PragmaticaC" w:hAnsi="PragmaticaC"/>
          <w:bCs/>
          <w:sz w:val="28"/>
          <w:szCs w:val="28"/>
        </w:rPr>
        <w:t>глупый</w:t>
      </w:r>
      <w:r w:rsidR="00116358" w:rsidRPr="00C47671">
        <w:rPr>
          <w:rFonts w:ascii="PragmaticaC" w:hAnsi="PragmaticaC"/>
          <w:bCs/>
          <w:sz w:val="28"/>
          <w:szCs w:val="28"/>
        </w:rPr>
        <w:t xml:space="preserve">, </w:t>
      </w:r>
      <w:r w:rsidR="002C499E" w:rsidRPr="00C47671">
        <w:rPr>
          <w:rFonts w:ascii="PragmaticaC" w:hAnsi="PragmaticaC"/>
          <w:bCs/>
          <w:sz w:val="28"/>
          <w:szCs w:val="28"/>
        </w:rPr>
        <w:t>горе, низменность</w:t>
      </w:r>
      <w:r w:rsidR="00116358" w:rsidRPr="00C47671">
        <w:rPr>
          <w:rFonts w:ascii="PragmaticaC" w:hAnsi="PragmaticaC"/>
          <w:bCs/>
          <w:sz w:val="28"/>
          <w:szCs w:val="28"/>
        </w:rPr>
        <w:t>.</w:t>
      </w:r>
    </w:p>
    <w:p w:rsidR="00116358" w:rsidRPr="00C47671" w:rsidRDefault="00116358" w:rsidP="0032036E">
      <w:pPr>
        <w:ind w:left="-720"/>
        <w:jc w:val="both"/>
        <w:rPr>
          <w:rFonts w:ascii="PragmaticaC" w:hAnsi="PragmaticaC"/>
          <w:bCs/>
          <w:sz w:val="28"/>
          <w:szCs w:val="28"/>
        </w:rPr>
      </w:pPr>
    </w:p>
    <w:p w:rsidR="002C499E" w:rsidRPr="00C47671" w:rsidRDefault="002C499E" w:rsidP="00FB2EAB">
      <w:pPr>
        <w:ind w:left="-284"/>
        <w:jc w:val="both"/>
        <w:rPr>
          <w:rFonts w:ascii="PragmaticaC" w:hAnsi="PragmaticaC"/>
          <w:bCs/>
          <w:sz w:val="28"/>
          <w:szCs w:val="28"/>
        </w:rPr>
      </w:pPr>
      <w:r w:rsidRPr="00C47671">
        <w:rPr>
          <w:rFonts w:ascii="PragmaticaC" w:hAnsi="PragmaticaC"/>
          <w:bCs/>
          <w:sz w:val="28"/>
          <w:szCs w:val="28"/>
        </w:rPr>
        <w:t>2. Выбери из трёх слов-предметов два слова – «неприятеля».</w:t>
      </w:r>
    </w:p>
    <w:p w:rsidR="00094385" w:rsidRPr="00C47671" w:rsidRDefault="00094385" w:rsidP="00643AB7">
      <w:pPr>
        <w:ind w:left="-720"/>
        <w:jc w:val="both"/>
        <w:rPr>
          <w:rFonts w:ascii="PragmaticaC" w:hAnsi="PragmaticaC"/>
          <w:bCs/>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786"/>
      </w:tblGrid>
      <w:tr w:rsidR="00020B73" w:rsidRPr="00C0668E" w:rsidTr="00C0668E">
        <w:tc>
          <w:tcPr>
            <w:tcW w:w="4253" w:type="dxa"/>
            <w:shd w:val="clear" w:color="auto" w:fill="auto"/>
          </w:tcPr>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Пламя, лёд, холод.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Ночь, сутки, день.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Зима, лето, мороз.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Добро, грусть, зло.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Буря, волна, штиль.</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Холм, овраг, обрыв.</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Стихи, проза, книга.                                                                                                                                             </w:t>
            </w:r>
          </w:p>
        </w:tc>
        <w:tc>
          <w:tcPr>
            <w:tcW w:w="4786" w:type="dxa"/>
            <w:shd w:val="clear" w:color="auto" w:fill="auto"/>
          </w:tcPr>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Вред, воздействие, польза.</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Рассвет, темнота, закат.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Грусть, праздник, веселье.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Здоровье, лечение, болезнь.</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Подвиг, отвага, трусость.</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Работа, выходной, отдых.</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Лень, трудолюбие, работа.</w:t>
            </w:r>
          </w:p>
        </w:tc>
      </w:tr>
      <w:tr w:rsidR="00020B73" w:rsidRPr="00C0668E" w:rsidTr="00C0668E">
        <w:tc>
          <w:tcPr>
            <w:tcW w:w="4253" w:type="dxa"/>
            <w:shd w:val="clear" w:color="auto" w:fill="auto"/>
          </w:tcPr>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Закат, утро, восход.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Друг, приятель, враг.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Гора, овраг, равнина.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Правда, шутка, ложь.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Шёпот, шум, тишина.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Восход, сумерки, мрак.</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Скука, радость, печаль.                                                                                                               </w:t>
            </w:r>
          </w:p>
        </w:tc>
        <w:tc>
          <w:tcPr>
            <w:tcW w:w="4786" w:type="dxa"/>
            <w:shd w:val="clear" w:color="auto" w:fill="auto"/>
          </w:tcPr>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Доброта, злоба, бодрость.</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Труженик, рабочий, лентяй.</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Чернота, чистота, белизна.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Молчание, беседка, разговор.</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Похвала, порицание, награда.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Победа, награда, поражение.</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Продажа, торговля, покупка.</w:t>
            </w:r>
          </w:p>
        </w:tc>
      </w:tr>
      <w:tr w:rsidR="00020B73" w:rsidRPr="00C0668E" w:rsidTr="00C0668E">
        <w:tc>
          <w:tcPr>
            <w:tcW w:w="4253" w:type="dxa"/>
            <w:shd w:val="clear" w:color="auto" w:fill="auto"/>
          </w:tcPr>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Чистота, уборка, грязь.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Мороз, оттепель, жара.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Источник, итог, начало.</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Лёгкость, вес, тяжесть.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Светильник, тьма, свет.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Сырость, дождь, засуха.       </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Великан, атлет, лилипут.                                                                                                                      </w:t>
            </w:r>
          </w:p>
        </w:tc>
        <w:tc>
          <w:tcPr>
            <w:tcW w:w="4786" w:type="dxa"/>
            <w:shd w:val="clear" w:color="auto" w:fill="auto"/>
          </w:tcPr>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Неприятель, недруг, товарищ.</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Поощрение, влияние, наказание.</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Вершина, впадина, высокогорье.</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Вражда, дружба, преданность.</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Честность, коварство, хитрость.</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Верность, правда, предательство.</w:t>
            </w:r>
          </w:p>
          <w:p w:rsidR="00020B73" w:rsidRPr="00C0668E" w:rsidRDefault="00020B73" w:rsidP="00C0668E">
            <w:pPr>
              <w:jc w:val="both"/>
              <w:rPr>
                <w:rFonts w:ascii="PragmaticaC" w:eastAsia="Calibri" w:hAnsi="PragmaticaC"/>
                <w:bCs/>
                <w:sz w:val="28"/>
                <w:szCs w:val="28"/>
              </w:rPr>
            </w:pPr>
            <w:r w:rsidRPr="00C0668E">
              <w:rPr>
                <w:rFonts w:ascii="PragmaticaC" w:eastAsia="Calibri" w:hAnsi="PragmaticaC"/>
                <w:bCs/>
                <w:sz w:val="28"/>
                <w:szCs w:val="28"/>
              </w:rPr>
              <w:t>Начальник, сотрудник, подчинённый.</w:t>
            </w:r>
          </w:p>
        </w:tc>
      </w:tr>
    </w:tbl>
    <w:p w:rsidR="007668F9" w:rsidRPr="00C47671" w:rsidRDefault="007668F9" w:rsidP="00020B73">
      <w:pPr>
        <w:jc w:val="both"/>
        <w:rPr>
          <w:rFonts w:ascii="PragmaticaC" w:hAnsi="PragmaticaC"/>
          <w:bCs/>
          <w:sz w:val="28"/>
          <w:szCs w:val="28"/>
        </w:rPr>
      </w:pPr>
    </w:p>
    <w:p w:rsidR="002E0B6F" w:rsidRPr="00C47671" w:rsidRDefault="002E0B6F" w:rsidP="007668F9">
      <w:pPr>
        <w:tabs>
          <w:tab w:val="left" w:pos="1020"/>
        </w:tabs>
        <w:jc w:val="both"/>
        <w:rPr>
          <w:rFonts w:ascii="PragmaticaC" w:hAnsi="PragmaticaC"/>
          <w:bCs/>
          <w:sz w:val="28"/>
          <w:szCs w:val="28"/>
        </w:rPr>
      </w:pPr>
    </w:p>
    <w:p w:rsidR="00024F22" w:rsidRPr="00C47671" w:rsidRDefault="00024F22" w:rsidP="00FB2EAB">
      <w:pPr>
        <w:ind w:left="-284"/>
        <w:jc w:val="both"/>
        <w:rPr>
          <w:rFonts w:ascii="PragmaticaC" w:hAnsi="PragmaticaC"/>
          <w:bCs/>
          <w:sz w:val="28"/>
          <w:szCs w:val="28"/>
        </w:rPr>
      </w:pPr>
      <w:r w:rsidRPr="00C47671">
        <w:rPr>
          <w:rFonts w:ascii="PragmaticaC" w:hAnsi="PragmaticaC"/>
          <w:bCs/>
          <w:sz w:val="28"/>
          <w:szCs w:val="28"/>
        </w:rPr>
        <w:t>3. К данным словам-предметам подбери и запиши слова, противоположные по значению.</w:t>
      </w:r>
    </w:p>
    <w:p w:rsidR="00024F22" w:rsidRPr="00C47671" w:rsidRDefault="00024F22" w:rsidP="00FB2EAB">
      <w:pPr>
        <w:ind w:left="-284"/>
        <w:jc w:val="both"/>
        <w:rPr>
          <w:rFonts w:ascii="PragmaticaC" w:hAnsi="PragmaticaC" w:cs="Arial"/>
          <w:bCs/>
          <w:iCs/>
          <w:sz w:val="28"/>
          <w:szCs w:val="28"/>
        </w:rPr>
      </w:pPr>
      <w:r w:rsidRPr="00FB2EAB">
        <w:rPr>
          <w:rFonts w:ascii="PragmaticaC" w:hAnsi="PragmaticaC" w:cs="Arial"/>
          <w:bCs/>
          <w:sz w:val="28"/>
          <w:szCs w:val="28"/>
          <w:u w:val="single"/>
        </w:rPr>
        <w:t>Образец:</w:t>
      </w:r>
      <w:r w:rsidR="00FB2EAB">
        <w:rPr>
          <w:rFonts w:ascii="PragmaticaC" w:hAnsi="PragmaticaC" w:cs="Arial"/>
          <w:bCs/>
          <w:i/>
          <w:sz w:val="28"/>
          <w:szCs w:val="28"/>
        </w:rPr>
        <w:t xml:space="preserve"> </w:t>
      </w:r>
      <w:r w:rsidRPr="00C47671">
        <w:rPr>
          <w:rFonts w:ascii="PragmaticaC" w:hAnsi="PragmaticaC" w:cs="Arial"/>
          <w:bCs/>
          <w:i/>
          <w:iCs/>
          <w:sz w:val="28"/>
          <w:szCs w:val="28"/>
        </w:rPr>
        <w:t xml:space="preserve"> </w:t>
      </w:r>
      <w:r w:rsidR="00FB2EAB">
        <w:rPr>
          <w:rFonts w:ascii="PragmaticaC" w:hAnsi="PragmaticaC" w:cs="Arial"/>
          <w:bCs/>
          <w:iCs/>
          <w:sz w:val="28"/>
          <w:szCs w:val="28"/>
        </w:rPr>
        <w:t>друг</w:t>
      </w:r>
      <w:r w:rsidRPr="00C47671">
        <w:rPr>
          <w:rFonts w:ascii="PragmaticaC" w:hAnsi="PragmaticaC" w:cs="Arial"/>
          <w:bCs/>
          <w:iCs/>
          <w:sz w:val="28"/>
          <w:szCs w:val="28"/>
        </w:rPr>
        <w:t xml:space="preserve"> (враг, неприятель).</w:t>
      </w:r>
    </w:p>
    <w:p w:rsidR="00024F22" w:rsidRPr="00C47671" w:rsidRDefault="00024F22" w:rsidP="00024F22">
      <w:pPr>
        <w:ind w:left="-720"/>
        <w:jc w:val="both"/>
        <w:rPr>
          <w:rFonts w:ascii="PragmaticaC" w:hAnsi="PragmaticaC" w:cs="Arial"/>
          <w:bCs/>
          <w:color w:val="FF0000"/>
          <w:sz w:val="28"/>
          <w:szCs w:val="28"/>
        </w:rPr>
      </w:pPr>
    </w:p>
    <w:p w:rsidR="00024F22" w:rsidRPr="00C47671" w:rsidRDefault="00024F22" w:rsidP="00FB2EAB">
      <w:pPr>
        <w:ind w:left="-284"/>
        <w:jc w:val="both"/>
        <w:rPr>
          <w:rFonts w:ascii="PragmaticaC" w:hAnsi="PragmaticaC"/>
          <w:bCs/>
          <w:color w:val="FF0000"/>
          <w:sz w:val="28"/>
          <w:szCs w:val="28"/>
        </w:rPr>
      </w:pPr>
      <w:r w:rsidRPr="00C47671">
        <w:rPr>
          <w:rFonts w:ascii="PragmaticaC" w:hAnsi="PragmaticaC"/>
          <w:bCs/>
          <w:sz w:val="28"/>
          <w:szCs w:val="28"/>
        </w:rPr>
        <w:t>Друг,</w:t>
      </w:r>
      <w:r w:rsidRPr="00C47671">
        <w:rPr>
          <w:rFonts w:ascii="PragmaticaC" w:hAnsi="PragmaticaC"/>
          <w:bCs/>
          <w:color w:val="FF0000"/>
          <w:sz w:val="28"/>
          <w:szCs w:val="28"/>
        </w:rPr>
        <w:t xml:space="preserve"> </w:t>
      </w:r>
      <w:r w:rsidR="003E5C3A" w:rsidRPr="00C47671">
        <w:rPr>
          <w:rFonts w:ascii="PragmaticaC" w:hAnsi="PragmaticaC"/>
          <w:bCs/>
          <w:sz w:val="28"/>
          <w:szCs w:val="28"/>
        </w:rPr>
        <w:t>грусть,</w:t>
      </w:r>
      <w:r w:rsidRPr="00C47671">
        <w:rPr>
          <w:rFonts w:ascii="PragmaticaC" w:hAnsi="PragmaticaC"/>
          <w:bCs/>
          <w:color w:val="FF0000"/>
          <w:sz w:val="28"/>
          <w:szCs w:val="28"/>
        </w:rPr>
        <w:t xml:space="preserve"> </w:t>
      </w:r>
      <w:r w:rsidR="003E5C3A" w:rsidRPr="00C47671">
        <w:rPr>
          <w:rFonts w:ascii="PragmaticaC" w:hAnsi="PragmaticaC"/>
          <w:bCs/>
          <w:sz w:val="28"/>
          <w:szCs w:val="28"/>
        </w:rPr>
        <w:t>успех</w:t>
      </w:r>
      <w:r w:rsidRPr="00C47671">
        <w:rPr>
          <w:rFonts w:ascii="PragmaticaC" w:hAnsi="PragmaticaC"/>
          <w:bCs/>
          <w:sz w:val="28"/>
          <w:szCs w:val="28"/>
        </w:rPr>
        <w:t>,</w:t>
      </w:r>
      <w:r w:rsidR="003E5C3A" w:rsidRPr="00C47671">
        <w:rPr>
          <w:rFonts w:ascii="PragmaticaC" w:hAnsi="PragmaticaC"/>
          <w:bCs/>
          <w:sz w:val="28"/>
          <w:szCs w:val="28"/>
        </w:rPr>
        <w:t xml:space="preserve"> работа</w:t>
      </w:r>
      <w:r w:rsidRPr="00C47671">
        <w:rPr>
          <w:rFonts w:ascii="PragmaticaC" w:hAnsi="PragmaticaC"/>
          <w:bCs/>
          <w:sz w:val="28"/>
          <w:szCs w:val="28"/>
        </w:rPr>
        <w:t>,</w:t>
      </w:r>
      <w:r w:rsidRPr="00C47671">
        <w:rPr>
          <w:rFonts w:ascii="PragmaticaC" w:hAnsi="PragmaticaC"/>
          <w:bCs/>
          <w:color w:val="FF0000"/>
          <w:sz w:val="28"/>
          <w:szCs w:val="28"/>
        </w:rPr>
        <w:t xml:space="preserve"> </w:t>
      </w:r>
      <w:r w:rsidR="003E5C3A" w:rsidRPr="00C47671">
        <w:rPr>
          <w:rFonts w:ascii="PragmaticaC" w:hAnsi="PragmaticaC"/>
          <w:bCs/>
          <w:sz w:val="28"/>
          <w:szCs w:val="28"/>
        </w:rPr>
        <w:t>опрятность</w:t>
      </w:r>
      <w:r w:rsidRPr="00C47671">
        <w:rPr>
          <w:rFonts w:ascii="PragmaticaC" w:hAnsi="PragmaticaC"/>
          <w:bCs/>
          <w:sz w:val="28"/>
          <w:szCs w:val="28"/>
        </w:rPr>
        <w:t>,</w:t>
      </w:r>
      <w:r w:rsidRPr="00C47671">
        <w:rPr>
          <w:rFonts w:ascii="PragmaticaC" w:hAnsi="PragmaticaC"/>
          <w:bCs/>
          <w:color w:val="FF0000"/>
          <w:sz w:val="28"/>
          <w:szCs w:val="28"/>
        </w:rPr>
        <w:t xml:space="preserve"> </w:t>
      </w:r>
      <w:r w:rsidR="003E5C3A" w:rsidRPr="00C47671">
        <w:rPr>
          <w:rFonts w:ascii="PragmaticaC" w:hAnsi="PragmaticaC"/>
          <w:bCs/>
          <w:sz w:val="28"/>
          <w:szCs w:val="28"/>
        </w:rPr>
        <w:t>закат</w:t>
      </w:r>
      <w:r w:rsidRPr="00C47671">
        <w:rPr>
          <w:rFonts w:ascii="PragmaticaC" w:hAnsi="PragmaticaC"/>
          <w:bCs/>
          <w:sz w:val="28"/>
          <w:szCs w:val="28"/>
        </w:rPr>
        <w:t>,</w:t>
      </w:r>
      <w:r w:rsidRPr="00C47671">
        <w:rPr>
          <w:rFonts w:ascii="PragmaticaC" w:hAnsi="PragmaticaC"/>
          <w:bCs/>
          <w:color w:val="FF0000"/>
          <w:sz w:val="28"/>
          <w:szCs w:val="28"/>
        </w:rPr>
        <w:t xml:space="preserve"> </w:t>
      </w:r>
      <w:r w:rsidR="003E5C3A" w:rsidRPr="00C47671">
        <w:rPr>
          <w:rFonts w:ascii="PragmaticaC" w:hAnsi="PragmaticaC"/>
          <w:bCs/>
          <w:sz w:val="28"/>
          <w:szCs w:val="28"/>
        </w:rPr>
        <w:t>тишина</w:t>
      </w:r>
      <w:r w:rsidRPr="00C47671">
        <w:rPr>
          <w:rFonts w:ascii="PragmaticaC" w:hAnsi="PragmaticaC"/>
          <w:bCs/>
          <w:sz w:val="28"/>
          <w:szCs w:val="28"/>
        </w:rPr>
        <w:t>,</w:t>
      </w:r>
      <w:r w:rsidRPr="00C47671">
        <w:rPr>
          <w:rFonts w:ascii="PragmaticaC" w:hAnsi="PragmaticaC"/>
          <w:bCs/>
          <w:color w:val="FF0000"/>
          <w:sz w:val="28"/>
          <w:szCs w:val="28"/>
        </w:rPr>
        <w:t xml:space="preserve"> </w:t>
      </w:r>
      <w:r w:rsidR="00FA4B84" w:rsidRPr="00C47671">
        <w:rPr>
          <w:rFonts w:ascii="PragmaticaC" w:hAnsi="PragmaticaC"/>
          <w:bCs/>
          <w:sz w:val="28"/>
          <w:szCs w:val="28"/>
        </w:rPr>
        <w:t>смелость</w:t>
      </w:r>
      <w:r w:rsidRPr="00C47671">
        <w:rPr>
          <w:rFonts w:ascii="PragmaticaC" w:hAnsi="PragmaticaC"/>
          <w:bCs/>
          <w:sz w:val="28"/>
          <w:szCs w:val="28"/>
        </w:rPr>
        <w:t>,</w:t>
      </w:r>
      <w:r w:rsidR="00FA4B84" w:rsidRPr="00C47671">
        <w:rPr>
          <w:rFonts w:ascii="PragmaticaC" w:hAnsi="PragmaticaC"/>
          <w:bCs/>
          <w:sz w:val="28"/>
          <w:szCs w:val="28"/>
        </w:rPr>
        <w:t xml:space="preserve"> победа</w:t>
      </w:r>
      <w:r w:rsidRPr="00C47671">
        <w:rPr>
          <w:rFonts w:ascii="PragmaticaC" w:hAnsi="PragmaticaC"/>
          <w:bCs/>
          <w:sz w:val="28"/>
          <w:szCs w:val="28"/>
        </w:rPr>
        <w:t>.</w:t>
      </w:r>
    </w:p>
    <w:p w:rsidR="00024F22" w:rsidRPr="00C47671" w:rsidRDefault="00024F22" w:rsidP="00024F22">
      <w:pPr>
        <w:ind w:left="-720"/>
        <w:jc w:val="both"/>
        <w:rPr>
          <w:rFonts w:ascii="PragmaticaC" w:hAnsi="PragmaticaC"/>
          <w:bCs/>
          <w:i/>
          <w:sz w:val="28"/>
          <w:szCs w:val="28"/>
        </w:rPr>
      </w:pPr>
      <w:r w:rsidRPr="00C47671">
        <w:rPr>
          <w:rFonts w:ascii="PragmaticaC" w:hAnsi="PragmaticaC"/>
          <w:bCs/>
          <w:i/>
          <w:sz w:val="28"/>
          <w:szCs w:val="28"/>
        </w:rPr>
        <w:t xml:space="preserve">          </w:t>
      </w:r>
    </w:p>
    <w:p w:rsidR="00024F22" w:rsidRPr="00C47671" w:rsidRDefault="00024F22" w:rsidP="00FB2EAB">
      <w:pPr>
        <w:ind w:left="-284"/>
        <w:jc w:val="both"/>
        <w:rPr>
          <w:rFonts w:ascii="PragmaticaC" w:hAnsi="PragmaticaC"/>
          <w:bCs/>
          <w:sz w:val="28"/>
          <w:szCs w:val="28"/>
        </w:rPr>
      </w:pPr>
      <w:r w:rsidRPr="00C47671">
        <w:rPr>
          <w:rFonts w:ascii="PragmaticaC" w:hAnsi="PragmaticaC"/>
          <w:bCs/>
          <w:sz w:val="28"/>
          <w:szCs w:val="28"/>
        </w:rPr>
        <w:t>4. Выбери из трёх слов-действий два слова – «</w:t>
      </w:r>
      <w:r w:rsidR="00F57B40" w:rsidRPr="00C47671">
        <w:rPr>
          <w:rFonts w:ascii="PragmaticaC" w:hAnsi="PragmaticaC"/>
          <w:bCs/>
          <w:sz w:val="28"/>
          <w:szCs w:val="28"/>
        </w:rPr>
        <w:t>не</w:t>
      </w:r>
      <w:r w:rsidRPr="00C47671">
        <w:rPr>
          <w:rFonts w:ascii="PragmaticaC" w:hAnsi="PragmaticaC"/>
          <w:bCs/>
          <w:sz w:val="28"/>
          <w:szCs w:val="28"/>
        </w:rPr>
        <w:t>приятеля».</w:t>
      </w:r>
    </w:p>
    <w:p w:rsidR="00FB2EAB" w:rsidRPr="00C47671" w:rsidRDefault="00FB2EAB" w:rsidP="00FB2EAB">
      <w:pPr>
        <w:jc w:val="both"/>
        <w:rPr>
          <w:rFonts w:ascii="PragmaticaC" w:hAnsi="PragmaticaC"/>
          <w:bCs/>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786"/>
      </w:tblGrid>
      <w:tr w:rsidR="00071548" w:rsidRPr="00C0668E" w:rsidTr="00C0668E">
        <w:tc>
          <w:tcPr>
            <w:tcW w:w="4395"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Выплывать, грести, тонуть.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Поливать, сушить, чистить.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Мочить, убирать, вытирать.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Рвать, склеивать, прибивать.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Решаться, дрожать, бояться.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Ловить, выгонять, отпускать.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Мастерить, ломать, забивать.</w:t>
            </w:r>
          </w:p>
        </w:tc>
        <w:tc>
          <w:tcPr>
            <w:tcW w:w="4786"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Прибывать, ехать, отправляться.</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Спорить, соглашаться, ссориться.</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Собирать, рассыпать, сооружать.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Завершать, открывать, начинать.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Доставать, выкапывать, убирать.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Пришивать, разрезать, отрывать.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Отставать, спешить, опережать.</w:t>
            </w:r>
          </w:p>
        </w:tc>
      </w:tr>
      <w:tr w:rsidR="00071548" w:rsidRPr="00C0668E" w:rsidTr="00C0668E">
        <w:tc>
          <w:tcPr>
            <w:tcW w:w="4395"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Крушить, поднимать, строить.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Ронять, рассыпать, поднимать.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Мусорить, убирать, протирать.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Гневаться, ссориться, прощать.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Ссориться, дружить, мириться.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Хвалить, осуждать, обсуждать.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Смеяться, плакать, переживать.                             </w:t>
            </w:r>
          </w:p>
        </w:tc>
        <w:tc>
          <w:tcPr>
            <w:tcW w:w="4786"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Отрывать, вырезать, приклеивать.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Стараться, трудиться, отдыхать.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Находить, утрачивать, разбирать.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Мечтать, дремать, бодрствовать.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Беспокоиться, злиться, радоваться.</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Создавать, составлять, разрушать.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Приглашать, выпускать, прогонять.</w:t>
            </w:r>
          </w:p>
        </w:tc>
      </w:tr>
      <w:tr w:rsidR="00071548" w:rsidRPr="00C0668E" w:rsidTr="00C0668E">
        <w:tc>
          <w:tcPr>
            <w:tcW w:w="4395"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Выбирать, оставлять, забирать.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Закрывать, отпирать, впускать.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Выставлять, прятать, ставить.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Открутить, согнуть, выпрямить.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Позволять, отгонять, запрещать.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Рассказывать, слушать, молчать.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Опускать, оставлять, поднимать.  </w:t>
            </w:r>
          </w:p>
        </w:tc>
        <w:tc>
          <w:tcPr>
            <w:tcW w:w="4786"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Захлопывать, бросать, распахивать.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Загрязнять, выбрасывать, очищать.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Шевелиться, стоять, перемещаться.</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Взлетать, приземляться, спускаться.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Побеждать, уступать, проигрывать.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Погружаться, плескаться, всплывать.</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Хмуриться, улыбаться, притворяться. </w:t>
            </w:r>
          </w:p>
        </w:tc>
      </w:tr>
    </w:tbl>
    <w:p w:rsidR="00071548" w:rsidRDefault="00071548" w:rsidP="00FB2EAB">
      <w:pPr>
        <w:ind w:left="-284"/>
        <w:jc w:val="both"/>
        <w:rPr>
          <w:rFonts w:ascii="PragmaticaC" w:hAnsi="PragmaticaC"/>
          <w:bCs/>
          <w:sz w:val="28"/>
          <w:szCs w:val="28"/>
        </w:rPr>
      </w:pPr>
    </w:p>
    <w:p w:rsidR="00BB6A30" w:rsidRPr="00C47671" w:rsidRDefault="00BB6A30" w:rsidP="00071548">
      <w:pPr>
        <w:jc w:val="both"/>
        <w:rPr>
          <w:rFonts w:ascii="PragmaticaC" w:hAnsi="PragmaticaC"/>
          <w:bCs/>
          <w:sz w:val="28"/>
          <w:szCs w:val="28"/>
        </w:rPr>
      </w:pPr>
    </w:p>
    <w:p w:rsidR="00F57B40" w:rsidRPr="00C47671" w:rsidRDefault="00F57B40" w:rsidP="00FB2EAB">
      <w:pPr>
        <w:ind w:left="-284"/>
        <w:jc w:val="both"/>
        <w:rPr>
          <w:rFonts w:ascii="PragmaticaC" w:hAnsi="PragmaticaC"/>
          <w:bCs/>
          <w:sz w:val="28"/>
          <w:szCs w:val="28"/>
        </w:rPr>
      </w:pPr>
      <w:r w:rsidRPr="00C47671">
        <w:rPr>
          <w:rFonts w:ascii="PragmaticaC" w:hAnsi="PragmaticaC"/>
          <w:bCs/>
          <w:sz w:val="28"/>
          <w:szCs w:val="28"/>
        </w:rPr>
        <w:t>5. К данным словам-действиям подбери и запиши слова, противоположные по значению.</w:t>
      </w:r>
    </w:p>
    <w:p w:rsidR="00F57B40" w:rsidRPr="00C47671" w:rsidRDefault="00F57B40" w:rsidP="00FB2EAB">
      <w:pPr>
        <w:ind w:left="-284"/>
        <w:jc w:val="both"/>
        <w:rPr>
          <w:rFonts w:ascii="PragmaticaC" w:hAnsi="PragmaticaC" w:cs="Arial"/>
          <w:bCs/>
          <w:iCs/>
          <w:sz w:val="28"/>
          <w:szCs w:val="28"/>
        </w:rPr>
      </w:pPr>
      <w:r w:rsidRPr="00FB2EAB">
        <w:rPr>
          <w:rFonts w:ascii="PragmaticaC" w:hAnsi="PragmaticaC" w:cs="Arial"/>
          <w:bCs/>
          <w:sz w:val="28"/>
          <w:szCs w:val="28"/>
          <w:u w:val="single"/>
        </w:rPr>
        <w:t>Образец:</w:t>
      </w:r>
      <w:r w:rsidR="00895F61" w:rsidRPr="00C47671">
        <w:rPr>
          <w:rFonts w:ascii="PragmaticaC" w:hAnsi="PragmaticaC" w:cs="Arial"/>
          <w:bCs/>
          <w:i/>
          <w:sz w:val="28"/>
          <w:szCs w:val="28"/>
        </w:rPr>
        <w:t xml:space="preserve"> </w:t>
      </w:r>
      <w:r w:rsidRPr="00C47671">
        <w:rPr>
          <w:rFonts w:ascii="PragmaticaC" w:hAnsi="PragmaticaC" w:cs="Arial"/>
          <w:bCs/>
          <w:i/>
          <w:sz w:val="28"/>
          <w:szCs w:val="28"/>
        </w:rPr>
        <w:t xml:space="preserve"> </w:t>
      </w:r>
      <w:r w:rsidRPr="00C47671">
        <w:rPr>
          <w:rFonts w:ascii="PragmaticaC" w:hAnsi="PragmaticaC" w:cs="Arial"/>
          <w:bCs/>
          <w:iCs/>
          <w:sz w:val="28"/>
          <w:szCs w:val="28"/>
        </w:rPr>
        <w:t>опережать (опаздывать, отставать).</w:t>
      </w:r>
    </w:p>
    <w:p w:rsidR="00F57B40" w:rsidRPr="00C47671" w:rsidRDefault="00F57B40" w:rsidP="00F57B40">
      <w:pPr>
        <w:ind w:left="-720"/>
        <w:jc w:val="both"/>
        <w:rPr>
          <w:rFonts w:ascii="PragmaticaC" w:hAnsi="PragmaticaC"/>
          <w:bCs/>
          <w:iCs/>
          <w:sz w:val="28"/>
          <w:szCs w:val="28"/>
        </w:rPr>
      </w:pPr>
    </w:p>
    <w:p w:rsidR="00F57B40" w:rsidRPr="00C47671" w:rsidRDefault="00F57B40" w:rsidP="00FB2EAB">
      <w:pPr>
        <w:ind w:left="-284"/>
        <w:jc w:val="both"/>
        <w:rPr>
          <w:rFonts w:ascii="PragmaticaC" w:hAnsi="PragmaticaC"/>
          <w:bCs/>
          <w:iCs/>
          <w:sz w:val="28"/>
          <w:szCs w:val="28"/>
        </w:rPr>
      </w:pPr>
      <w:r w:rsidRPr="00C47671">
        <w:rPr>
          <w:rFonts w:ascii="PragmaticaC" w:hAnsi="PragmaticaC"/>
          <w:bCs/>
          <w:iCs/>
          <w:sz w:val="28"/>
          <w:szCs w:val="28"/>
        </w:rPr>
        <w:t xml:space="preserve">Опережать, </w:t>
      </w:r>
      <w:r w:rsidR="00A61B7D" w:rsidRPr="00C47671">
        <w:rPr>
          <w:rFonts w:ascii="PragmaticaC" w:hAnsi="PragmaticaC"/>
          <w:bCs/>
          <w:iCs/>
          <w:sz w:val="28"/>
          <w:szCs w:val="28"/>
        </w:rPr>
        <w:t>прогонять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A61B7D" w:rsidRPr="00C47671">
        <w:rPr>
          <w:rFonts w:ascii="PragmaticaC" w:hAnsi="PragmaticaC"/>
          <w:bCs/>
          <w:iCs/>
          <w:sz w:val="28"/>
          <w:szCs w:val="28"/>
        </w:rPr>
        <w:t>строить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A61B7D" w:rsidRPr="00C47671">
        <w:rPr>
          <w:rFonts w:ascii="PragmaticaC" w:hAnsi="PragmaticaC"/>
          <w:bCs/>
          <w:iCs/>
          <w:sz w:val="28"/>
          <w:szCs w:val="28"/>
        </w:rPr>
        <w:t>убирать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A61B7D" w:rsidRPr="00C47671">
        <w:rPr>
          <w:rFonts w:ascii="PragmaticaC" w:hAnsi="PragmaticaC"/>
          <w:bCs/>
          <w:iCs/>
          <w:sz w:val="28"/>
          <w:szCs w:val="28"/>
        </w:rPr>
        <w:t>находить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6475FD" w:rsidRPr="00C47671">
        <w:rPr>
          <w:rFonts w:ascii="PragmaticaC" w:hAnsi="PragmaticaC"/>
          <w:bCs/>
          <w:iCs/>
          <w:sz w:val="28"/>
          <w:szCs w:val="28"/>
        </w:rPr>
        <w:t>отдыхать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6475FD" w:rsidRPr="00C47671">
        <w:rPr>
          <w:rFonts w:ascii="PragmaticaC" w:hAnsi="PragmaticaC"/>
          <w:bCs/>
          <w:iCs/>
          <w:sz w:val="28"/>
          <w:szCs w:val="28"/>
        </w:rPr>
        <w:t>болеть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6475FD" w:rsidRPr="00C47671">
        <w:rPr>
          <w:rFonts w:ascii="PragmaticaC" w:hAnsi="PragmaticaC"/>
          <w:bCs/>
          <w:iCs/>
          <w:sz w:val="28"/>
          <w:szCs w:val="28"/>
        </w:rPr>
        <w:t>молчать</w:t>
      </w:r>
      <w:r w:rsidRPr="00C47671">
        <w:rPr>
          <w:rFonts w:ascii="PragmaticaC" w:hAnsi="PragmaticaC"/>
          <w:bCs/>
          <w:iCs/>
          <w:sz w:val="28"/>
          <w:szCs w:val="28"/>
        </w:rPr>
        <w:t>,</w:t>
      </w:r>
      <w:r w:rsidR="006475FD" w:rsidRPr="00C47671">
        <w:rPr>
          <w:rFonts w:ascii="PragmaticaC" w:hAnsi="PragmaticaC"/>
          <w:bCs/>
          <w:iCs/>
          <w:sz w:val="28"/>
          <w:szCs w:val="28"/>
        </w:rPr>
        <w:t xml:space="preserve"> тонуть</w:t>
      </w:r>
      <w:r w:rsidRPr="00C47671">
        <w:rPr>
          <w:rFonts w:ascii="PragmaticaC" w:hAnsi="PragmaticaC"/>
          <w:bCs/>
          <w:iCs/>
          <w:sz w:val="28"/>
          <w:szCs w:val="28"/>
        </w:rPr>
        <w:t>.</w:t>
      </w:r>
      <w:r w:rsidRPr="00C47671">
        <w:rPr>
          <w:rFonts w:ascii="PragmaticaC" w:hAnsi="PragmaticaC"/>
          <w:bCs/>
          <w:iCs/>
          <w:color w:val="FF0000"/>
          <w:sz w:val="28"/>
          <w:szCs w:val="28"/>
        </w:rPr>
        <w:t xml:space="preserve">   </w:t>
      </w:r>
      <w:r w:rsidR="00A61B7D" w:rsidRPr="00C47671">
        <w:rPr>
          <w:rFonts w:ascii="PragmaticaC" w:hAnsi="PragmaticaC"/>
          <w:bCs/>
          <w:iCs/>
          <w:color w:val="FF0000"/>
          <w:sz w:val="28"/>
          <w:szCs w:val="28"/>
        </w:rPr>
        <w:t xml:space="preserve"> </w:t>
      </w:r>
    </w:p>
    <w:p w:rsidR="00F57B40" w:rsidRPr="00C47671" w:rsidRDefault="00F57B40" w:rsidP="00F57B40">
      <w:pPr>
        <w:ind w:left="-720"/>
        <w:jc w:val="both"/>
        <w:rPr>
          <w:rFonts w:ascii="PragmaticaC" w:hAnsi="PragmaticaC"/>
          <w:bCs/>
          <w:sz w:val="28"/>
          <w:szCs w:val="28"/>
        </w:rPr>
      </w:pPr>
    </w:p>
    <w:p w:rsidR="00BC0F4E" w:rsidRPr="00C47671" w:rsidRDefault="00F57B40" w:rsidP="00FB2EAB">
      <w:pPr>
        <w:ind w:left="-284"/>
        <w:jc w:val="both"/>
        <w:rPr>
          <w:rFonts w:ascii="PragmaticaC" w:hAnsi="PragmaticaC"/>
          <w:bCs/>
          <w:sz w:val="28"/>
          <w:szCs w:val="28"/>
        </w:rPr>
      </w:pPr>
      <w:r w:rsidRPr="00C47671">
        <w:rPr>
          <w:rFonts w:ascii="PragmaticaC" w:hAnsi="PragmaticaC"/>
          <w:bCs/>
          <w:sz w:val="28"/>
          <w:szCs w:val="28"/>
        </w:rPr>
        <w:t>6. Выбери из трёх слов-признаков два слова – «неприятеля».</w:t>
      </w:r>
    </w:p>
    <w:p w:rsidR="00FB2EAB" w:rsidRPr="00C47671" w:rsidRDefault="00FB2EAB" w:rsidP="003A41B1">
      <w:pPr>
        <w:jc w:val="both"/>
        <w:rPr>
          <w:rFonts w:ascii="PragmaticaC" w:hAnsi="PragmaticaC"/>
          <w:bCs/>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786"/>
      </w:tblGrid>
      <w:tr w:rsidR="00071548" w:rsidRPr="00C0668E" w:rsidTr="00C0668E">
        <w:tc>
          <w:tcPr>
            <w:tcW w:w="4395" w:type="dxa"/>
            <w:shd w:val="clear" w:color="auto" w:fill="auto"/>
          </w:tcPr>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Блёклый, цветной, яркий.   </w:t>
            </w:r>
          </w:p>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Густой, липкий, жидкий.     </w:t>
            </w:r>
          </w:p>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Крепкий, новый, хрупкий.          </w:t>
            </w:r>
          </w:p>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Новый, молодой, ветхий.  </w:t>
            </w:r>
          </w:p>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Жаркий, влажный, сухой.   </w:t>
            </w:r>
          </w:p>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Низкий, глубокий, мелкий.    </w:t>
            </w:r>
          </w:p>
          <w:p w:rsidR="00071548" w:rsidRPr="00C0668E" w:rsidRDefault="00071548" w:rsidP="00C0668E">
            <w:pPr>
              <w:ind w:left="1" w:hanging="1"/>
              <w:jc w:val="both"/>
              <w:rPr>
                <w:rFonts w:ascii="PragmaticaC" w:eastAsia="Calibri" w:hAnsi="PragmaticaC"/>
                <w:bCs/>
                <w:sz w:val="28"/>
                <w:szCs w:val="28"/>
              </w:rPr>
            </w:pPr>
            <w:r w:rsidRPr="00C0668E">
              <w:rPr>
                <w:rFonts w:ascii="PragmaticaC" w:eastAsia="Calibri" w:hAnsi="PragmaticaC"/>
                <w:bCs/>
                <w:sz w:val="28"/>
                <w:szCs w:val="28"/>
              </w:rPr>
              <w:t xml:space="preserve">Острый, колючий, тупой.                                                                 </w:t>
            </w:r>
          </w:p>
        </w:tc>
        <w:tc>
          <w:tcPr>
            <w:tcW w:w="4786"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Шумный, печальный, тихий.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Гладкий, шершавый, мягкий.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Мягкий, пушистый, гладкий.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Крупный, отборный, мелкий.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Широкий, крошечный, узкий.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Жёсткий, мягкий, пушистый.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Дешёвый, дорогой, отличный.</w:t>
            </w:r>
          </w:p>
        </w:tc>
      </w:tr>
      <w:tr w:rsidR="00071548" w:rsidRPr="00C0668E" w:rsidTr="00C0668E">
        <w:tc>
          <w:tcPr>
            <w:tcW w:w="4395"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Слабый, хрупкий, сильный.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Хитрый, глупый, простой.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 xml:space="preserve">Высокий, большой, низкий.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Здоровый, прочный, хилый.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Зимний, огненный, ледяной.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Тяжёлый, длинный, лёгкий.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Горький, вкусный, сладкий.                                            </w:t>
            </w:r>
          </w:p>
        </w:tc>
        <w:tc>
          <w:tcPr>
            <w:tcW w:w="4786"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Прохладный, летний, тёплый.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Печальный, шустрый, весёлый.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Неуклюжий, быстрый, ловкий.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Узкий, громадный, крошечный.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Тяжёлый, невесомый, трудный.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Длинный, маленький, короткий.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Трусливый, бодрый, отважный.</w:t>
            </w:r>
          </w:p>
        </w:tc>
      </w:tr>
      <w:tr w:rsidR="00071548" w:rsidRPr="00C0668E" w:rsidTr="00C0668E">
        <w:tc>
          <w:tcPr>
            <w:tcW w:w="4395"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 xml:space="preserve">Мягкий, сильный, жёсткий.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Тёмный, пёстрый, светлый.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Жаркий, летний, студёный.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Толстый, крупный, тонкий.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Молодой, слабый, пожилой.  </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Зимний, жаркий, морозный.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Пасмурный, яркий, тусклый.                                                                            </w:t>
            </w:r>
          </w:p>
        </w:tc>
        <w:tc>
          <w:tcPr>
            <w:tcW w:w="4786" w:type="dxa"/>
            <w:shd w:val="clear" w:color="auto" w:fill="auto"/>
          </w:tcPr>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Чёрствый, ароматный, свежий.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Спокойный, громкий, беззвучный.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Добродушный, недовольный, злой.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Прекрасный, милый, безобразный.</w:t>
            </w:r>
            <w:r w:rsidRPr="00C0668E">
              <w:rPr>
                <w:rFonts w:ascii="PragmaticaC" w:eastAsia="Calibri" w:hAnsi="PragmaticaC"/>
                <w:bCs/>
                <w:sz w:val="28"/>
                <w:szCs w:val="28"/>
              </w:rPr>
              <w:tab/>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Глупый, сообразительный, учёный.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Бесконечный, быстрый, короткий.</w:t>
            </w:r>
          </w:p>
          <w:p w:rsidR="00071548" w:rsidRPr="00C0668E" w:rsidRDefault="00071548" w:rsidP="00C0668E">
            <w:pPr>
              <w:jc w:val="both"/>
              <w:rPr>
                <w:rFonts w:ascii="PragmaticaC" w:eastAsia="Calibri" w:hAnsi="PragmaticaC"/>
                <w:bCs/>
                <w:sz w:val="28"/>
                <w:szCs w:val="28"/>
              </w:rPr>
            </w:pPr>
            <w:r w:rsidRPr="00C0668E">
              <w:rPr>
                <w:rFonts w:ascii="PragmaticaC" w:eastAsia="Calibri" w:hAnsi="PragmaticaC"/>
                <w:bCs/>
                <w:sz w:val="28"/>
                <w:szCs w:val="28"/>
              </w:rPr>
              <w:t>Медленный, торопливый, быстрый.</w:t>
            </w:r>
          </w:p>
        </w:tc>
      </w:tr>
    </w:tbl>
    <w:p w:rsidR="00071548" w:rsidRDefault="00071548" w:rsidP="00FB2EAB">
      <w:pPr>
        <w:ind w:left="-284"/>
        <w:jc w:val="both"/>
        <w:rPr>
          <w:rFonts w:ascii="PragmaticaC" w:hAnsi="PragmaticaC"/>
          <w:bCs/>
          <w:sz w:val="28"/>
          <w:szCs w:val="28"/>
        </w:rPr>
      </w:pPr>
    </w:p>
    <w:p w:rsidR="00A61B7D" w:rsidRPr="00096F57" w:rsidRDefault="00A61B7D" w:rsidP="00FB2EAB">
      <w:pPr>
        <w:tabs>
          <w:tab w:val="left" w:pos="4200"/>
        </w:tabs>
        <w:ind w:left="-284"/>
        <w:jc w:val="both"/>
        <w:rPr>
          <w:bCs/>
          <w:i/>
          <w:sz w:val="28"/>
          <w:szCs w:val="28"/>
        </w:rPr>
      </w:pPr>
    </w:p>
    <w:p w:rsidR="00F57B40" w:rsidRPr="00C47671" w:rsidRDefault="00F57B40" w:rsidP="00FB2EAB">
      <w:pPr>
        <w:ind w:left="-284"/>
        <w:jc w:val="both"/>
        <w:rPr>
          <w:rFonts w:ascii="PragmaticaC" w:hAnsi="PragmaticaC"/>
          <w:bCs/>
          <w:sz w:val="28"/>
          <w:szCs w:val="28"/>
        </w:rPr>
      </w:pPr>
      <w:r w:rsidRPr="00C47671">
        <w:rPr>
          <w:rFonts w:ascii="PragmaticaC" w:hAnsi="PragmaticaC"/>
          <w:bCs/>
          <w:sz w:val="28"/>
          <w:szCs w:val="28"/>
        </w:rPr>
        <w:t>7. К данным словам-признакам подбери и запиши слова, противоположные по значению.</w:t>
      </w:r>
    </w:p>
    <w:p w:rsidR="00F57B40" w:rsidRPr="00C47671" w:rsidRDefault="00F57B40" w:rsidP="00FB2EAB">
      <w:pPr>
        <w:ind w:left="-284"/>
        <w:jc w:val="both"/>
        <w:rPr>
          <w:rFonts w:ascii="PragmaticaC" w:hAnsi="PragmaticaC" w:cs="Arial"/>
          <w:bCs/>
          <w:iCs/>
          <w:sz w:val="28"/>
          <w:szCs w:val="28"/>
        </w:rPr>
      </w:pPr>
      <w:r w:rsidRPr="00FB2EAB">
        <w:rPr>
          <w:rFonts w:ascii="PragmaticaC" w:hAnsi="PragmaticaC" w:cs="Arial"/>
          <w:bCs/>
          <w:sz w:val="28"/>
          <w:szCs w:val="28"/>
          <w:u w:val="single"/>
        </w:rPr>
        <w:t>Образец:</w:t>
      </w:r>
      <w:r w:rsidR="00895F61" w:rsidRPr="00C47671">
        <w:rPr>
          <w:rFonts w:ascii="PragmaticaC" w:hAnsi="PragmaticaC" w:cs="Arial"/>
          <w:bCs/>
          <w:i/>
          <w:sz w:val="28"/>
          <w:szCs w:val="28"/>
        </w:rPr>
        <w:t xml:space="preserve"> </w:t>
      </w:r>
      <w:r w:rsidRPr="00C47671">
        <w:rPr>
          <w:rFonts w:ascii="PragmaticaC" w:hAnsi="PragmaticaC" w:cs="Arial"/>
          <w:bCs/>
          <w:i/>
          <w:sz w:val="28"/>
          <w:szCs w:val="28"/>
        </w:rPr>
        <w:t xml:space="preserve"> </w:t>
      </w:r>
      <w:r w:rsidRPr="00C47671">
        <w:rPr>
          <w:rFonts w:ascii="PragmaticaC" w:hAnsi="PragmaticaC" w:cs="Arial"/>
          <w:bCs/>
          <w:iCs/>
          <w:sz w:val="28"/>
          <w:szCs w:val="28"/>
        </w:rPr>
        <w:t>аккуратный (неряшливый, неопрятный).</w:t>
      </w:r>
    </w:p>
    <w:p w:rsidR="00F57B40" w:rsidRPr="00C47671" w:rsidRDefault="00F57B40" w:rsidP="00F57B40">
      <w:pPr>
        <w:ind w:left="-720"/>
        <w:jc w:val="both"/>
        <w:rPr>
          <w:rFonts w:ascii="PragmaticaC" w:hAnsi="PragmaticaC"/>
          <w:bCs/>
          <w:iCs/>
          <w:color w:val="FF0000"/>
          <w:sz w:val="28"/>
          <w:szCs w:val="28"/>
        </w:rPr>
      </w:pPr>
    </w:p>
    <w:p w:rsidR="00F57B40" w:rsidRPr="00C47671" w:rsidRDefault="00F57B40" w:rsidP="00FB2EAB">
      <w:pPr>
        <w:ind w:left="-284"/>
        <w:jc w:val="both"/>
        <w:rPr>
          <w:rFonts w:ascii="PragmaticaC" w:hAnsi="PragmaticaC"/>
          <w:bCs/>
          <w:iCs/>
          <w:sz w:val="28"/>
          <w:szCs w:val="28"/>
        </w:rPr>
      </w:pPr>
      <w:r w:rsidRPr="00C47671">
        <w:rPr>
          <w:rFonts w:ascii="PragmaticaC" w:hAnsi="PragmaticaC"/>
          <w:bCs/>
          <w:iCs/>
          <w:sz w:val="28"/>
          <w:szCs w:val="28"/>
        </w:rPr>
        <w:t>Аккуратный,</w:t>
      </w:r>
      <w:r w:rsidRPr="00C47671">
        <w:rPr>
          <w:rFonts w:ascii="PragmaticaC" w:hAnsi="PragmaticaC"/>
          <w:bCs/>
          <w:iCs/>
          <w:color w:val="FF0000"/>
          <w:sz w:val="28"/>
          <w:szCs w:val="28"/>
        </w:rPr>
        <w:t xml:space="preserve"> </w:t>
      </w:r>
      <w:r w:rsidR="00BB6A30" w:rsidRPr="00C47671">
        <w:rPr>
          <w:rFonts w:ascii="PragmaticaC" w:hAnsi="PragmaticaC"/>
          <w:bCs/>
          <w:iCs/>
          <w:sz w:val="28"/>
          <w:szCs w:val="28"/>
        </w:rPr>
        <w:t>сухой,</w:t>
      </w:r>
      <w:r w:rsidR="001436D1" w:rsidRPr="00C47671">
        <w:rPr>
          <w:rFonts w:ascii="PragmaticaC" w:hAnsi="PragmaticaC"/>
          <w:sz w:val="28"/>
          <w:szCs w:val="28"/>
        </w:rPr>
        <w:t xml:space="preserve"> </w:t>
      </w:r>
      <w:r w:rsidR="001436D1" w:rsidRPr="00C47671">
        <w:rPr>
          <w:rFonts w:ascii="PragmaticaC" w:hAnsi="PragmaticaC"/>
          <w:bCs/>
          <w:iCs/>
          <w:sz w:val="28"/>
          <w:szCs w:val="28"/>
        </w:rPr>
        <w:t>ленивый, грязный, холодный,</w:t>
      </w:r>
      <w:r w:rsidRPr="00C47671">
        <w:rPr>
          <w:rFonts w:ascii="PragmaticaC" w:hAnsi="PragmaticaC"/>
          <w:bCs/>
          <w:iCs/>
          <w:color w:val="FF0000"/>
          <w:sz w:val="28"/>
          <w:szCs w:val="28"/>
        </w:rPr>
        <w:t xml:space="preserve"> </w:t>
      </w:r>
      <w:r w:rsidRPr="00C47671">
        <w:rPr>
          <w:rFonts w:ascii="PragmaticaC" w:hAnsi="PragmaticaC"/>
          <w:bCs/>
          <w:iCs/>
          <w:sz w:val="28"/>
          <w:szCs w:val="28"/>
        </w:rPr>
        <w:t xml:space="preserve">робкий, </w:t>
      </w:r>
      <w:r w:rsidR="001436D1" w:rsidRPr="00C47671">
        <w:rPr>
          <w:rFonts w:ascii="PragmaticaC" w:hAnsi="PragmaticaC"/>
          <w:bCs/>
          <w:iCs/>
          <w:sz w:val="28"/>
          <w:szCs w:val="28"/>
        </w:rPr>
        <w:t xml:space="preserve">лживый, </w:t>
      </w:r>
      <w:r w:rsidRPr="00C47671">
        <w:rPr>
          <w:rFonts w:ascii="PragmaticaC" w:hAnsi="PragmaticaC"/>
          <w:bCs/>
          <w:iCs/>
          <w:sz w:val="28"/>
          <w:szCs w:val="28"/>
        </w:rPr>
        <w:t xml:space="preserve">отважный, прочный.    </w:t>
      </w:r>
    </w:p>
    <w:p w:rsidR="00F57B40" w:rsidRPr="00C47671" w:rsidRDefault="00F57B40" w:rsidP="001436D1">
      <w:pPr>
        <w:jc w:val="both"/>
        <w:rPr>
          <w:bCs/>
          <w:iCs/>
          <w:sz w:val="28"/>
          <w:szCs w:val="28"/>
        </w:rPr>
      </w:pPr>
    </w:p>
    <w:p w:rsidR="00F57B40" w:rsidRDefault="00F57B40" w:rsidP="0070649A">
      <w:pPr>
        <w:ind w:left="-284"/>
        <w:jc w:val="both"/>
        <w:rPr>
          <w:bCs/>
          <w:iCs/>
          <w:sz w:val="28"/>
          <w:szCs w:val="28"/>
        </w:rPr>
      </w:pPr>
      <w:r w:rsidRPr="00C47671">
        <w:rPr>
          <w:rFonts w:ascii="PragmaticaC" w:hAnsi="PragmaticaC"/>
          <w:bCs/>
          <w:iCs/>
          <w:sz w:val="28"/>
          <w:szCs w:val="28"/>
        </w:rPr>
        <w:t>8.</w:t>
      </w:r>
      <w:r>
        <w:rPr>
          <w:bCs/>
          <w:iCs/>
          <w:sz w:val="28"/>
          <w:szCs w:val="28"/>
        </w:rPr>
        <w:t xml:space="preserve"> </w:t>
      </w:r>
      <w:r w:rsidRPr="00C47671">
        <w:rPr>
          <w:rFonts w:ascii="PragmaticaC" w:hAnsi="PragmaticaC"/>
          <w:bCs/>
          <w:iCs/>
          <w:sz w:val="28"/>
          <w:szCs w:val="28"/>
        </w:rPr>
        <w:t>Придумай слова – «неприятели» к данным словам.</w:t>
      </w:r>
    </w:p>
    <w:p w:rsidR="0070649A" w:rsidRDefault="0070649A" w:rsidP="0032036E">
      <w:pPr>
        <w:ind w:left="-720"/>
        <w:jc w:val="both"/>
        <w:rPr>
          <w:bCs/>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76"/>
        <w:gridCol w:w="3119"/>
      </w:tblGrid>
      <w:tr w:rsidR="0024443C" w:rsidRPr="00C0668E" w:rsidTr="00C0668E">
        <w:tc>
          <w:tcPr>
            <w:tcW w:w="2978" w:type="dxa"/>
            <w:shd w:val="clear" w:color="auto" w:fill="auto"/>
          </w:tcPr>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жара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сила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война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восход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восток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правда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лёгкость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болезнь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трусость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начало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победа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чистота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продажа - …</w:t>
            </w:r>
          </w:p>
          <w:p w:rsidR="0024443C" w:rsidRPr="00C0668E" w:rsidRDefault="0024443C" w:rsidP="00C0668E">
            <w:pPr>
              <w:ind w:left="143" w:hanging="143"/>
              <w:jc w:val="both"/>
              <w:rPr>
                <w:rFonts w:ascii="PragmaticaC" w:eastAsia="Calibri" w:hAnsi="PragmaticaC"/>
                <w:bCs/>
                <w:sz w:val="28"/>
                <w:szCs w:val="28"/>
              </w:rPr>
            </w:pPr>
            <w:r w:rsidRPr="00C0668E">
              <w:rPr>
                <w:rFonts w:ascii="PragmaticaC" w:eastAsia="Calibri" w:hAnsi="PragmaticaC"/>
                <w:bCs/>
                <w:sz w:val="28"/>
                <w:szCs w:val="28"/>
              </w:rPr>
              <w:t>наказание - …</w:t>
            </w:r>
          </w:p>
        </w:tc>
        <w:tc>
          <w:tcPr>
            <w:tcW w:w="2976"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север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мрак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ночь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мягкость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вопрос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досуг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веселье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грохот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стужа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спуск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пламя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богатство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ссора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трудолюбие - …</w:t>
            </w:r>
          </w:p>
        </w:tc>
        <w:tc>
          <w:tcPr>
            <w:tcW w:w="3119"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утро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грусть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горечь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вражда -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встреча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мудрость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помощь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безделье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быстрота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неудача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обида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избыток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прибытие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доброжелатель - …</w:t>
            </w:r>
          </w:p>
        </w:tc>
      </w:tr>
      <w:tr w:rsidR="0024443C" w:rsidRPr="00C0668E" w:rsidTr="00C0668E">
        <w:tc>
          <w:tcPr>
            <w:tcW w:w="2978"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брать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ронять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хвалить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сорить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чинить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падать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строить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взлетать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убирать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зажигать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забывать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собирать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нагревать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поднимать - …</w:t>
            </w:r>
          </w:p>
        </w:tc>
        <w:tc>
          <w:tcPr>
            <w:tcW w:w="2976"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рвать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молчать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бросать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спускать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прятать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пачкать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встречать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вспоминать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прибывать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подметать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разрушать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отдыхать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отставать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возвращать - …</w:t>
            </w:r>
          </w:p>
        </w:tc>
        <w:tc>
          <w:tcPr>
            <w:tcW w:w="3119"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гнуть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ловить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ломать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сушить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искать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гасить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торопить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нагревать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рисовать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отрезать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помогать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отнимать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заболевать -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бодрствовать - …</w:t>
            </w:r>
          </w:p>
        </w:tc>
      </w:tr>
      <w:tr w:rsidR="0024443C" w:rsidRPr="00C0668E" w:rsidTr="00C0668E">
        <w:tc>
          <w:tcPr>
            <w:tcW w:w="2978"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тёмный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горький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добрый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новый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горячий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здоровый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молодой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острый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высокий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длинный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толстый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широкий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быстрый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гладкий - … </w:t>
            </w:r>
          </w:p>
        </w:tc>
        <w:tc>
          <w:tcPr>
            <w:tcW w:w="2976" w:type="dxa"/>
            <w:shd w:val="clear" w:color="auto" w:fill="auto"/>
          </w:tcPr>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глубокий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умный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сильный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тяжёлый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громкий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хрупкий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густой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ленивый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печальный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мокрый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отважный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чистый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яркий - …</w:t>
            </w:r>
          </w:p>
          <w:p w:rsidR="0024443C" w:rsidRPr="00C0668E" w:rsidRDefault="0024443C" w:rsidP="00C0668E">
            <w:pPr>
              <w:jc w:val="both"/>
              <w:rPr>
                <w:rFonts w:ascii="PragmaticaC" w:eastAsia="Calibri" w:hAnsi="PragmaticaC"/>
                <w:bCs/>
                <w:sz w:val="28"/>
                <w:szCs w:val="28"/>
              </w:rPr>
            </w:pPr>
            <w:r w:rsidRPr="00C0668E">
              <w:rPr>
                <w:rFonts w:ascii="PragmaticaC" w:eastAsia="Calibri" w:hAnsi="PragmaticaC"/>
                <w:bCs/>
                <w:sz w:val="28"/>
                <w:szCs w:val="28"/>
              </w:rPr>
              <w:t>прохладный - …</w:t>
            </w:r>
          </w:p>
        </w:tc>
        <w:tc>
          <w:tcPr>
            <w:tcW w:w="3119"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крупный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медленный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сложный -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робкий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мудрый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мягкий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тусклый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пасмурный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ловкий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жаркий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шумный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опрятный -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сердитый - …</w:t>
            </w:r>
          </w:p>
          <w:p w:rsidR="0024443C"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пожилой - …</w:t>
            </w:r>
          </w:p>
        </w:tc>
      </w:tr>
    </w:tbl>
    <w:p w:rsidR="0024443C" w:rsidRDefault="0024443C" w:rsidP="0070649A">
      <w:pPr>
        <w:ind w:left="-284"/>
        <w:jc w:val="both"/>
        <w:rPr>
          <w:rFonts w:ascii="PragmaticaC" w:hAnsi="PragmaticaC"/>
          <w:bCs/>
          <w:sz w:val="28"/>
          <w:szCs w:val="28"/>
        </w:rPr>
      </w:pPr>
    </w:p>
    <w:p w:rsidR="00F57B40" w:rsidRPr="00C47671" w:rsidRDefault="00F57B40" w:rsidP="00AA56F8">
      <w:pPr>
        <w:jc w:val="both"/>
        <w:rPr>
          <w:rFonts w:ascii="PragmaticaC" w:hAnsi="PragmaticaC"/>
          <w:bCs/>
          <w:color w:val="FF0000"/>
          <w:sz w:val="28"/>
          <w:szCs w:val="28"/>
        </w:rPr>
      </w:pPr>
    </w:p>
    <w:p w:rsidR="00F57B40" w:rsidRPr="00C47671" w:rsidRDefault="00F57B40" w:rsidP="00B05DF3">
      <w:pPr>
        <w:numPr>
          <w:ilvl w:val="0"/>
          <w:numId w:val="40"/>
        </w:numPr>
        <w:ind w:left="-284" w:firstLine="0"/>
        <w:jc w:val="both"/>
        <w:rPr>
          <w:rFonts w:ascii="PragmaticaC" w:hAnsi="PragmaticaC"/>
          <w:bCs/>
          <w:iCs/>
          <w:sz w:val="28"/>
          <w:szCs w:val="28"/>
        </w:rPr>
      </w:pPr>
      <w:r w:rsidRPr="00C47671">
        <w:rPr>
          <w:rFonts w:ascii="PragmaticaC" w:hAnsi="PragmaticaC"/>
          <w:bCs/>
          <w:iCs/>
          <w:sz w:val="28"/>
          <w:szCs w:val="28"/>
        </w:rPr>
        <w:t>Укажи четвёртое «лишнее» слово (с иным, чем у остальных слов, значением).</w:t>
      </w:r>
    </w:p>
    <w:p w:rsidR="00F50918" w:rsidRPr="00C47671" w:rsidRDefault="00F50918" w:rsidP="0070649A">
      <w:pPr>
        <w:ind w:left="-284"/>
        <w:jc w:val="both"/>
        <w:rPr>
          <w:rFonts w:ascii="PragmaticaC" w:hAnsi="PragmaticaC"/>
          <w:bCs/>
          <w:iCs/>
          <w:sz w:val="28"/>
          <w:szCs w:val="28"/>
        </w:rPr>
      </w:pPr>
    </w:p>
    <w:p w:rsidR="00814140" w:rsidRPr="00C47671" w:rsidRDefault="00F50918" w:rsidP="0070649A">
      <w:pPr>
        <w:ind w:left="-284"/>
        <w:jc w:val="both"/>
        <w:rPr>
          <w:rFonts w:ascii="PragmaticaC" w:hAnsi="PragmaticaC"/>
          <w:bCs/>
          <w:iCs/>
          <w:sz w:val="28"/>
          <w:szCs w:val="28"/>
        </w:rPr>
      </w:pPr>
      <w:r w:rsidRPr="00C47671">
        <w:rPr>
          <w:rFonts w:ascii="PragmaticaC" w:hAnsi="PragmaticaC"/>
          <w:bCs/>
          <w:iCs/>
          <w:sz w:val="28"/>
          <w:szCs w:val="28"/>
        </w:rPr>
        <w:t xml:space="preserve">Вред, ущерб, польза, урон. </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Дело, занятие, досуг, труд.</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 xml:space="preserve">Вода, влага, </w:t>
      </w:r>
      <w:r w:rsidR="00E55720" w:rsidRPr="00C47671">
        <w:rPr>
          <w:rFonts w:ascii="PragmaticaC" w:hAnsi="PragmaticaC"/>
          <w:bCs/>
          <w:iCs/>
          <w:sz w:val="28"/>
          <w:szCs w:val="28"/>
        </w:rPr>
        <w:t>сушь</w:t>
      </w:r>
      <w:r w:rsidRPr="00C47671">
        <w:rPr>
          <w:rFonts w:ascii="PragmaticaC" w:hAnsi="PragmaticaC"/>
          <w:bCs/>
          <w:iCs/>
          <w:sz w:val="28"/>
          <w:szCs w:val="28"/>
        </w:rPr>
        <w:t>, сырость.</w:t>
      </w:r>
      <w:r w:rsidR="00E55720" w:rsidRPr="00C47671">
        <w:rPr>
          <w:rFonts w:ascii="PragmaticaC" w:hAnsi="PragmaticaC"/>
          <w:bCs/>
          <w:iCs/>
          <w:sz w:val="28"/>
          <w:szCs w:val="28"/>
        </w:rPr>
        <w:t xml:space="preserve"> </w:t>
      </w:r>
    </w:p>
    <w:p w:rsidR="00E55720" w:rsidRPr="00C47671" w:rsidRDefault="00E55720" w:rsidP="0070649A">
      <w:pPr>
        <w:ind w:left="-284"/>
        <w:jc w:val="both"/>
        <w:rPr>
          <w:rFonts w:ascii="PragmaticaC" w:hAnsi="PragmaticaC"/>
          <w:bCs/>
          <w:iCs/>
          <w:sz w:val="28"/>
          <w:szCs w:val="28"/>
        </w:rPr>
      </w:pPr>
      <w:r w:rsidRPr="00C47671">
        <w:rPr>
          <w:rFonts w:ascii="PragmaticaC" w:hAnsi="PragmaticaC"/>
          <w:bCs/>
          <w:iCs/>
          <w:sz w:val="28"/>
          <w:szCs w:val="28"/>
        </w:rPr>
        <w:t>Канава, овраг, холм, впадина.</w:t>
      </w:r>
    </w:p>
    <w:p w:rsidR="00E55720" w:rsidRPr="00C47671" w:rsidRDefault="00E55720" w:rsidP="0070649A">
      <w:pPr>
        <w:ind w:left="-284"/>
        <w:jc w:val="both"/>
        <w:rPr>
          <w:rFonts w:ascii="PragmaticaC" w:hAnsi="PragmaticaC"/>
          <w:bCs/>
          <w:iCs/>
          <w:sz w:val="28"/>
          <w:szCs w:val="28"/>
        </w:rPr>
      </w:pPr>
      <w:r w:rsidRPr="00C47671">
        <w:rPr>
          <w:rFonts w:ascii="PragmaticaC" w:hAnsi="PragmaticaC"/>
          <w:bCs/>
          <w:iCs/>
          <w:sz w:val="28"/>
          <w:szCs w:val="28"/>
        </w:rPr>
        <w:t xml:space="preserve">Веселье, печаль, радость, счастье. </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Беседа, разговор, диалог, молчание.</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 xml:space="preserve">Каникулы, отдых, работа, безделье. </w:t>
      </w:r>
    </w:p>
    <w:p w:rsidR="00E55720" w:rsidRPr="00C47671" w:rsidRDefault="00E55720" w:rsidP="0070649A">
      <w:pPr>
        <w:ind w:left="-284"/>
        <w:jc w:val="both"/>
        <w:rPr>
          <w:rFonts w:ascii="PragmaticaC" w:hAnsi="PragmaticaC"/>
          <w:bCs/>
          <w:iCs/>
          <w:sz w:val="28"/>
          <w:szCs w:val="28"/>
        </w:rPr>
      </w:pPr>
      <w:r w:rsidRPr="00C47671">
        <w:rPr>
          <w:rFonts w:ascii="PragmaticaC" w:hAnsi="PragmaticaC"/>
          <w:bCs/>
          <w:iCs/>
          <w:sz w:val="28"/>
          <w:szCs w:val="28"/>
        </w:rPr>
        <w:t>Дружба, единство, вражда, согласие.</w:t>
      </w:r>
    </w:p>
    <w:p w:rsidR="00E55720" w:rsidRPr="00C47671" w:rsidRDefault="00E55720" w:rsidP="0070649A">
      <w:pPr>
        <w:ind w:left="-284"/>
        <w:jc w:val="both"/>
        <w:rPr>
          <w:rFonts w:ascii="PragmaticaC" w:hAnsi="PragmaticaC"/>
          <w:bCs/>
          <w:iCs/>
          <w:sz w:val="28"/>
          <w:szCs w:val="28"/>
        </w:rPr>
      </w:pPr>
      <w:r w:rsidRPr="00C47671">
        <w:rPr>
          <w:rFonts w:ascii="PragmaticaC" w:hAnsi="PragmaticaC"/>
          <w:bCs/>
          <w:iCs/>
          <w:sz w:val="28"/>
          <w:szCs w:val="28"/>
        </w:rPr>
        <w:t xml:space="preserve">Свобода, теснота, раздолье, простор. </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Навык, мастерство, неумение, сноровка.</w:t>
      </w:r>
      <w:r w:rsidR="00E55720" w:rsidRPr="00C47671">
        <w:rPr>
          <w:rFonts w:ascii="PragmaticaC" w:hAnsi="PragmaticaC"/>
          <w:bCs/>
          <w:iCs/>
          <w:sz w:val="28"/>
          <w:szCs w:val="28"/>
        </w:rPr>
        <w:t xml:space="preserve">  </w:t>
      </w:r>
    </w:p>
    <w:p w:rsidR="00814140" w:rsidRPr="00C47671" w:rsidRDefault="00814140" w:rsidP="00F57B40">
      <w:pPr>
        <w:ind w:left="-720"/>
        <w:jc w:val="both"/>
        <w:rPr>
          <w:rFonts w:ascii="PragmaticaC" w:hAnsi="PragmaticaC"/>
          <w:bCs/>
          <w:iCs/>
          <w:sz w:val="28"/>
          <w:szCs w:val="28"/>
        </w:rPr>
      </w:pPr>
      <w:r w:rsidRPr="00C47671">
        <w:rPr>
          <w:rFonts w:ascii="PragmaticaC" w:hAnsi="PragmaticaC"/>
          <w:bCs/>
          <w:iCs/>
          <w:sz w:val="28"/>
          <w:szCs w:val="28"/>
        </w:rPr>
        <w:t xml:space="preserve">  </w:t>
      </w:r>
      <w:r w:rsidR="00E55720" w:rsidRPr="00C47671">
        <w:rPr>
          <w:rFonts w:ascii="PragmaticaC" w:hAnsi="PragmaticaC"/>
          <w:bCs/>
          <w:iCs/>
          <w:sz w:val="28"/>
          <w:szCs w:val="28"/>
        </w:rPr>
        <w:t xml:space="preserve"> </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 xml:space="preserve">Спешить, торопиться, медлить, бежать. </w:t>
      </w:r>
    </w:p>
    <w:p w:rsidR="00D93744"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Пачкать, загрязнять, мусорить, очищать.</w:t>
      </w:r>
    </w:p>
    <w:p w:rsidR="00BF48C4" w:rsidRPr="00C47671" w:rsidRDefault="00BF48C4" w:rsidP="0070649A">
      <w:pPr>
        <w:ind w:left="-284"/>
        <w:jc w:val="both"/>
        <w:rPr>
          <w:rFonts w:ascii="PragmaticaC" w:hAnsi="PragmaticaC"/>
          <w:bCs/>
          <w:iCs/>
          <w:sz w:val="28"/>
          <w:szCs w:val="28"/>
        </w:rPr>
      </w:pPr>
      <w:r w:rsidRPr="00C47671">
        <w:rPr>
          <w:rFonts w:ascii="PragmaticaC" w:hAnsi="PragmaticaC"/>
          <w:bCs/>
          <w:iCs/>
          <w:sz w:val="28"/>
          <w:szCs w:val="28"/>
        </w:rPr>
        <w:t>Разрушать, строить, создавать, возводить.</w:t>
      </w:r>
    </w:p>
    <w:p w:rsidR="00BF48C4" w:rsidRPr="00C47671" w:rsidRDefault="00BF48C4" w:rsidP="0070649A">
      <w:pPr>
        <w:ind w:left="-284"/>
        <w:jc w:val="both"/>
        <w:rPr>
          <w:rFonts w:ascii="PragmaticaC" w:hAnsi="PragmaticaC"/>
          <w:bCs/>
          <w:iCs/>
          <w:sz w:val="28"/>
          <w:szCs w:val="28"/>
        </w:rPr>
      </w:pPr>
      <w:r w:rsidRPr="00C47671">
        <w:rPr>
          <w:rFonts w:ascii="PragmaticaC" w:hAnsi="PragmaticaC"/>
          <w:bCs/>
          <w:iCs/>
          <w:sz w:val="28"/>
          <w:szCs w:val="28"/>
        </w:rPr>
        <w:t>Ломать, мастерить, крушить, разваливать.</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t xml:space="preserve">Говорить, рассказывать, слушать, излагать. </w:t>
      </w:r>
    </w:p>
    <w:p w:rsidR="00814140" w:rsidRPr="00C47671" w:rsidRDefault="00814140" w:rsidP="0070649A">
      <w:pPr>
        <w:ind w:left="-284"/>
        <w:jc w:val="both"/>
        <w:rPr>
          <w:rFonts w:ascii="PragmaticaC" w:hAnsi="PragmaticaC"/>
          <w:bCs/>
          <w:iCs/>
          <w:sz w:val="28"/>
          <w:szCs w:val="28"/>
        </w:rPr>
      </w:pPr>
      <w:r w:rsidRPr="00C47671">
        <w:rPr>
          <w:rFonts w:ascii="PragmaticaC" w:hAnsi="PragmaticaC"/>
          <w:bCs/>
          <w:iCs/>
          <w:sz w:val="28"/>
          <w:szCs w:val="28"/>
        </w:rPr>
        <w:lastRenderedPageBreak/>
        <w:t>Забывать, усваивать, запоминать, заучивать.</w:t>
      </w:r>
    </w:p>
    <w:p w:rsidR="00D93744" w:rsidRPr="00C47671" w:rsidRDefault="00D93744" w:rsidP="0070649A">
      <w:pPr>
        <w:ind w:left="-284"/>
        <w:jc w:val="both"/>
        <w:rPr>
          <w:rFonts w:ascii="PragmaticaC" w:hAnsi="PragmaticaC"/>
          <w:bCs/>
          <w:iCs/>
          <w:sz w:val="28"/>
          <w:szCs w:val="28"/>
        </w:rPr>
      </w:pPr>
      <w:r w:rsidRPr="00C47671">
        <w:rPr>
          <w:rFonts w:ascii="PragmaticaC" w:hAnsi="PragmaticaC"/>
          <w:bCs/>
          <w:iCs/>
          <w:sz w:val="28"/>
          <w:szCs w:val="28"/>
        </w:rPr>
        <w:t>Врываться, выскакивать, вбегать, вторгаться.</w:t>
      </w:r>
      <w:r w:rsidR="00814140" w:rsidRPr="00C47671">
        <w:rPr>
          <w:rFonts w:ascii="PragmaticaC" w:hAnsi="PragmaticaC"/>
          <w:bCs/>
          <w:iCs/>
          <w:sz w:val="28"/>
          <w:szCs w:val="28"/>
        </w:rPr>
        <w:t xml:space="preserve"> </w:t>
      </w:r>
    </w:p>
    <w:p w:rsidR="00D93744" w:rsidRPr="00C47671" w:rsidRDefault="00D93744" w:rsidP="0070649A">
      <w:pPr>
        <w:ind w:left="-284"/>
        <w:jc w:val="both"/>
        <w:rPr>
          <w:rFonts w:ascii="PragmaticaC" w:hAnsi="PragmaticaC"/>
          <w:bCs/>
          <w:iCs/>
          <w:sz w:val="28"/>
          <w:szCs w:val="28"/>
        </w:rPr>
      </w:pPr>
      <w:r w:rsidRPr="00C47671">
        <w:rPr>
          <w:rFonts w:ascii="PragmaticaC" w:hAnsi="PragmaticaC"/>
          <w:bCs/>
          <w:iCs/>
          <w:sz w:val="28"/>
          <w:szCs w:val="28"/>
        </w:rPr>
        <w:t xml:space="preserve">Приносить, отправлять, привозить, доставлять. </w:t>
      </w:r>
    </w:p>
    <w:p w:rsidR="00D93744" w:rsidRPr="00C47671" w:rsidRDefault="00D93744" w:rsidP="0070649A">
      <w:pPr>
        <w:ind w:left="-284"/>
        <w:jc w:val="both"/>
        <w:rPr>
          <w:rFonts w:ascii="PragmaticaC" w:hAnsi="PragmaticaC"/>
          <w:bCs/>
          <w:iCs/>
          <w:sz w:val="28"/>
          <w:szCs w:val="28"/>
        </w:rPr>
      </w:pPr>
      <w:r w:rsidRPr="00C47671">
        <w:rPr>
          <w:rFonts w:ascii="PragmaticaC" w:hAnsi="PragmaticaC"/>
          <w:bCs/>
          <w:iCs/>
          <w:sz w:val="28"/>
          <w:szCs w:val="28"/>
        </w:rPr>
        <w:t xml:space="preserve">Разбираться, понимать, запутываться, выяснять. </w:t>
      </w:r>
    </w:p>
    <w:p w:rsidR="00BF48C4" w:rsidRPr="00C47671" w:rsidRDefault="00D93744" w:rsidP="0070649A">
      <w:pPr>
        <w:ind w:left="-284"/>
        <w:jc w:val="both"/>
        <w:rPr>
          <w:rFonts w:ascii="PragmaticaC" w:hAnsi="PragmaticaC"/>
          <w:bCs/>
          <w:iCs/>
          <w:sz w:val="28"/>
          <w:szCs w:val="28"/>
        </w:rPr>
      </w:pPr>
      <w:r w:rsidRPr="00C47671">
        <w:rPr>
          <w:rFonts w:ascii="PragmaticaC" w:hAnsi="PragmaticaC"/>
          <w:bCs/>
          <w:iCs/>
          <w:sz w:val="28"/>
          <w:szCs w:val="28"/>
        </w:rPr>
        <w:t xml:space="preserve">Опаздывать, отставать, опережать, задерживаться. </w:t>
      </w:r>
      <w:r w:rsidR="00814140" w:rsidRPr="00C47671">
        <w:rPr>
          <w:rFonts w:ascii="PragmaticaC" w:hAnsi="PragmaticaC"/>
          <w:bCs/>
          <w:iCs/>
          <w:sz w:val="28"/>
          <w:szCs w:val="28"/>
        </w:rPr>
        <w:t xml:space="preserve"> </w:t>
      </w:r>
      <w:r w:rsidRPr="00C47671">
        <w:rPr>
          <w:rFonts w:ascii="PragmaticaC" w:hAnsi="PragmaticaC"/>
          <w:bCs/>
          <w:iCs/>
          <w:sz w:val="28"/>
          <w:szCs w:val="28"/>
        </w:rPr>
        <w:t xml:space="preserve"> </w:t>
      </w:r>
    </w:p>
    <w:p w:rsidR="00E55720" w:rsidRPr="00C47671" w:rsidRDefault="00E55720" w:rsidP="0070649A">
      <w:pPr>
        <w:ind w:left="-284"/>
        <w:jc w:val="both"/>
        <w:rPr>
          <w:rFonts w:ascii="PragmaticaC" w:hAnsi="PragmaticaC"/>
          <w:bCs/>
          <w:iCs/>
          <w:sz w:val="28"/>
          <w:szCs w:val="28"/>
        </w:rPr>
      </w:pPr>
    </w:p>
    <w:p w:rsidR="00F57B40" w:rsidRPr="00C47671" w:rsidRDefault="00C25705" w:rsidP="0070649A">
      <w:pPr>
        <w:ind w:left="-284"/>
        <w:jc w:val="both"/>
        <w:rPr>
          <w:rFonts w:ascii="PragmaticaC" w:hAnsi="PragmaticaC"/>
          <w:bCs/>
          <w:iCs/>
          <w:sz w:val="28"/>
          <w:szCs w:val="28"/>
        </w:rPr>
      </w:pPr>
      <w:r w:rsidRPr="00C47671">
        <w:rPr>
          <w:rFonts w:ascii="PragmaticaC" w:hAnsi="PragmaticaC"/>
          <w:bCs/>
          <w:iCs/>
          <w:sz w:val="28"/>
          <w:szCs w:val="28"/>
        </w:rPr>
        <w:t>Ценный, дорогой, роскошный, дешёвый.</w:t>
      </w:r>
    </w:p>
    <w:p w:rsidR="00C25705" w:rsidRPr="00C47671" w:rsidRDefault="00C25705" w:rsidP="0070649A">
      <w:pPr>
        <w:ind w:left="-284"/>
        <w:jc w:val="both"/>
        <w:rPr>
          <w:rFonts w:ascii="PragmaticaC" w:hAnsi="PragmaticaC"/>
          <w:bCs/>
          <w:sz w:val="28"/>
          <w:szCs w:val="28"/>
        </w:rPr>
      </w:pPr>
      <w:r w:rsidRPr="00C47671">
        <w:rPr>
          <w:rFonts w:ascii="PragmaticaC" w:hAnsi="PragmaticaC"/>
          <w:bCs/>
          <w:sz w:val="28"/>
          <w:szCs w:val="28"/>
        </w:rPr>
        <w:t>Грустный, печальный, весёлый, унылый.</w:t>
      </w:r>
    </w:p>
    <w:p w:rsidR="00BF48C4" w:rsidRPr="00C47671" w:rsidRDefault="00BF48C4" w:rsidP="0070649A">
      <w:pPr>
        <w:ind w:left="-284"/>
        <w:jc w:val="both"/>
        <w:rPr>
          <w:rFonts w:ascii="PragmaticaC" w:hAnsi="PragmaticaC"/>
          <w:bCs/>
          <w:sz w:val="28"/>
          <w:szCs w:val="28"/>
        </w:rPr>
      </w:pPr>
      <w:r w:rsidRPr="00C47671">
        <w:rPr>
          <w:rFonts w:ascii="PragmaticaC" w:hAnsi="PragmaticaC"/>
          <w:bCs/>
          <w:sz w:val="28"/>
          <w:szCs w:val="28"/>
        </w:rPr>
        <w:t xml:space="preserve">Смелый, пугливый, отважный, доблестный. </w:t>
      </w:r>
    </w:p>
    <w:p w:rsidR="00C25705" w:rsidRPr="00C47671" w:rsidRDefault="00C25705" w:rsidP="0070649A">
      <w:pPr>
        <w:ind w:left="-284"/>
        <w:jc w:val="both"/>
        <w:rPr>
          <w:rFonts w:ascii="PragmaticaC" w:hAnsi="PragmaticaC"/>
          <w:bCs/>
          <w:sz w:val="28"/>
          <w:szCs w:val="28"/>
        </w:rPr>
      </w:pPr>
      <w:r w:rsidRPr="00C47671">
        <w:rPr>
          <w:rFonts w:ascii="PragmaticaC" w:hAnsi="PragmaticaC"/>
          <w:bCs/>
          <w:sz w:val="28"/>
          <w:szCs w:val="28"/>
        </w:rPr>
        <w:t>Тяжёлый, неподъёмный, лёгкий, громоздкий.</w:t>
      </w:r>
    </w:p>
    <w:p w:rsidR="00C25705" w:rsidRPr="00C47671" w:rsidRDefault="00C25705" w:rsidP="0070649A">
      <w:pPr>
        <w:ind w:left="-284"/>
        <w:jc w:val="both"/>
        <w:rPr>
          <w:rFonts w:ascii="PragmaticaC" w:hAnsi="PragmaticaC"/>
          <w:bCs/>
          <w:sz w:val="28"/>
          <w:szCs w:val="28"/>
        </w:rPr>
      </w:pPr>
      <w:r w:rsidRPr="00C47671">
        <w:rPr>
          <w:rFonts w:ascii="PragmaticaC" w:hAnsi="PragmaticaC"/>
          <w:bCs/>
          <w:sz w:val="28"/>
          <w:szCs w:val="28"/>
        </w:rPr>
        <w:t>Трусливый, отважный, пугливый, боязливый.</w:t>
      </w:r>
    </w:p>
    <w:p w:rsidR="00C25705" w:rsidRPr="00C47671" w:rsidRDefault="00C25705" w:rsidP="0070649A">
      <w:pPr>
        <w:ind w:left="-284"/>
        <w:jc w:val="both"/>
        <w:rPr>
          <w:rFonts w:ascii="PragmaticaC" w:hAnsi="PragmaticaC"/>
          <w:bCs/>
          <w:sz w:val="28"/>
          <w:szCs w:val="28"/>
        </w:rPr>
      </w:pPr>
      <w:r w:rsidRPr="00C47671">
        <w:rPr>
          <w:rFonts w:ascii="PragmaticaC" w:hAnsi="PragmaticaC"/>
          <w:bCs/>
          <w:sz w:val="28"/>
          <w:szCs w:val="28"/>
        </w:rPr>
        <w:t>Ловкий, неуклюжий, угловатый, нескладный.</w:t>
      </w:r>
    </w:p>
    <w:p w:rsidR="00BF48C4" w:rsidRPr="00C47671" w:rsidRDefault="00BF48C4" w:rsidP="0070649A">
      <w:pPr>
        <w:ind w:left="-284"/>
        <w:jc w:val="both"/>
        <w:rPr>
          <w:rFonts w:ascii="PragmaticaC" w:hAnsi="PragmaticaC"/>
          <w:bCs/>
          <w:sz w:val="28"/>
          <w:szCs w:val="28"/>
        </w:rPr>
      </w:pPr>
      <w:r w:rsidRPr="00C47671">
        <w:rPr>
          <w:rFonts w:ascii="PragmaticaC" w:hAnsi="PragmaticaC"/>
          <w:bCs/>
          <w:sz w:val="28"/>
          <w:szCs w:val="28"/>
        </w:rPr>
        <w:t xml:space="preserve">Умный, рассудительный, неразумный, мудрый. </w:t>
      </w:r>
    </w:p>
    <w:p w:rsidR="00BF48C4" w:rsidRPr="00C47671" w:rsidRDefault="00BF48C4" w:rsidP="0070649A">
      <w:pPr>
        <w:ind w:left="-284"/>
        <w:jc w:val="both"/>
        <w:rPr>
          <w:rFonts w:ascii="PragmaticaC" w:hAnsi="PragmaticaC"/>
          <w:bCs/>
          <w:sz w:val="28"/>
          <w:szCs w:val="28"/>
        </w:rPr>
      </w:pPr>
      <w:r w:rsidRPr="00C47671">
        <w:rPr>
          <w:rFonts w:ascii="PragmaticaC" w:hAnsi="PragmaticaC"/>
          <w:bCs/>
          <w:sz w:val="28"/>
          <w:szCs w:val="28"/>
        </w:rPr>
        <w:t xml:space="preserve">Быстрый, скорый, стремительный, медленный. </w:t>
      </w:r>
    </w:p>
    <w:p w:rsidR="00BF48C4" w:rsidRPr="00C47671" w:rsidRDefault="00BF48C4" w:rsidP="0070649A">
      <w:pPr>
        <w:ind w:left="-284"/>
        <w:jc w:val="both"/>
        <w:rPr>
          <w:rFonts w:ascii="PragmaticaC" w:hAnsi="PragmaticaC"/>
          <w:bCs/>
          <w:sz w:val="28"/>
          <w:szCs w:val="28"/>
        </w:rPr>
      </w:pPr>
      <w:r w:rsidRPr="00C47671">
        <w:rPr>
          <w:rFonts w:ascii="PragmaticaC" w:hAnsi="PragmaticaC"/>
          <w:bCs/>
          <w:sz w:val="28"/>
          <w:szCs w:val="28"/>
        </w:rPr>
        <w:t>Громадный, необъятный, крошечный, огромный.</w:t>
      </w:r>
    </w:p>
    <w:p w:rsidR="00C25705" w:rsidRPr="00C47671" w:rsidRDefault="00C25705" w:rsidP="0070649A">
      <w:pPr>
        <w:ind w:left="-284"/>
        <w:jc w:val="both"/>
        <w:rPr>
          <w:rFonts w:ascii="PragmaticaC" w:hAnsi="PragmaticaC"/>
          <w:bCs/>
          <w:sz w:val="28"/>
          <w:szCs w:val="28"/>
        </w:rPr>
      </w:pPr>
      <w:r w:rsidRPr="00C47671">
        <w:rPr>
          <w:rFonts w:ascii="PragmaticaC" w:hAnsi="PragmaticaC"/>
          <w:bCs/>
          <w:sz w:val="28"/>
          <w:szCs w:val="28"/>
        </w:rPr>
        <w:t>Популярный, неизвестный, знакомый, знаменитый.</w:t>
      </w:r>
    </w:p>
    <w:p w:rsidR="00C25705" w:rsidRPr="00C47671" w:rsidRDefault="00C25705" w:rsidP="00F57B40">
      <w:pPr>
        <w:jc w:val="both"/>
        <w:rPr>
          <w:rFonts w:ascii="PragmaticaC" w:hAnsi="PragmaticaC"/>
          <w:bCs/>
          <w:color w:val="FF0000"/>
          <w:sz w:val="28"/>
          <w:szCs w:val="28"/>
        </w:rPr>
      </w:pPr>
    </w:p>
    <w:p w:rsidR="00F57B40" w:rsidRPr="00C47671" w:rsidRDefault="002E0B6F" w:rsidP="0070649A">
      <w:pPr>
        <w:ind w:left="-284"/>
        <w:jc w:val="both"/>
        <w:rPr>
          <w:rFonts w:ascii="PragmaticaC" w:hAnsi="PragmaticaC"/>
          <w:bCs/>
          <w:iCs/>
          <w:sz w:val="28"/>
          <w:szCs w:val="28"/>
        </w:rPr>
      </w:pPr>
      <w:r w:rsidRPr="00C47671">
        <w:rPr>
          <w:rFonts w:ascii="PragmaticaC" w:hAnsi="PragmaticaC"/>
          <w:bCs/>
          <w:iCs/>
          <w:sz w:val="28"/>
          <w:szCs w:val="28"/>
        </w:rPr>
        <w:t>10</w:t>
      </w:r>
      <w:r w:rsidR="00F57B40" w:rsidRPr="00C47671">
        <w:rPr>
          <w:rFonts w:ascii="PragmaticaC" w:hAnsi="PragmaticaC"/>
          <w:bCs/>
          <w:iCs/>
          <w:sz w:val="28"/>
          <w:szCs w:val="28"/>
        </w:rPr>
        <w:t>. Придумай предложение с каждым из слов – «неприятелей».</w:t>
      </w:r>
    </w:p>
    <w:p w:rsidR="007A029B" w:rsidRPr="00C47671" w:rsidRDefault="007A029B" w:rsidP="00E7455E">
      <w:pPr>
        <w:jc w:val="both"/>
        <w:rPr>
          <w:rFonts w:ascii="PragmaticaC" w:hAnsi="PragmaticaC"/>
          <w:b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536"/>
      </w:tblGrid>
      <w:tr w:rsidR="004930DE" w:rsidRPr="00C0668E" w:rsidTr="00C0668E">
        <w:tc>
          <w:tcPr>
            <w:tcW w:w="4111"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смех – плач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закат – восход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стужа – жара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успех – неудача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спор – согласие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взлёт – падение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чистота – грязь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помощь – помеха</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радость – грусть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находка – потеря                                                                                                                                                                                                                                                                                                                                                                           </w:t>
            </w:r>
          </w:p>
        </w:tc>
        <w:tc>
          <w:tcPr>
            <w:tcW w:w="4536"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товарищ – недруг</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дружба – вражда</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рассвет – сумерки</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отвага – трусость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победа – поражение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радость – несчастье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щедрость – скупость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мягкость – твёрдость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волнение – спокойствие</w:t>
            </w:r>
          </w:p>
          <w:p w:rsidR="004930DE" w:rsidRPr="00C0668E" w:rsidRDefault="004930DE" w:rsidP="00C0668E">
            <w:pPr>
              <w:ind w:right="37"/>
              <w:jc w:val="both"/>
              <w:rPr>
                <w:rFonts w:ascii="PragmaticaC" w:eastAsia="Calibri" w:hAnsi="PragmaticaC"/>
                <w:bCs/>
                <w:sz w:val="28"/>
                <w:szCs w:val="28"/>
              </w:rPr>
            </w:pPr>
            <w:r w:rsidRPr="00C0668E">
              <w:rPr>
                <w:rFonts w:ascii="PragmaticaC" w:eastAsia="Calibri" w:hAnsi="PragmaticaC"/>
                <w:bCs/>
                <w:sz w:val="28"/>
                <w:szCs w:val="28"/>
              </w:rPr>
              <w:t xml:space="preserve">спешка – медлительность  </w:t>
            </w:r>
          </w:p>
        </w:tc>
      </w:tr>
      <w:tr w:rsidR="004930DE" w:rsidRPr="00C0668E" w:rsidTr="00C0668E">
        <w:tc>
          <w:tcPr>
            <w:tcW w:w="4111"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ломать – чинить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ругать – хвалить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ловить – бросать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сорить – убирать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вешать – снимать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давать – забирать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падать – вставать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гасить – зажигать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сажать – вырывать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ронять – поднимать                                                                                                                                                                                                                                                                                                                                                                                                  </w:t>
            </w:r>
          </w:p>
        </w:tc>
        <w:tc>
          <w:tcPr>
            <w:tcW w:w="4536"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получать – отдавать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доставать – убирать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выпрямлять – сгибать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опускать – поднимать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нагревать – остужать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забывать – вспоминать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разрешать – запрещать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спрашивать – отвечать</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приклеивать – отрывать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ошибаться – исправляться</w:t>
            </w:r>
          </w:p>
        </w:tc>
      </w:tr>
      <w:tr w:rsidR="004930DE" w:rsidRPr="00C0668E" w:rsidTr="00C0668E">
        <w:tc>
          <w:tcPr>
            <w:tcW w:w="4111"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острый – тупой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ровный – кривой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яркий – тусклый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частый – редкий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шумный – тихий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пустой – полный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 xml:space="preserve">влажный – сухой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жидкий – густой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далёкий – близкий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верхний – нижний                                                                                                                                                                                                                                                                                                                                                                                                                                          </w:t>
            </w:r>
          </w:p>
        </w:tc>
        <w:tc>
          <w:tcPr>
            <w:tcW w:w="4536" w:type="dxa"/>
            <w:shd w:val="clear" w:color="auto" w:fill="auto"/>
          </w:tcPr>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жёсткий – мягкий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румяный – бледный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ясный – пасмурный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пёстрый – блёклый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гладкий – шершавый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выносливый – слабый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lastRenderedPageBreak/>
              <w:t>просторный – тесный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сердитый – довольный  </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способный – бездарный</w:t>
            </w:r>
          </w:p>
          <w:p w:rsidR="004930DE" w:rsidRPr="00C0668E" w:rsidRDefault="004930DE" w:rsidP="00C0668E">
            <w:pPr>
              <w:jc w:val="both"/>
              <w:rPr>
                <w:rFonts w:ascii="PragmaticaC" w:eastAsia="Calibri" w:hAnsi="PragmaticaC"/>
                <w:bCs/>
                <w:sz w:val="28"/>
                <w:szCs w:val="28"/>
              </w:rPr>
            </w:pPr>
            <w:r w:rsidRPr="00C0668E">
              <w:rPr>
                <w:rFonts w:ascii="PragmaticaC" w:eastAsia="Calibri" w:hAnsi="PragmaticaC"/>
                <w:bCs/>
                <w:sz w:val="28"/>
                <w:szCs w:val="28"/>
              </w:rPr>
              <w:t xml:space="preserve">огромный – крошечный   </w:t>
            </w:r>
          </w:p>
        </w:tc>
      </w:tr>
    </w:tbl>
    <w:p w:rsidR="004930DE" w:rsidRDefault="004930DE" w:rsidP="0070649A">
      <w:pPr>
        <w:ind w:left="-284"/>
        <w:jc w:val="both"/>
        <w:rPr>
          <w:rFonts w:ascii="PragmaticaC" w:hAnsi="PragmaticaC"/>
          <w:bCs/>
          <w:sz w:val="28"/>
          <w:szCs w:val="28"/>
        </w:rPr>
      </w:pPr>
    </w:p>
    <w:p w:rsidR="00226431" w:rsidRPr="00C47671" w:rsidRDefault="00226431" w:rsidP="00742A76">
      <w:pPr>
        <w:jc w:val="both"/>
        <w:rPr>
          <w:rFonts w:ascii="PragmaticaC" w:hAnsi="PragmaticaC"/>
          <w:bCs/>
          <w:color w:val="FF0000"/>
          <w:sz w:val="28"/>
          <w:szCs w:val="28"/>
        </w:rPr>
      </w:pPr>
    </w:p>
    <w:p w:rsidR="00F57B40" w:rsidRPr="00C47671" w:rsidRDefault="002E0B6F" w:rsidP="0070649A">
      <w:pPr>
        <w:ind w:left="-284"/>
        <w:jc w:val="both"/>
        <w:rPr>
          <w:rFonts w:ascii="PragmaticaC" w:hAnsi="PragmaticaC"/>
          <w:bCs/>
          <w:iCs/>
          <w:sz w:val="28"/>
          <w:szCs w:val="28"/>
        </w:rPr>
      </w:pPr>
      <w:r w:rsidRPr="00C47671">
        <w:rPr>
          <w:rFonts w:ascii="PragmaticaC" w:hAnsi="PragmaticaC"/>
          <w:bCs/>
          <w:iCs/>
          <w:sz w:val="28"/>
          <w:szCs w:val="28"/>
        </w:rPr>
        <w:t>11</w:t>
      </w:r>
      <w:r w:rsidR="00F57B40" w:rsidRPr="00C47671">
        <w:rPr>
          <w:rFonts w:ascii="PragmaticaC" w:hAnsi="PragmaticaC"/>
          <w:bCs/>
          <w:iCs/>
          <w:sz w:val="28"/>
          <w:szCs w:val="28"/>
        </w:rPr>
        <w:t xml:space="preserve">. </w:t>
      </w:r>
      <w:r w:rsidR="00D44830">
        <w:rPr>
          <w:rFonts w:ascii="PragmaticaC" w:hAnsi="PragmaticaC"/>
          <w:bCs/>
          <w:iCs/>
          <w:sz w:val="28"/>
          <w:szCs w:val="28"/>
        </w:rPr>
        <w:t xml:space="preserve">Прочитай предложения. </w:t>
      </w:r>
      <w:r w:rsidRPr="00C47671">
        <w:rPr>
          <w:rFonts w:ascii="PragmaticaC" w:hAnsi="PragmaticaC"/>
          <w:bCs/>
          <w:iCs/>
          <w:sz w:val="28"/>
          <w:szCs w:val="28"/>
        </w:rPr>
        <w:t>Подбери слова – «неприятели» к выделенным словам.</w:t>
      </w:r>
      <w:r w:rsidR="00D44830">
        <w:rPr>
          <w:rFonts w:ascii="PragmaticaC" w:hAnsi="PragmaticaC"/>
          <w:bCs/>
          <w:iCs/>
          <w:sz w:val="28"/>
          <w:szCs w:val="28"/>
        </w:rPr>
        <w:t xml:space="preserve"> Запиши их вместо многоточия. </w:t>
      </w:r>
    </w:p>
    <w:p w:rsidR="002E0B6F" w:rsidRDefault="002E0B6F" w:rsidP="002E0B6F">
      <w:pPr>
        <w:ind w:left="-720" w:firstLine="708"/>
        <w:jc w:val="both"/>
        <w:rPr>
          <w:bCs/>
          <w:iCs/>
          <w:sz w:val="28"/>
          <w:szCs w:val="28"/>
        </w:rPr>
      </w:pPr>
    </w:p>
    <w:p w:rsidR="00E7455E" w:rsidRPr="00C47671" w:rsidRDefault="00211CDD" w:rsidP="0070649A">
      <w:pPr>
        <w:ind w:left="-284"/>
        <w:jc w:val="both"/>
        <w:rPr>
          <w:rFonts w:ascii="PragmaticaC" w:hAnsi="PragmaticaC"/>
          <w:bCs/>
          <w:iCs/>
          <w:sz w:val="28"/>
          <w:szCs w:val="28"/>
        </w:rPr>
      </w:pPr>
      <w:r w:rsidRPr="00C47671">
        <w:rPr>
          <w:rFonts w:ascii="PragmaticaC" w:hAnsi="PragmaticaC"/>
          <w:bCs/>
          <w:iCs/>
          <w:sz w:val="28"/>
          <w:szCs w:val="28"/>
        </w:rPr>
        <w:t xml:space="preserve">Ученье </w:t>
      </w:r>
      <w:r w:rsidRPr="00C47671">
        <w:rPr>
          <w:rFonts w:ascii="PragmaticaC" w:hAnsi="PragmaticaC"/>
          <w:b/>
          <w:bCs/>
          <w:iCs/>
          <w:sz w:val="28"/>
          <w:szCs w:val="28"/>
        </w:rPr>
        <w:t>– свет</w:t>
      </w:r>
      <w:r w:rsidRPr="00C47671">
        <w:rPr>
          <w:rFonts w:ascii="PragmaticaC" w:hAnsi="PragmaticaC"/>
          <w:bCs/>
          <w:iCs/>
          <w:sz w:val="28"/>
          <w:szCs w:val="28"/>
        </w:rPr>
        <w:t>, а неученье</w:t>
      </w:r>
      <w:r w:rsidRPr="00C47671">
        <w:rPr>
          <w:rFonts w:ascii="PragmaticaC" w:hAnsi="PragmaticaC"/>
          <w:b/>
          <w:bCs/>
          <w:iCs/>
          <w:sz w:val="28"/>
          <w:szCs w:val="28"/>
        </w:rPr>
        <w:t xml:space="preserve"> – </w:t>
      </w:r>
      <w:r w:rsidRPr="00C47671">
        <w:rPr>
          <w:rFonts w:ascii="PragmaticaC" w:hAnsi="PragmaticaC"/>
          <w:bCs/>
          <w:iCs/>
          <w:sz w:val="28"/>
          <w:szCs w:val="28"/>
        </w:rPr>
        <w:t>… .</w:t>
      </w:r>
      <w:r w:rsidRPr="00C47671">
        <w:rPr>
          <w:rFonts w:ascii="PragmaticaC" w:hAnsi="PragmaticaC"/>
          <w:b/>
          <w:bCs/>
          <w:iCs/>
          <w:sz w:val="28"/>
          <w:szCs w:val="28"/>
        </w:rPr>
        <w:t xml:space="preserve"> </w:t>
      </w:r>
      <w:r w:rsidR="00E7455E" w:rsidRPr="00C47671">
        <w:rPr>
          <w:rFonts w:ascii="PragmaticaC" w:hAnsi="PragmaticaC"/>
          <w:b/>
          <w:bCs/>
          <w:iCs/>
          <w:sz w:val="28"/>
          <w:szCs w:val="28"/>
        </w:rPr>
        <w:t>Лето</w:t>
      </w:r>
      <w:r w:rsidR="00E7455E" w:rsidRPr="00C47671">
        <w:rPr>
          <w:rFonts w:ascii="PragmaticaC" w:hAnsi="PragmaticaC"/>
          <w:bCs/>
          <w:iCs/>
          <w:sz w:val="28"/>
          <w:szCs w:val="28"/>
        </w:rPr>
        <w:t xml:space="preserve"> собирает, а … подбирает.</w:t>
      </w:r>
      <w:r w:rsidR="00E7455E" w:rsidRPr="00C47671">
        <w:rPr>
          <w:rFonts w:ascii="PragmaticaC" w:hAnsi="PragmaticaC"/>
        </w:rPr>
        <w:t xml:space="preserve"> </w:t>
      </w:r>
      <w:r w:rsidR="00F24073" w:rsidRPr="00C47671">
        <w:rPr>
          <w:rFonts w:ascii="PragmaticaC" w:hAnsi="PragmaticaC"/>
          <w:b/>
          <w:sz w:val="28"/>
          <w:szCs w:val="28"/>
        </w:rPr>
        <w:t>Весна</w:t>
      </w:r>
      <w:r w:rsidR="00F24073" w:rsidRPr="00C47671">
        <w:rPr>
          <w:rFonts w:ascii="PragmaticaC" w:hAnsi="PragmaticaC"/>
          <w:sz w:val="28"/>
          <w:szCs w:val="28"/>
        </w:rPr>
        <w:t xml:space="preserve"> красна цветами, а … снопами. </w:t>
      </w:r>
      <w:r w:rsidRPr="00C47671">
        <w:rPr>
          <w:rFonts w:ascii="PragmaticaC" w:hAnsi="PragmaticaC"/>
          <w:bCs/>
          <w:iCs/>
          <w:sz w:val="28"/>
          <w:szCs w:val="28"/>
        </w:rPr>
        <w:t xml:space="preserve">Без </w:t>
      </w:r>
      <w:r w:rsidRPr="00C47671">
        <w:rPr>
          <w:rFonts w:ascii="PragmaticaC" w:hAnsi="PragmaticaC"/>
          <w:b/>
          <w:bCs/>
          <w:iCs/>
          <w:sz w:val="28"/>
          <w:szCs w:val="28"/>
        </w:rPr>
        <w:t>труда</w:t>
      </w:r>
      <w:r w:rsidRPr="00C47671">
        <w:rPr>
          <w:rFonts w:ascii="PragmaticaC" w:hAnsi="PragmaticaC"/>
          <w:bCs/>
          <w:iCs/>
          <w:sz w:val="28"/>
          <w:szCs w:val="28"/>
        </w:rPr>
        <w:t xml:space="preserve"> нет … . </w:t>
      </w:r>
      <w:r w:rsidRPr="00C47671">
        <w:rPr>
          <w:rFonts w:ascii="PragmaticaC" w:hAnsi="PragmaticaC"/>
          <w:b/>
          <w:bCs/>
          <w:iCs/>
          <w:sz w:val="28"/>
          <w:szCs w:val="28"/>
        </w:rPr>
        <w:t>Делу</w:t>
      </w:r>
      <w:r w:rsidRPr="00C47671">
        <w:rPr>
          <w:rFonts w:ascii="PragmaticaC" w:hAnsi="PragmaticaC"/>
          <w:bCs/>
          <w:iCs/>
          <w:sz w:val="28"/>
          <w:szCs w:val="28"/>
        </w:rPr>
        <w:t xml:space="preserve"> – время, а  … – час. </w:t>
      </w:r>
      <w:r w:rsidR="00E7455E" w:rsidRPr="00C47671">
        <w:rPr>
          <w:rFonts w:ascii="PragmaticaC" w:hAnsi="PragmaticaC"/>
          <w:bCs/>
          <w:iCs/>
          <w:sz w:val="28"/>
          <w:szCs w:val="28"/>
        </w:rPr>
        <w:t xml:space="preserve">Родная сторона – </w:t>
      </w:r>
      <w:r w:rsidR="00E7455E" w:rsidRPr="00C47671">
        <w:rPr>
          <w:rFonts w:ascii="PragmaticaC" w:hAnsi="PragmaticaC"/>
          <w:b/>
          <w:bCs/>
          <w:iCs/>
          <w:sz w:val="28"/>
          <w:szCs w:val="28"/>
        </w:rPr>
        <w:t>мать</w:t>
      </w:r>
      <w:r w:rsidR="00E7455E" w:rsidRPr="00C47671">
        <w:rPr>
          <w:rFonts w:ascii="PragmaticaC" w:hAnsi="PragmaticaC"/>
          <w:bCs/>
          <w:iCs/>
          <w:sz w:val="28"/>
          <w:szCs w:val="28"/>
        </w:rPr>
        <w:t xml:space="preserve">, а чужая – … . </w:t>
      </w:r>
      <w:r w:rsidR="00E7455E" w:rsidRPr="00C47671">
        <w:rPr>
          <w:rFonts w:ascii="PragmaticaC" w:hAnsi="PragmaticaC"/>
          <w:b/>
          <w:bCs/>
          <w:iCs/>
          <w:sz w:val="28"/>
          <w:szCs w:val="28"/>
        </w:rPr>
        <w:t>Труд</w:t>
      </w:r>
      <w:r w:rsidR="00E7455E" w:rsidRPr="00C47671">
        <w:rPr>
          <w:rFonts w:ascii="PragmaticaC" w:hAnsi="PragmaticaC"/>
          <w:bCs/>
          <w:iCs/>
          <w:sz w:val="28"/>
          <w:szCs w:val="28"/>
        </w:rPr>
        <w:t xml:space="preserve"> кормит, а  … портит</w:t>
      </w:r>
      <w:r w:rsidR="00F24073" w:rsidRPr="00C47671">
        <w:rPr>
          <w:rFonts w:ascii="PragmaticaC" w:hAnsi="PragmaticaC"/>
          <w:bCs/>
          <w:iCs/>
          <w:sz w:val="28"/>
          <w:szCs w:val="28"/>
        </w:rPr>
        <w:t xml:space="preserve">. Неверный </w:t>
      </w:r>
      <w:r w:rsidR="00F24073" w:rsidRPr="00C47671">
        <w:rPr>
          <w:rFonts w:ascii="PragmaticaC" w:hAnsi="PragmaticaC"/>
          <w:b/>
          <w:bCs/>
          <w:iCs/>
          <w:sz w:val="28"/>
          <w:szCs w:val="28"/>
        </w:rPr>
        <w:t>друг</w:t>
      </w:r>
      <w:r w:rsidR="00F24073" w:rsidRPr="00C47671">
        <w:rPr>
          <w:rFonts w:ascii="PragmaticaC" w:hAnsi="PragmaticaC"/>
          <w:bCs/>
          <w:iCs/>
          <w:sz w:val="28"/>
          <w:szCs w:val="28"/>
        </w:rPr>
        <w:t xml:space="preserve"> опаснее, чем … . </w:t>
      </w:r>
      <w:r w:rsidR="00E7455E" w:rsidRPr="00C47671">
        <w:rPr>
          <w:rFonts w:ascii="PragmaticaC" w:hAnsi="PragmaticaC"/>
          <w:bCs/>
          <w:iCs/>
          <w:sz w:val="28"/>
          <w:szCs w:val="28"/>
        </w:rPr>
        <w:t xml:space="preserve"> Горькая </w:t>
      </w:r>
      <w:r w:rsidR="00E7455E" w:rsidRPr="00C47671">
        <w:rPr>
          <w:rFonts w:ascii="PragmaticaC" w:hAnsi="PragmaticaC"/>
          <w:b/>
          <w:bCs/>
          <w:iCs/>
          <w:sz w:val="28"/>
          <w:szCs w:val="28"/>
        </w:rPr>
        <w:t>правда</w:t>
      </w:r>
      <w:r w:rsidR="00E7455E" w:rsidRPr="00C47671">
        <w:rPr>
          <w:rFonts w:ascii="PragmaticaC" w:hAnsi="PragmaticaC"/>
          <w:bCs/>
          <w:iCs/>
          <w:sz w:val="28"/>
          <w:szCs w:val="28"/>
        </w:rPr>
        <w:t xml:space="preserve"> приятней сладкой … . </w:t>
      </w:r>
      <w:r w:rsidRPr="00C47671">
        <w:rPr>
          <w:rFonts w:ascii="PragmaticaC" w:hAnsi="PragmaticaC"/>
          <w:bCs/>
          <w:iCs/>
          <w:sz w:val="28"/>
          <w:szCs w:val="28"/>
        </w:rPr>
        <w:t xml:space="preserve"> </w:t>
      </w:r>
      <w:r w:rsidRPr="00C47671">
        <w:rPr>
          <w:rFonts w:ascii="PragmaticaC" w:hAnsi="PragmaticaC"/>
          <w:b/>
          <w:bCs/>
          <w:iCs/>
          <w:sz w:val="28"/>
          <w:szCs w:val="28"/>
        </w:rPr>
        <w:t>Утро</w:t>
      </w:r>
      <w:r w:rsidRPr="00C47671">
        <w:rPr>
          <w:rFonts w:ascii="PragmaticaC" w:hAnsi="PragmaticaC"/>
          <w:bCs/>
          <w:iCs/>
          <w:sz w:val="28"/>
          <w:szCs w:val="28"/>
        </w:rPr>
        <w:t xml:space="preserve"> встречай зарядкой, а … провожай прогулкой. </w:t>
      </w:r>
      <w:r w:rsidR="00F24073" w:rsidRPr="00C47671">
        <w:rPr>
          <w:rFonts w:ascii="PragmaticaC" w:hAnsi="PragmaticaC"/>
          <w:bCs/>
          <w:iCs/>
          <w:sz w:val="28"/>
          <w:szCs w:val="28"/>
        </w:rPr>
        <w:t xml:space="preserve">Примечай </w:t>
      </w:r>
      <w:r w:rsidR="00F24073" w:rsidRPr="00C47671">
        <w:rPr>
          <w:rFonts w:ascii="PragmaticaC" w:hAnsi="PragmaticaC"/>
          <w:b/>
          <w:bCs/>
          <w:iCs/>
          <w:sz w:val="28"/>
          <w:szCs w:val="28"/>
        </w:rPr>
        <w:t>будни</w:t>
      </w:r>
      <w:r w:rsidR="00F24073" w:rsidRPr="00C47671">
        <w:rPr>
          <w:rFonts w:ascii="PragmaticaC" w:hAnsi="PragmaticaC"/>
          <w:bCs/>
          <w:iCs/>
          <w:sz w:val="28"/>
          <w:szCs w:val="28"/>
        </w:rPr>
        <w:t>, а … сами придут.</w:t>
      </w:r>
      <w:r w:rsidR="00F24073" w:rsidRPr="00C47671">
        <w:rPr>
          <w:rFonts w:ascii="PragmaticaC" w:hAnsi="PragmaticaC"/>
        </w:rPr>
        <w:t xml:space="preserve"> </w:t>
      </w:r>
      <w:r w:rsidR="00F24073" w:rsidRPr="00C47671">
        <w:rPr>
          <w:rFonts w:ascii="PragmaticaC" w:hAnsi="PragmaticaC"/>
          <w:bCs/>
          <w:iCs/>
          <w:sz w:val="28"/>
          <w:szCs w:val="28"/>
        </w:rPr>
        <w:t xml:space="preserve">С </w:t>
      </w:r>
      <w:r w:rsidR="00F24073" w:rsidRPr="00C47671">
        <w:rPr>
          <w:rFonts w:ascii="PragmaticaC" w:hAnsi="PragmaticaC"/>
          <w:b/>
          <w:bCs/>
          <w:iCs/>
          <w:sz w:val="28"/>
          <w:szCs w:val="28"/>
        </w:rPr>
        <w:t>неба</w:t>
      </w:r>
      <w:r w:rsidR="00F24073" w:rsidRPr="00C47671">
        <w:rPr>
          <w:rFonts w:ascii="PragmaticaC" w:hAnsi="PragmaticaC"/>
          <w:bCs/>
          <w:iCs/>
          <w:sz w:val="28"/>
          <w:szCs w:val="28"/>
        </w:rPr>
        <w:t xml:space="preserve"> сорвался и … не достал.</w:t>
      </w:r>
    </w:p>
    <w:p w:rsidR="00211CDD" w:rsidRPr="00C47671" w:rsidRDefault="00211CDD" w:rsidP="0070649A">
      <w:pPr>
        <w:ind w:left="-284"/>
        <w:jc w:val="both"/>
        <w:rPr>
          <w:rFonts w:ascii="PragmaticaC" w:hAnsi="PragmaticaC"/>
          <w:bCs/>
          <w:iCs/>
          <w:sz w:val="28"/>
          <w:szCs w:val="28"/>
        </w:rPr>
      </w:pPr>
    </w:p>
    <w:p w:rsidR="007D38D3" w:rsidRPr="00C47671" w:rsidRDefault="002864CC" w:rsidP="0070649A">
      <w:pPr>
        <w:ind w:left="-284"/>
        <w:jc w:val="both"/>
        <w:rPr>
          <w:rFonts w:ascii="PragmaticaC" w:hAnsi="PragmaticaC"/>
          <w:bCs/>
          <w:iCs/>
          <w:sz w:val="28"/>
          <w:szCs w:val="28"/>
        </w:rPr>
      </w:pPr>
      <w:r w:rsidRPr="00C47671">
        <w:rPr>
          <w:rFonts w:ascii="PragmaticaC" w:hAnsi="PragmaticaC"/>
          <w:bCs/>
          <w:iCs/>
          <w:sz w:val="28"/>
          <w:szCs w:val="28"/>
        </w:rPr>
        <w:t xml:space="preserve">Продавец </w:t>
      </w:r>
      <w:r w:rsidRPr="00C47671">
        <w:rPr>
          <w:rFonts w:ascii="PragmaticaC" w:hAnsi="PragmaticaC"/>
          <w:b/>
          <w:bCs/>
          <w:iCs/>
          <w:sz w:val="28"/>
          <w:szCs w:val="28"/>
        </w:rPr>
        <w:t>продаёт</w:t>
      </w:r>
      <w:r w:rsidRPr="00C47671">
        <w:rPr>
          <w:rFonts w:ascii="PragmaticaC" w:hAnsi="PragmaticaC"/>
          <w:bCs/>
          <w:iCs/>
          <w:sz w:val="28"/>
          <w:szCs w:val="28"/>
        </w:rPr>
        <w:t xml:space="preserve">, а покупатель … . Друзья </w:t>
      </w:r>
      <w:r w:rsidRPr="00C47671">
        <w:rPr>
          <w:rFonts w:ascii="PragmaticaC" w:hAnsi="PragmaticaC"/>
          <w:b/>
          <w:bCs/>
          <w:iCs/>
          <w:sz w:val="28"/>
          <w:szCs w:val="28"/>
        </w:rPr>
        <w:t>ссорятся</w:t>
      </w:r>
      <w:r w:rsidRPr="00C47671">
        <w:rPr>
          <w:rFonts w:ascii="PragmaticaC" w:hAnsi="PragmaticaC"/>
          <w:bCs/>
          <w:iCs/>
          <w:sz w:val="28"/>
          <w:szCs w:val="28"/>
        </w:rPr>
        <w:t xml:space="preserve">, но легко … . Вечером </w:t>
      </w:r>
      <w:r w:rsidRPr="00C47671">
        <w:rPr>
          <w:rFonts w:ascii="PragmaticaC" w:hAnsi="PragmaticaC"/>
          <w:b/>
          <w:bCs/>
          <w:iCs/>
          <w:sz w:val="28"/>
          <w:szCs w:val="28"/>
        </w:rPr>
        <w:t>ложатся</w:t>
      </w:r>
      <w:r w:rsidRPr="00C47671">
        <w:rPr>
          <w:rFonts w:ascii="PragmaticaC" w:hAnsi="PragmaticaC"/>
          <w:bCs/>
          <w:iCs/>
          <w:sz w:val="28"/>
          <w:szCs w:val="28"/>
        </w:rPr>
        <w:t xml:space="preserve"> в кровать, а утром … . </w:t>
      </w:r>
      <w:r w:rsidR="0058052E" w:rsidRPr="00C47671">
        <w:rPr>
          <w:rFonts w:ascii="PragmaticaC" w:hAnsi="PragmaticaC"/>
          <w:bCs/>
          <w:iCs/>
          <w:sz w:val="28"/>
          <w:szCs w:val="28"/>
        </w:rPr>
        <w:t xml:space="preserve">Малыш </w:t>
      </w:r>
      <w:r w:rsidR="0058052E" w:rsidRPr="00C47671">
        <w:rPr>
          <w:rFonts w:ascii="PragmaticaC" w:hAnsi="PragmaticaC"/>
          <w:b/>
          <w:bCs/>
          <w:iCs/>
          <w:sz w:val="28"/>
          <w:szCs w:val="28"/>
        </w:rPr>
        <w:t>упал</w:t>
      </w:r>
      <w:r w:rsidR="0058052E" w:rsidRPr="00C47671">
        <w:rPr>
          <w:rFonts w:ascii="PragmaticaC" w:hAnsi="PragmaticaC"/>
          <w:bCs/>
          <w:iCs/>
          <w:sz w:val="28"/>
          <w:szCs w:val="28"/>
        </w:rPr>
        <w:t xml:space="preserve">, но сам … . </w:t>
      </w:r>
      <w:r w:rsidRPr="00C47671">
        <w:rPr>
          <w:rFonts w:ascii="PragmaticaC" w:hAnsi="PragmaticaC"/>
          <w:bCs/>
          <w:iCs/>
          <w:sz w:val="28"/>
          <w:szCs w:val="28"/>
        </w:rPr>
        <w:t xml:space="preserve">Легко </w:t>
      </w:r>
      <w:r w:rsidRPr="00C47671">
        <w:rPr>
          <w:rFonts w:ascii="PragmaticaC" w:hAnsi="PragmaticaC"/>
          <w:b/>
          <w:bCs/>
          <w:iCs/>
          <w:sz w:val="28"/>
          <w:szCs w:val="28"/>
        </w:rPr>
        <w:t>заболеть</w:t>
      </w:r>
      <w:r w:rsidRPr="00C47671">
        <w:rPr>
          <w:rFonts w:ascii="PragmaticaC" w:hAnsi="PragmaticaC"/>
          <w:bCs/>
          <w:iCs/>
          <w:sz w:val="28"/>
          <w:szCs w:val="28"/>
        </w:rPr>
        <w:t xml:space="preserve">, но трудно … . </w:t>
      </w:r>
      <w:r w:rsidR="0058052E" w:rsidRPr="00C47671">
        <w:rPr>
          <w:rFonts w:ascii="PragmaticaC" w:hAnsi="PragmaticaC"/>
          <w:bCs/>
          <w:iCs/>
          <w:sz w:val="28"/>
          <w:szCs w:val="28"/>
        </w:rPr>
        <w:t xml:space="preserve">Туристы </w:t>
      </w:r>
      <w:r w:rsidR="0058052E" w:rsidRPr="00C47671">
        <w:rPr>
          <w:rFonts w:ascii="PragmaticaC" w:hAnsi="PragmaticaC"/>
          <w:b/>
          <w:bCs/>
          <w:iCs/>
          <w:sz w:val="28"/>
          <w:szCs w:val="28"/>
        </w:rPr>
        <w:t>разожгли</w:t>
      </w:r>
      <w:r w:rsidR="0058052E" w:rsidRPr="00C47671">
        <w:rPr>
          <w:rFonts w:ascii="PragmaticaC" w:hAnsi="PragmaticaC"/>
          <w:bCs/>
          <w:iCs/>
          <w:sz w:val="28"/>
          <w:szCs w:val="28"/>
        </w:rPr>
        <w:t xml:space="preserve"> костёр, а потом … . </w:t>
      </w:r>
      <w:r w:rsidRPr="00C47671">
        <w:rPr>
          <w:rFonts w:ascii="PragmaticaC" w:hAnsi="PragmaticaC"/>
          <w:bCs/>
          <w:iCs/>
          <w:sz w:val="28"/>
          <w:szCs w:val="28"/>
        </w:rPr>
        <w:t xml:space="preserve">Учитель </w:t>
      </w:r>
      <w:r w:rsidRPr="00C47671">
        <w:rPr>
          <w:rFonts w:ascii="PragmaticaC" w:hAnsi="PragmaticaC"/>
          <w:b/>
          <w:bCs/>
          <w:iCs/>
          <w:sz w:val="28"/>
          <w:szCs w:val="28"/>
        </w:rPr>
        <w:t>спрашивает</w:t>
      </w:r>
      <w:r w:rsidRPr="00C47671">
        <w:rPr>
          <w:rFonts w:ascii="PragmaticaC" w:hAnsi="PragmaticaC"/>
          <w:bCs/>
          <w:iCs/>
          <w:sz w:val="28"/>
          <w:szCs w:val="28"/>
        </w:rPr>
        <w:t xml:space="preserve">, а дети … . </w:t>
      </w:r>
      <w:r w:rsidR="0058052E" w:rsidRPr="00C47671">
        <w:rPr>
          <w:rFonts w:ascii="PragmaticaC" w:hAnsi="PragmaticaC"/>
          <w:bCs/>
          <w:iCs/>
          <w:sz w:val="28"/>
          <w:szCs w:val="28"/>
        </w:rPr>
        <w:t xml:space="preserve">Ученик </w:t>
      </w:r>
      <w:r w:rsidR="0058052E" w:rsidRPr="00C47671">
        <w:rPr>
          <w:rFonts w:ascii="PragmaticaC" w:hAnsi="PragmaticaC"/>
          <w:b/>
          <w:bCs/>
          <w:iCs/>
          <w:sz w:val="28"/>
          <w:szCs w:val="28"/>
        </w:rPr>
        <w:t>ошибся</w:t>
      </w:r>
      <w:r w:rsidR="0058052E" w:rsidRPr="00C47671">
        <w:rPr>
          <w:rFonts w:ascii="PragmaticaC" w:hAnsi="PragmaticaC"/>
          <w:bCs/>
          <w:iCs/>
          <w:sz w:val="28"/>
          <w:szCs w:val="28"/>
        </w:rPr>
        <w:t xml:space="preserve">, но потом … . </w:t>
      </w:r>
      <w:r w:rsidRPr="00C47671">
        <w:rPr>
          <w:rFonts w:ascii="PragmaticaC" w:hAnsi="PragmaticaC"/>
          <w:bCs/>
          <w:iCs/>
          <w:sz w:val="28"/>
          <w:szCs w:val="28"/>
        </w:rPr>
        <w:t xml:space="preserve">Сначала гостей </w:t>
      </w:r>
      <w:r w:rsidRPr="00C47671">
        <w:rPr>
          <w:rFonts w:ascii="PragmaticaC" w:hAnsi="PragmaticaC"/>
          <w:b/>
          <w:bCs/>
          <w:iCs/>
          <w:sz w:val="28"/>
          <w:szCs w:val="28"/>
        </w:rPr>
        <w:t>встречают</w:t>
      </w:r>
      <w:r w:rsidRPr="00C47671">
        <w:rPr>
          <w:rFonts w:ascii="PragmaticaC" w:hAnsi="PragmaticaC"/>
          <w:bCs/>
          <w:iCs/>
          <w:sz w:val="28"/>
          <w:szCs w:val="28"/>
        </w:rPr>
        <w:t xml:space="preserve">, а потом … . При встрече </w:t>
      </w:r>
      <w:r w:rsidRPr="00C47671">
        <w:rPr>
          <w:rFonts w:ascii="PragmaticaC" w:hAnsi="PragmaticaC"/>
          <w:b/>
          <w:bCs/>
          <w:iCs/>
          <w:sz w:val="28"/>
          <w:szCs w:val="28"/>
        </w:rPr>
        <w:t>здороваются</w:t>
      </w:r>
      <w:r w:rsidRPr="00C47671">
        <w:rPr>
          <w:rFonts w:ascii="PragmaticaC" w:hAnsi="PragmaticaC"/>
          <w:bCs/>
          <w:iCs/>
          <w:sz w:val="28"/>
          <w:szCs w:val="28"/>
        </w:rPr>
        <w:t>, а при расставании …</w:t>
      </w:r>
      <w:r w:rsidR="00E7455E" w:rsidRPr="00C47671">
        <w:rPr>
          <w:rFonts w:ascii="PragmaticaC" w:hAnsi="PragmaticaC"/>
          <w:bCs/>
          <w:iCs/>
          <w:sz w:val="28"/>
          <w:szCs w:val="28"/>
        </w:rPr>
        <w:t xml:space="preserve"> . Старый дом </w:t>
      </w:r>
      <w:r w:rsidR="00E7455E" w:rsidRPr="00C47671">
        <w:rPr>
          <w:rFonts w:ascii="PragmaticaC" w:hAnsi="PragmaticaC"/>
          <w:b/>
          <w:bCs/>
          <w:iCs/>
          <w:sz w:val="28"/>
          <w:szCs w:val="28"/>
        </w:rPr>
        <w:t>разрушили</w:t>
      </w:r>
      <w:r w:rsidR="00E7455E" w:rsidRPr="00C47671">
        <w:rPr>
          <w:rFonts w:ascii="PragmaticaC" w:hAnsi="PragmaticaC"/>
          <w:bCs/>
          <w:iCs/>
          <w:sz w:val="28"/>
          <w:szCs w:val="28"/>
        </w:rPr>
        <w:t xml:space="preserve">, а новое здание … . </w:t>
      </w:r>
    </w:p>
    <w:p w:rsidR="002864CC" w:rsidRPr="00C47671" w:rsidRDefault="002864CC" w:rsidP="0070649A">
      <w:pPr>
        <w:ind w:left="-284"/>
        <w:jc w:val="both"/>
        <w:rPr>
          <w:rFonts w:ascii="PragmaticaC" w:hAnsi="PragmaticaC"/>
          <w:bCs/>
          <w:iCs/>
          <w:color w:val="FF0000"/>
          <w:sz w:val="28"/>
          <w:szCs w:val="28"/>
        </w:rPr>
      </w:pPr>
    </w:p>
    <w:p w:rsidR="00601A9B" w:rsidRPr="00C47671" w:rsidRDefault="007D38D3" w:rsidP="0070649A">
      <w:pPr>
        <w:ind w:left="-284"/>
        <w:jc w:val="both"/>
        <w:rPr>
          <w:rFonts w:ascii="PragmaticaC" w:hAnsi="PragmaticaC"/>
          <w:bCs/>
          <w:iCs/>
          <w:sz w:val="28"/>
          <w:szCs w:val="28"/>
        </w:rPr>
      </w:pPr>
      <w:r w:rsidRPr="00C47671">
        <w:rPr>
          <w:rFonts w:ascii="PragmaticaC" w:hAnsi="PragmaticaC"/>
          <w:bCs/>
          <w:iCs/>
          <w:sz w:val="28"/>
          <w:szCs w:val="28"/>
        </w:rPr>
        <w:t xml:space="preserve">Слон </w:t>
      </w:r>
      <w:r w:rsidR="002864CC" w:rsidRPr="00C47671">
        <w:rPr>
          <w:rFonts w:ascii="PragmaticaC" w:hAnsi="PragmaticaC"/>
          <w:b/>
          <w:bCs/>
          <w:iCs/>
          <w:sz w:val="28"/>
          <w:szCs w:val="28"/>
        </w:rPr>
        <w:t>огромный</w:t>
      </w:r>
      <w:r w:rsidRPr="00C47671">
        <w:rPr>
          <w:rFonts w:ascii="PragmaticaC" w:hAnsi="PragmaticaC"/>
          <w:bCs/>
          <w:iCs/>
          <w:sz w:val="28"/>
          <w:szCs w:val="28"/>
        </w:rPr>
        <w:t>, а комар …</w:t>
      </w:r>
      <w:r w:rsidR="002864CC" w:rsidRPr="00C47671">
        <w:rPr>
          <w:rFonts w:ascii="PragmaticaC" w:hAnsi="PragmaticaC"/>
          <w:bCs/>
          <w:iCs/>
          <w:sz w:val="28"/>
          <w:szCs w:val="28"/>
        </w:rPr>
        <w:t xml:space="preserve"> . </w:t>
      </w:r>
      <w:r w:rsidRPr="00C47671">
        <w:rPr>
          <w:rFonts w:ascii="PragmaticaC" w:hAnsi="PragmaticaC"/>
          <w:bCs/>
          <w:iCs/>
          <w:sz w:val="28"/>
          <w:szCs w:val="28"/>
        </w:rPr>
        <w:t xml:space="preserve">Камень </w:t>
      </w:r>
      <w:r w:rsidRPr="00C47671">
        <w:rPr>
          <w:rFonts w:ascii="PragmaticaC" w:hAnsi="PragmaticaC"/>
          <w:b/>
          <w:bCs/>
          <w:iCs/>
          <w:sz w:val="28"/>
          <w:szCs w:val="28"/>
        </w:rPr>
        <w:t>тяжёлый</w:t>
      </w:r>
      <w:r w:rsidRPr="00C47671">
        <w:rPr>
          <w:rFonts w:ascii="PragmaticaC" w:hAnsi="PragmaticaC"/>
          <w:bCs/>
          <w:iCs/>
          <w:sz w:val="28"/>
          <w:szCs w:val="28"/>
        </w:rPr>
        <w:t>, а пушинка …</w:t>
      </w:r>
      <w:r w:rsidR="002864CC" w:rsidRPr="00C47671">
        <w:rPr>
          <w:rFonts w:ascii="PragmaticaC" w:hAnsi="PragmaticaC"/>
          <w:bCs/>
          <w:iCs/>
          <w:sz w:val="28"/>
          <w:szCs w:val="28"/>
        </w:rPr>
        <w:t xml:space="preserve"> . </w:t>
      </w:r>
      <w:r w:rsidRPr="00C47671">
        <w:rPr>
          <w:rFonts w:ascii="PragmaticaC" w:hAnsi="PragmaticaC"/>
          <w:bCs/>
          <w:iCs/>
          <w:sz w:val="28"/>
          <w:szCs w:val="28"/>
        </w:rPr>
        <w:t xml:space="preserve">Фея </w:t>
      </w:r>
      <w:r w:rsidRPr="00C47671">
        <w:rPr>
          <w:rFonts w:ascii="PragmaticaC" w:hAnsi="PragmaticaC"/>
          <w:b/>
          <w:bCs/>
          <w:iCs/>
          <w:sz w:val="28"/>
          <w:szCs w:val="28"/>
        </w:rPr>
        <w:t>добрая</w:t>
      </w:r>
      <w:r w:rsidRPr="00C47671">
        <w:rPr>
          <w:rFonts w:ascii="PragmaticaC" w:hAnsi="PragmaticaC"/>
          <w:bCs/>
          <w:iCs/>
          <w:sz w:val="28"/>
          <w:szCs w:val="28"/>
        </w:rPr>
        <w:t>, а колдунья …</w:t>
      </w:r>
      <w:r w:rsidR="002864CC" w:rsidRPr="00C47671">
        <w:rPr>
          <w:rFonts w:ascii="PragmaticaC" w:hAnsi="PragmaticaC"/>
          <w:bCs/>
          <w:iCs/>
          <w:sz w:val="28"/>
          <w:szCs w:val="28"/>
        </w:rPr>
        <w:t xml:space="preserve"> . </w:t>
      </w:r>
      <w:r w:rsidRPr="00C47671">
        <w:rPr>
          <w:rFonts w:ascii="PragmaticaC" w:hAnsi="PragmaticaC"/>
          <w:bCs/>
          <w:iCs/>
          <w:sz w:val="28"/>
          <w:szCs w:val="28"/>
        </w:rPr>
        <w:t xml:space="preserve">Зимой погода </w:t>
      </w:r>
      <w:r w:rsidRPr="00C47671">
        <w:rPr>
          <w:rFonts w:ascii="PragmaticaC" w:hAnsi="PragmaticaC"/>
          <w:b/>
          <w:bCs/>
          <w:iCs/>
          <w:sz w:val="28"/>
          <w:szCs w:val="28"/>
        </w:rPr>
        <w:t>морозная</w:t>
      </w:r>
      <w:r w:rsidRPr="00C47671">
        <w:rPr>
          <w:rFonts w:ascii="PragmaticaC" w:hAnsi="PragmaticaC"/>
          <w:bCs/>
          <w:iCs/>
          <w:sz w:val="28"/>
          <w:szCs w:val="28"/>
        </w:rPr>
        <w:t>, а летом …</w:t>
      </w:r>
      <w:r w:rsidR="002864CC" w:rsidRPr="00C47671">
        <w:rPr>
          <w:rFonts w:ascii="PragmaticaC" w:hAnsi="PragmaticaC"/>
          <w:bCs/>
          <w:iCs/>
          <w:sz w:val="28"/>
          <w:szCs w:val="28"/>
        </w:rPr>
        <w:t xml:space="preserve"> . </w:t>
      </w:r>
      <w:r w:rsidRPr="00C47671">
        <w:rPr>
          <w:rFonts w:ascii="PragmaticaC" w:hAnsi="PragmaticaC"/>
          <w:bCs/>
          <w:iCs/>
          <w:sz w:val="28"/>
          <w:szCs w:val="28"/>
        </w:rPr>
        <w:t xml:space="preserve">Арбуз </w:t>
      </w:r>
      <w:r w:rsidRPr="00C47671">
        <w:rPr>
          <w:rFonts w:ascii="PragmaticaC" w:hAnsi="PragmaticaC"/>
          <w:b/>
          <w:bCs/>
          <w:iCs/>
          <w:sz w:val="28"/>
          <w:szCs w:val="28"/>
        </w:rPr>
        <w:t>сладкий</w:t>
      </w:r>
      <w:r w:rsidRPr="00C47671">
        <w:rPr>
          <w:rFonts w:ascii="PragmaticaC" w:hAnsi="PragmaticaC"/>
          <w:bCs/>
          <w:iCs/>
          <w:sz w:val="28"/>
          <w:szCs w:val="28"/>
        </w:rPr>
        <w:t xml:space="preserve">, а лимон … . Дерево </w:t>
      </w:r>
      <w:r w:rsidRPr="00C47671">
        <w:rPr>
          <w:rFonts w:ascii="PragmaticaC" w:hAnsi="PragmaticaC"/>
          <w:b/>
          <w:bCs/>
          <w:iCs/>
          <w:sz w:val="28"/>
          <w:szCs w:val="28"/>
        </w:rPr>
        <w:t>высокое</w:t>
      </w:r>
      <w:r w:rsidRPr="00C47671">
        <w:rPr>
          <w:rFonts w:ascii="PragmaticaC" w:hAnsi="PragmaticaC"/>
          <w:bCs/>
          <w:iCs/>
          <w:sz w:val="28"/>
          <w:szCs w:val="28"/>
        </w:rPr>
        <w:t xml:space="preserve">, а куст … .  Дедушка </w:t>
      </w:r>
      <w:r w:rsidRPr="00C47671">
        <w:rPr>
          <w:rFonts w:ascii="PragmaticaC" w:hAnsi="PragmaticaC"/>
          <w:b/>
          <w:bCs/>
          <w:iCs/>
          <w:sz w:val="28"/>
          <w:szCs w:val="28"/>
        </w:rPr>
        <w:t>пожилой</w:t>
      </w:r>
      <w:r w:rsidRPr="00C47671">
        <w:rPr>
          <w:rFonts w:ascii="PragmaticaC" w:hAnsi="PragmaticaC"/>
          <w:bCs/>
          <w:iCs/>
          <w:sz w:val="28"/>
          <w:szCs w:val="28"/>
        </w:rPr>
        <w:t xml:space="preserve">, а внук … .  Лев </w:t>
      </w:r>
      <w:r w:rsidRPr="00C47671">
        <w:rPr>
          <w:rFonts w:ascii="PragmaticaC" w:hAnsi="PragmaticaC"/>
          <w:b/>
          <w:bCs/>
          <w:iCs/>
          <w:sz w:val="28"/>
          <w:szCs w:val="28"/>
        </w:rPr>
        <w:t>смелый</w:t>
      </w:r>
      <w:r w:rsidRPr="00C47671">
        <w:rPr>
          <w:rFonts w:ascii="PragmaticaC" w:hAnsi="PragmaticaC"/>
          <w:bCs/>
          <w:iCs/>
          <w:sz w:val="28"/>
          <w:szCs w:val="28"/>
        </w:rPr>
        <w:t xml:space="preserve">, а заяц … . Чай </w:t>
      </w:r>
      <w:r w:rsidRPr="00C47671">
        <w:rPr>
          <w:rFonts w:ascii="PragmaticaC" w:hAnsi="PragmaticaC"/>
          <w:b/>
          <w:bCs/>
          <w:iCs/>
          <w:sz w:val="28"/>
          <w:szCs w:val="28"/>
        </w:rPr>
        <w:t>горячий</w:t>
      </w:r>
      <w:r w:rsidRPr="00C47671">
        <w:rPr>
          <w:rFonts w:ascii="PragmaticaC" w:hAnsi="PragmaticaC"/>
          <w:bCs/>
          <w:iCs/>
          <w:sz w:val="28"/>
          <w:szCs w:val="28"/>
        </w:rPr>
        <w:t xml:space="preserve">, а сок … . Молоко </w:t>
      </w:r>
      <w:r w:rsidRPr="00C47671">
        <w:rPr>
          <w:rFonts w:ascii="PragmaticaC" w:hAnsi="PragmaticaC"/>
          <w:b/>
          <w:bCs/>
          <w:iCs/>
          <w:sz w:val="28"/>
          <w:szCs w:val="28"/>
        </w:rPr>
        <w:t>жидкое</w:t>
      </w:r>
      <w:r w:rsidRPr="00C47671">
        <w:rPr>
          <w:rFonts w:ascii="PragmaticaC" w:hAnsi="PragmaticaC"/>
          <w:bCs/>
          <w:iCs/>
          <w:sz w:val="28"/>
          <w:szCs w:val="28"/>
        </w:rPr>
        <w:t xml:space="preserve">, а сметана … .  Река </w:t>
      </w:r>
      <w:r w:rsidRPr="00C47671">
        <w:rPr>
          <w:rFonts w:ascii="PragmaticaC" w:hAnsi="PragmaticaC"/>
          <w:b/>
          <w:bCs/>
          <w:iCs/>
          <w:sz w:val="28"/>
          <w:szCs w:val="28"/>
        </w:rPr>
        <w:t>широкая</w:t>
      </w:r>
      <w:r w:rsidRPr="00C47671">
        <w:rPr>
          <w:rFonts w:ascii="PragmaticaC" w:hAnsi="PragmaticaC"/>
          <w:bCs/>
          <w:iCs/>
          <w:sz w:val="28"/>
          <w:szCs w:val="28"/>
        </w:rPr>
        <w:t xml:space="preserve">, а ручей … . Крик </w:t>
      </w:r>
      <w:r w:rsidRPr="00C47671">
        <w:rPr>
          <w:rFonts w:ascii="PragmaticaC" w:hAnsi="PragmaticaC"/>
          <w:b/>
          <w:bCs/>
          <w:iCs/>
          <w:sz w:val="28"/>
          <w:szCs w:val="28"/>
        </w:rPr>
        <w:t>громкий</w:t>
      </w:r>
      <w:r w:rsidRPr="00C47671">
        <w:rPr>
          <w:rFonts w:ascii="PragmaticaC" w:hAnsi="PragmaticaC"/>
          <w:bCs/>
          <w:iCs/>
          <w:sz w:val="28"/>
          <w:szCs w:val="28"/>
        </w:rPr>
        <w:t xml:space="preserve">, а шёпот … .  Море </w:t>
      </w:r>
      <w:r w:rsidRPr="00C47671">
        <w:rPr>
          <w:rFonts w:ascii="PragmaticaC" w:hAnsi="PragmaticaC"/>
          <w:b/>
          <w:bCs/>
          <w:iCs/>
          <w:sz w:val="28"/>
          <w:szCs w:val="28"/>
        </w:rPr>
        <w:t>глубокое</w:t>
      </w:r>
      <w:r w:rsidRPr="00C47671">
        <w:rPr>
          <w:rFonts w:ascii="PragmaticaC" w:hAnsi="PragmaticaC"/>
          <w:bCs/>
          <w:iCs/>
          <w:sz w:val="28"/>
          <w:szCs w:val="28"/>
        </w:rPr>
        <w:t xml:space="preserve">, а пруд … .  </w:t>
      </w:r>
      <w:r w:rsidR="002864CC" w:rsidRPr="00C47671">
        <w:rPr>
          <w:rFonts w:ascii="PragmaticaC" w:hAnsi="PragmaticaC"/>
          <w:bCs/>
          <w:iCs/>
          <w:sz w:val="28"/>
          <w:szCs w:val="28"/>
        </w:rPr>
        <w:t>На верёвке бельё</w:t>
      </w:r>
      <w:r w:rsidRPr="00C47671">
        <w:rPr>
          <w:rFonts w:ascii="PragmaticaC" w:hAnsi="PragmaticaC"/>
          <w:bCs/>
          <w:iCs/>
          <w:sz w:val="28"/>
          <w:szCs w:val="28"/>
        </w:rPr>
        <w:t xml:space="preserve"> </w:t>
      </w:r>
      <w:r w:rsidRPr="00C47671">
        <w:rPr>
          <w:rFonts w:ascii="PragmaticaC" w:hAnsi="PragmaticaC"/>
          <w:b/>
          <w:bCs/>
          <w:iCs/>
          <w:sz w:val="28"/>
          <w:szCs w:val="28"/>
        </w:rPr>
        <w:t>сухо</w:t>
      </w:r>
      <w:r w:rsidR="002864CC" w:rsidRPr="00C47671">
        <w:rPr>
          <w:rFonts w:ascii="PragmaticaC" w:hAnsi="PragmaticaC"/>
          <w:b/>
          <w:bCs/>
          <w:iCs/>
          <w:sz w:val="28"/>
          <w:szCs w:val="28"/>
        </w:rPr>
        <w:t>е</w:t>
      </w:r>
      <w:r w:rsidRPr="00C47671">
        <w:rPr>
          <w:rFonts w:ascii="PragmaticaC" w:hAnsi="PragmaticaC"/>
          <w:bCs/>
          <w:iCs/>
          <w:sz w:val="28"/>
          <w:szCs w:val="28"/>
        </w:rPr>
        <w:t xml:space="preserve">, а </w:t>
      </w:r>
      <w:r w:rsidR="002864CC" w:rsidRPr="00C47671">
        <w:rPr>
          <w:rFonts w:ascii="PragmaticaC" w:hAnsi="PragmaticaC"/>
          <w:bCs/>
          <w:iCs/>
          <w:sz w:val="28"/>
          <w:szCs w:val="28"/>
        </w:rPr>
        <w:t>в тазу</w:t>
      </w:r>
      <w:r w:rsidRPr="00C47671">
        <w:rPr>
          <w:rFonts w:ascii="PragmaticaC" w:hAnsi="PragmaticaC"/>
          <w:bCs/>
          <w:iCs/>
          <w:sz w:val="28"/>
          <w:szCs w:val="28"/>
        </w:rPr>
        <w:t xml:space="preserve"> … . </w:t>
      </w:r>
    </w:p>
    <w:p w:rsidR="0032036E" w:rsidRPr="00601A9B" w:rsidRDefault="0032036E" w:rsidP="00601A9B">
      <w:pPr>
        <w:ind w:left="-426"/>
        <w:jc w:val="center"/>
        <w:rPr>
          <w:b/>
          <w:iCs/>
          <w:sz w:val="28"/>
          <w:szCs w:val="28"/>
        </w:rPr>
      </w:pPr>
    </w:p>
    <w:p w:rsidR="00601A9B" w:rsidRPr="00C47671" w:rsidRDefault="00601A9B" w:rsidP="00601A9B">
      <w:pPr>
        <w:ind w:left="-426"/>
        <w:jc w:val="center"/>
        <w:rPr>
          <w:rFonts w:ascii="PragmaticaC" w:hAnsi="PragmaticaC"/>
          <w:b/>
          <w:iCs/>
          <w:sz w:val="28"/>
          <w:szCs w:val="28"/>
        </w:rPr>
      </w:pPr>
      <w:r w:rsidRPr="00C47671">
        <w:rPr>
          <w:rFonts w:ascii="PragmaticaC" w:hAnsi="PragmaticaC"/>
          <w:b/>
          <w:iCs/>
          <w:sz w:val="28"/>
          <w:szCs w:val="28"/>
        </w:rPr>
        <w:t>§ 5. Слова – «близнецы» (омонимы)</w:t>
      </w:r>
    </w:p>
    <w:p w:rsidR="00601A9B" w:rsidRPr="00C47671" w:rsidRDefault="00601A9B" w:rsidP="00601A9B">
      <w:pPr>
        <w:ind w:left="-426"/>
        <w:jc w:val="center"/>
        <w:rPr>
          <w:rFonts w:ascii="PragmaticaC" w:hAnsi="PragmaticaC"/>
          <w:b/>
          <w:iCs/>
          <w:sz w:val="28"/>
          <w:szCs w:val="28"/>
        </w:rPr>
      </w:pPr>
    </w:p>
    <w:p w:rsidR="00806C83" w:rsidRPr="00C47671" w:rsidRDefault="00806C83" w:rsidP="00B05DF3">
      <w:pPr>
        <w:numPr>
          <w:ilvl w:val="0"/>
          <w:numId w:val="41"/>
        </w:numPr>
        <w:ind w:left="-284" w:firstLine="0"/>
        <w:jc w:val="both"/>
        <w:rPr>
          <w:rFonts w:ascii="PragmaticaC" w:hAnsi="PragmaticaC"/>
          <w:iCs/>
          <w:sz w:val="28"/>
          <w:szCs w:val="28"/>
        </w:rPr>
      </w:pPr>
      <w:r w:rsidRPr="00C47671">
        <w:rPr>
          <w:rFonts w:ascii="PragmaticaC" w:hAnsi="PragmaticaC"/>
          <w:iCs/>
          <w:sz w:val="28"/>
          <w:szCs w:val="28"/>
        </w:rPr>
        <w:t xml:space="preserve">Объясни значения </w:t>
      </w:r>
      <w:r w:rsidR="001243B4">
        <w:rPr>
          <w:rFonts w:ascii="PragmaticaC" w:hAnsi="PragmaticaC"/>
          <w:iCs/>
          <w:sz w:val="28"/>
          <w:szCs w:val="28"/>
        </w:rPr>
        <w:t xml:space="preserve">повторяющихся </w:t>
      </w:r>
      <w:r w:rsidRPr="00C47671">
        <w:rPr>
          <w:rFonts w:ascii="PragmaticaC" w:hAnsi="PragmaticaC"/>
          <w:iCs/>
          <w:sz w:val="28"/>
          <w:szCs w:val="28"/>
        </w:rPr>
        <w:t>слов в данных словосочетаниях.</w:t>
      </w:r>
    </w:p>
    <w:p w:rsidR="00806C83" w:rsidRPr="00C47671" w:rsidRDefault="00806C83" w:rsidP="00806C83">
      <w:pPr>
        <w:ind w:left="-349"/>
        <w:jc w:val="both"/>
        <w:rPr>
          <w:rFonts w:ascii="PragmaticaC" w:hAnsi="PragmaticaC"/>
          <w:iCs/>
          <w:sz w:val="28"/>
          <w:szCs w:val="28"/>
        </w:rPr>
      </w:pPr>
    </w:p>
    <w:p w:rsidR="00806C83" w:rsidRPr="00C47671" w:rsidRDefault="00806C83"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длинная коса, сломанная коса;</w:t>
      </w:r>
    </w:p>
    <w:p w:rsidR="00806C83" w:rsidRPr="00C47671" w:rsidRDefault="00806C83"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зелёный лук, новый лук;</w:t>
      </w:r>
    </w:p>
    <w:p w:rsidR="001B6AAB" w:rsidRPr="00C47671" w:rsidRDefault="001B6AAB"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 xml:space="preserve">яичный белок, полезный белок; </w:t>
      </w:r>
    </w:p>
    <w:p w:rsidR="001656C0" w:rsidRPr="00C47671" w:rsidRDefault="001656C0"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рыжие лисички, вкусные лисички;</w:t>
      </w:r>
    </w:p>
    <w:p w:rsidR="001B6AAB" w:rsidRPr="00C47671" w:rsidRDefault="001B6AAB"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кленовый лист, исписанный лист;</w:t>
      </w:r>
    </w:p>
    <w:p w:rsidR="00806C83" w:rsidRPr="00C47671" w:rsidRDefault="00806C83"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грибная шляпка, модная шляпка;</w:t>
      </w:r>
      <w:r w:rsidR="001B6AAB" w:rsidRPr="00C47671">
        <w:rPr>
          <w:rFonts w:ascii="PragmaticaC" w:hAnsi="PragmaticaC"/>
          <w:iCs/>
          <w:sz w:val="28"/>
          <w:szCs w:val="28"/>
        </w:rPr>
        <w:t xml:space="preserve"> </w:t>
      </w:r>
    </w:p>
    <w:p w:rsidR="001B6AAB" w:rsidRPr="00C47671" w:rsidRDefault="001B6AAB"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 xml:space="preserve">сосновая шишка, большая шишка; </w:t>
      </w:r>
    </w:p>
    <w:p w:rsidR="00AB44FF" w:rsidRPr="00C47671" w:rsidRDefault="00AB44FF"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белая шашка, острая шашка;</w:t>
      </w:r>
    </w:p>
    <w:p w:rsidR="00806C83" w:rsidRPr="00C47671" w:rsidRDefault="00806C83"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 xml:space="preserve">дремучие леса, строительные леса; </w:t>
      </w:r>
    </w:p>
    <w:p w:rsidR="001B6AAB" w:rsidRPr="00C47671" w:rsidRDefault="001B6AAB"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окружающая среда, прошлая среда;</w:t>
      </w:r>
    </w:p>
    <w:p w:rsidR="001B6AAB" w:rsidRPr="00C47671" w:rsidRDefault="001B6AAB"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lastRenderedPageBreak/>
        <w:t>весёлый Петрушка, душистая петрушка;</w:t>
      </w:r>
    </w:p>
    <w:p w:rsidR="00806C83" w:rsidRPr="00C47671" w:rsidRDefault="00806C83"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больное горлышко, бутылочное горлышко;</w:t>
      </w:r>
    </w:p>
    <w:p w:rsidR="001B6AAB" w:rsidRPr="00C47671" w:rsidRDefault="001B6AAB"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подъёмный кран, водопроводный кран;</w:t>
      </w:r>
    </w:p>
    <w:p w:rsidR="00526ABE" w:rsidRPr="00C47671" w:rsidRDefault="00526ABE"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птичье перо, луковое перо, чернильное перо;</w:t>
      </w:r>
    </w:p>
    <w:p w:rsidR="00526ABE" w:rsidRPr="00C47671" w:rsidRDefault="00526ABE"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холодный ключ, дверной ключ, гаечный ключ;</w:t>
      </w:r>
    </w:p>
    <w:p w:rsidR="00526ABE" w:rsidRPr="00C47671" w:rsidRDefault="00526ABE"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стальная иголка, сосновая иголка, ежовая иголка;</w:t>
      </w:r>
    </w:p>
    <w:p w:rsidR="00F85CE6" w:rsidRPr="00C47671" w:rsidRDefault="00F85CE6"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печная труба, духовая труба, водопроводная труба;</w:t>
      </w:r>
    </w:p>
    <w:p w:rsidR="00806C83" w:rsidRPr="00C47671" w:rsidRDefault="001B6AAB"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 xml:space="preserve">розовый </w:t>
      </w:r>
      <w:r w:rsidR="00806C83" w:rsidRPr="00C47671">
        <w:rPr>
          <w:rFonts w:ascii="PragmaticaC" w:hAnsi="PragmaticaC"/>
          <w:iCs/>
          <w:sz w:val="28"/>
          <w:szCs w:val="28"/>
        </w:rPr>
        <w:t>язык</w:t>
      </w:r>
      <w:r w:rsidRPr="00C47671">
        <w:rPr>
          <w:rFonts w:ascii="PragmaticaC" w:hAnsi="PragmaticaC"/>
          <w:iCs/>
          <w:sz w:val="28"/>
          <w:szCs w:val="28"/>
        </w:rPr>
        <w:t xml:space="preserve">, колокольный язык, слоёный язык, иностранный язык. </w:t>
      </w:r>
    </w:p>
    <w:p w:rsidR="00F85CE6" w:rsidRPr="00C47671" w:rsidRDefault="00F85CE6" w:rsidP="00F85CE6">
      <w:pPr>
        <w:ind w:left="-284"/>
        <w:jc w:val="both"/>
        <w:rPr>
          <w:rFonts w:ascii="PragmaticaC" w:hAnsi="PragmaticaC"/>
          <w:iCs/>
          <w:sz w:val="28"/>
          <w:szCs w:val="28"/>
        </w:rPr>
      </w:pPr>
    </w:p>
    <w:p w:rsidR="00F85CE6" w:rsidRPr="00C47671" w:rsidRDefault="00F85CE6" w:rsidP="00B05DF3">
      <w:pPr>
        <w:numPr>
          <w:ilvl w:val="0"/>
          <w:numId w:val="41"/>
        </w:numPr>
        <w:ind w:left="-284" w:firstLine="0"/>
        <w:jc w:val="both"/>
        <w:rPr>
          <w:rFonts w:ascii="PragmaticaC" w:hAnsi="PragmaticaC"/>
          <w:iCs/>
          <w:sz w:val="28"/>
          <w:szCs w:val="28"/>
        </w:rPr>
      </w:pPr>
      <w:r w:rsidRPr="00C47671">
        <w:rPr>
          <w:rFonts w:ascii="PragmaticaC" w:hAnsi="PragmaticaC"/>
          <w:iCs/>
          <w:sz w:val="28"/>
          <w:szCs w:val="28"/>
        </w:rPr>
        <w:t>Определи, применительно к каким предметам используются данные слова.</w:t>
      </w:r>
    </w:p>
    <w:p w:rsidR="00F85CE6" w:rsidRPr="00C47671" w:rsidRDefault="00F85CE6" w:rsidP="00F85CE6">
      <w:pPr>
        <w:ind w:left="-349"/>
        <w:jc w:val="both"/>
        <w:rPr>
          <w:rFonts w:ascii="PragmaticaC" w:hAnsi="PragmaticaC"/>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286"/>
        <w:gridCol w:w="2126"/>
        <w:gridCol w:w="2268"/>
      </w:tblGrid>
      <w:tr w:rsidR="004930DE" w:rsidRPr="00C0668E" w:rsidTr="00C0668E">
        <w:tc>
          <w:tcPr>
            <w:tcW w:w="2392" w:type="dxa"/>
            <w:shd w:val="clear" w:color="auto" w:fill="auto"/>
          </w:tcPr>
          <w:p w:rsidR="004930DE" w:rsidRPr="00C0668E" w:rsidRDefault="004930DE" w:rsidP="00C0668E">
            <w:pPr>
              <w:jc w:val="both"/>
              <w:rPr>
                <w:rFonts w:ascii="PragmaticaC" w:eastAsia="Calibri" w:hAnsi="PragmaticaC"/>
                <w:iCs/>
                <w:sz w:val="28"/>
                <w:szCs w:val="28"/>
              </w:rPr>
            </w:pPr>
            <w:r w:rsidRPr="00C0668E">
              <w:rPr>
                <w:rFonts w:ascii="PragmaticaC" w:eastAsia="Calibri" w:hAnsi="PragmaticaC"/>
                <w:iCs/>
                <w:sz w:val="28"/>
                <w:szCs w:val="28"/>
              </w:rPr>
              <w:t>Ручка - …</w:t>
            </w:r>
          </w:p>
          <w:p w:rsidR="004930DE" w:rsidRPr="00C0668E" w:rsidRDefault="004930DE" w:rsidP="00C0668E">
            <w:pPr>
              <w:jc w:val="both"/>
              <w:rPr>
                <w:rFonts w:ascii="PragmaticaC" w:eastAsia="Calibri" w:hAnsi="PragmaticaC"/>
                <w:iCs/>
                <w:sz w:val="28"/>
                <w:szCs w:val="28"/>
              </w:rPr>
            </w:pPr>
            <w:r w:rsidRPr="00C0668E">
              <w:rPr>
                <w:rFonts w:ascii="PragmaticaC" w:eastAsia="Calibri" w:hAnsi="PragmaticaC"/>
                <w:iCs/>
                <w:sz w:val="28"/>
                <w:szCs w:val="28"/>
              </w:rPr>
              <w:t>Язычок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Глазок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Горлышко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Ножка - …</w:t>
            </w:r>
          </w:p>
        </w:tc>
        <w:tc>
          <w:tcPr>
            <w:tcW w:w="2286" w:type="dxa"/>
            <w:shd w:val="clear" w:color="auto" w:fill="auto"/>
          </w:tcPr>
          <w:p w:rsidR="004930DE"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Лук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Коса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Шишка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Шашка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Иголка - …</w:t>
            </w:r>
          </w:p>
        </w:tc>
        <w:tc>
          <w:tcPr>
            <w:tcW w:w="2126" w:type="dxa"/>
            <w:shd w:val="clear" w:color="auto" w:fill="auto"/>
          </w:tcPr>
          <w:p w:rsidR="004930DE"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Ключ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Лист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Язык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Перо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Труба - …</w:t>
            </w:r>
          </w:p>
        </w:tc>
        <w:tc>
          <w:tcPr>
            <w:tcW w:w="2268" w:type="dxa"/>
            <w:shd w:val="clear" w:color="auto" w:fill="auto"/>
          </w:tcPr>
          <w:p w:rsidR="004930DE"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Кран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Шляпка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Леса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Среда - …</w:t>
            </w:r>
          </w:p>
          <w:p w:rsidR="00BD1EC3" w:rsidRPr="00C0668E" w:rsidRDefault="00BD1EC3" w:rsidP="00C0668E">
            <w:pPr>
              <w:jc w:val="both"/>
              <w:rPr>
                <w:rFonts w:ascii="PragmaticaC" w:eastAsia="Calibri" w:hAnsi="PragmaticaC"/>
                <w:iCs/>
                <w:sz w:val="28"/>
                <w:szCs w:val="28"/>
              </w:rPr>
            </w:pPr>
            <w:r w:rsidRPr="00C0668E">
              <w:rPr>
                <w:rFonts w:ascii="PragmaticaC" w:eastAsia="Calibri" w:hAnsi="PragmaticaC"/>
                <w:iCs/>
                <w:sz w:val="28"/>
                <w:szCs w:val="28"/>
              </w:rPr>
              <w:t xml:space="preserve">Лисичка - … </w:t>
            </w:r>
          </w:p>
        </w:tc>
      </w:tr>
    </w:tbl>
    <w:p w:rsidR="004930DE" w:rsidRDefault="004930DE" w:rsidP="0070649A">
      <w:pPr>
        <w:ind w:left="-284"/>
        <w:jc w:val="both"/>
        <w:rPr>
          <w:rFonts w:ascii="PragmaticaC" w:hAnsi="PragmaticaC"/>
          <w:iCs/>
          <w:sz w:val="28"/>
          <w:szCs w:val="28"/>
        </w:rPr>
      </w:pPr>
    </w:p>
    <w:p w:rsidR="00F85CE6" w:rsidRPr="00C47671" w:rsidRDefault="003D69DD" w:rsidP="00B05DF3">
      <w:pPr>
        <w:numPr>
          <w:ilvl w:val="0"/>
          <w:numId w:val="41"/>
        </w:numPr>
        <w:ind w:left="-284" w:firstLine="0"/>
        <w:jc w:val="both"/>
        <w:rPr>
          <w:rFonts w:ascii="PragmaticaC" w:hAnsi="PragmaticaC"/>
          <w:iCs/>
          <w:sz w:val="28"/>
          <w:szCs w:val="28"/>
        </w:rPr>
      </w:pPr>
      <w:r>
        <w:rPr>
          <w:rFonts w:ascii="PragmaticaC" w:hAnsi="PragmaticaC"/>
          <w:iCs/>
          <w:sz w:val="28"/>
          <w:szCs w:val="28"/>
        </w:rPr>
        <w:t xml:space="preserve">Прочитай стихотворения. </w:t>
      </w:r>
      <w:r w:rsidR="00F85CE6" w:rsidRPr="00C47671">
        <w:rPr>
          <w:rFonts w:ascii="PragmaticaC" w:hAnsi="PragmaticaC"/>
          <w:iCs/>
          <w:sz w:val="28"/>
          <w:szCs w:val="28"/>
        </w:rPr>
        <w:t xml:space="preserve">Найди в </w:t>
      </w:r>
      <w:r>
        <w:rPr>
          <w:rFonts w:ascii="PragmaticaC" w:hAnsi="PragmaticaC"/>
          <w:iCs/>
          <w:sz w:val="28"/>
          <w:szCs w:val="28"/>
        </w:rPr>
        <w:t>них</w:t>
      </w:r>
      <w:r w:rsidR="00F85CE6" w:rsidRPr="00C47671">
        <w:rPr>
          <w:rFonts w:ascii="PragmaticaC" w:hAnsi="PragmaticaC"/>
          <w:iCs/>
          <w:sz w:val="28"/>
          <w:szCs w:val="28"/>
        </w:rPr>
        <w:t xml:space="preserve"> слова, которые звучат одинаково, но имеют разное значение.</w:t>
      </w:r>
    </w:p>
    <w:p w:rsidR="0070649A" w:rsidRDefault="0070649A" w:rsidP="00F85CE6">
      <w:pPr>
        <w:ind w:left="-349"/>
        <w:jc w:val="both"/>
        <w:rPr>
          <w:iCs/>
          <w:sz w:val="28"/>
          <w:szCs w:val="28"/>
        </w:rPr>
      </w:pPr>
    </w:p>
    <w:p w:rsidR="001656C0" w:rsidRPr="00C47671" w:rsidRDefault="003D69DD" w:rsidP="003D69DD">
      <w:pPr>
        <w:ind w:left="-284"/>
        <w:jc w:val="both"/>
        <w:rPr>
          <w:rFonts w:ascii="PragmaticaC" w:hAnsi="PragmaticaC"/>
          <w:iCs/>
          <w:sz w:val="28"/>
          <w:szCs w:val="28"/>
        </w:rPr>
      </w:pPr>
      <w:r w:rsidRPr="00C47671">
        <w:rPr>
          <w:rFonts w:ascii="PragmaticaC" w:hAnsi="PragmaticaC"/>
          <w:iCs/>
          <w:sz w:val="28"/>
          <w:szCs w:val="28"/>
        </w:rPr>
        <w:t>Шёл я с сумкой за плечом,</w:t>
      </w:r>
      <w:r w:rsidR="001656C0" w:rsidRPr="00C47671">
        <w:rPr>
          <w:rFonts w:ascii="PragmaticaC" w:hAnsi="PragmaticaC"/>
          <w:iCs/>
          <w:sz w:val="28"/>
          <w:szCs w:val="28"/>
        </w:rPr>
        <w:t xml:space="preserve"> </w:t>
      </w:r>
      <w:r w:rsidR="00432DF5" w:rsidRPr="00C47671">
        <w:rPr>
          <w:rFonts w:ascii="PragmaticaC" w:hAnsi="PragmaticaC"/>
          <w:iCs/>
          <w:sz w:val="28"/>
          <w:szCs w:val="28"/>
        </w:rPr>
        <w:t xml:space="preserve">       </w:t>
      </w:r>
      <w:r>
        <w:rPr>
          <w:rFonts w:ascii="PragmaticaC" w:hAnsi="PragmaticaC"/>
          <w:iCs/>
          <w:sz w:val="28"/>
          <w:szCs w:val="28"/>
        </w:rPr>
        <w:t xml:space="preserve">                 </w:t>
      </w:r>
      <w:r w:rsidR="00432DF5" w:rsidRPr="00C47671">
        <w:rPr>
          <w:rFonts w:ascii="PragmaticaC" w:hAnsi="PragmaticaC"/>
          <w:iCs/>
          <w:sz w:val="28"/>
          <w:szCs w:val="28"/>
        </w:rPr>
        <w:t xml:space="preserve">  </w:t>
      </w:r>
    </w:p>
    <w:p w:rsidR="003D69DD" w:rsidRDefault="003D69DD" w:rsidP="0070649A">
      <w:pPr>
        <w:ind w:left="-284"/>
        <w:jc w:val="both"/>
        <w:rPr>
          <w:rFonts w:ascii="PragmaticaC" w:hAnsi="PragmaticaC"/>
          <w:iCs/>
          <w:sz w:val="28"/>
          <w:szCs w:val="28"/>
        </w:rPr>
      </w:pPr>
      <w:r w:rsidRPr="00C47671">
        <w:rPr>
          <w:rFonts w:ascii="PragmaticaC" w:hAnsi="PragmaticaC"/>
          <w:iCs/>
          <w:sz w:val="28"/>
          <w:szCs w:val="28"/>
        </w:rPr>
        <w:t>Вижу, бьёт в овраге ключ</w:t>
      </w:r>
      <w:r w:rsidR="001656C0" w:rsidRPr="00C47671">
        <w:rPr>
          <w:rFonts w:ascii="PragmaticaC" w:hAnsi="PragmaticaC"/>
          <w:iCs/>
          <w:sz w:val="28"/>
          <w:szCs w:val="28"/>
        </w:rPr>
        <w:t>.</w:t>
      </w:r>
      <w:r w:rsidR="00432DF5" w:rsidRPr="00C47671">
        <w:rPr>
          <w:rFonts w:ascii="PragmaticaC" w:hAnsi="PragmaticaC"/>
          <w:iCs/>
          <w:sz w:val="28"/>
          <w:szCs w:val="28"/>
        </w:rPr>
        <w:t xml:space="preserve"> </w:t>
      </w:r>
      <w:r>
        <w:rPr>
          <w:rFonts w:ascii="PragmaticaC" w:hAnsi="PragmaticaC"/>
          <w:iCs/>
          <w:sz w:val="28"/>
          <w:szCs w:val="28"/>
        </w:rPr>
        <w:t xml:space="preserve">                           </w:t>
      </w:r>
    </w:p>
    <w:p w:rsidR="001656C0" w:rsidRPr="00C47671" w:rsidRDefault="003D69DD" w:rsidP="0070649A">
      <w:pPr>
        <w:ind w:left="-284"/>
        <w:jc w:val="both"/>
        <w:rPr>
          <w:rFonts w:ascii="PragmaticaC" w:hAnsi="PragmaticaC"/>
          <w:iCs/>
          <w:sz w:val="28"/>
          <w:szCs w:val="28"/>
        </w:rPr>
      </w:pPr>
      <w:r w:rsidRPr="00C47671">
        <w:rPr>
          <w:rFonts w:ascii="PragmaticaC" w:hAnsi="PragmaticaC"/>
          <w:iCs/>
          <w:sz w:val="28"/>
          <w:szCs w:val="28"/>
        </w:rPr>
        <w:t>Наклонившись над ключом,</w:t>
      </w:r>
      <w:r>
        <w:rPr>
          <w:rFonts w:ascii="PragmaticaC" w:hAnsi="PragmaticaC"/>
          <w:iCs/>
          <w:sz w:val="28"/>
          <w:szCs w:val="28"/>
        </w:rPr>
        <w:t xml:space="preserve">                  </w:t>
      </w:r>
      <w:r w:rsidR="00432DF5" w:rsidRPr="00C47671">
        <w:rPr>
          <w:rFonts w:ascii="PragmaticaC" w:hAnsi="PragmaticaC"/>
          <w:iCs/>
          <w:sz w:val="28"/>
          <w:szCs w:val="28"/>
        </w:rPr>
        <w:t xml:space="preserve">       </w:t>
      </w:r>
    </w:p>
    <w:p w:rsidR="001656C0" w:rsidRPr="00C47671" w:rsidRDefault="003D69DD" w:rsidP="0070649A">
      <w:pPr>
        <w:ind w:left="-284"/>
        <w:jc w:val="both"/>
        <w:rPr>
          <w:rFonts w:ascii="PragmaticaC" w:hAnsi="PragmaticaC"/>
          <w:iCs/>
          <w:sz w:val="28"/>
          <w:szCs w:val="28"/>
        </w:rPr>
      </w:pPr>
      <w:r>
        <w:rPr>
          <w:rFonts w:ascii="PragmaticaC" w:hAnsi="PragmaticaC"/>
          <w:iCs/>
          <w:sz w:val="28"/>
          <w:szCs w:val="28"/>
        </w:rPr>
        <w:t>Уронил я в воду ключ</w:t>
      </w:r>
      <w:r w:rsidR="001656C0" w:rsidRPr="00C47671">
        <w:rPr>
          <w:rFonts w:ascii="PragmaticaC" w:hAnsi="PragmaticaC"/>
          <w:iCs/>
          <w:sz w:val="28"/>
          <w:szCs w:val="28"/>
        </w:rPr>
        <w:t>.</w:t>
      </w:r>
      <w:r w:rsidR="00432DF5" w:rsidRPr="00C47671">
        <w:rPr>
          <w:rFonts w:ascii="PragmaticaC" w:hAnsi="PragmaticaC"/>
          <w:iCs/>
          <w:sz w:val="28"/>
          <w:szCs w:val="28"/>
        </w:rPr>
        <w:t xml:space="preserve">                  </w:t>
      </w:r>
      <w:r>
        <w:rPr>
          <w:rFonts w:ascii="PragmaticaC" w:hAnsi="PragmaticaC"/>
          <w:iCs/>
          <w:sz w:val="28"/>
          <w:szCs w:val="28"/>
        </w:rPr>
        <w:t xml:space="preserve">                  </w:t>
      </w:r>
      <w:r w:rsidR="00432DF5" w:rsidRPr="00C47671">
        <w:rPr>
          <w:rFonts w:ascii="PragmaticaC" w:hAnsi="PragmaticaC"/>
          <w:iCs/>
          <w:sz w:val="28"/>
          <w:szCs w:val="28"/>
        </w:rPr>
        <w:t xml:space="preserve"> </w:t>
      </w:r>
    </w:p>
    <w:p w:rsidR="001656C0" w:rsidRPr="00C47671" w:rsidRDefault="001656C0" w:rsidP="0070649A">
      <w:pPr>
        <w:ind w:left="-284"/>
        <w:jc w:val="both"/>
        <w:rPr>
          <w:rFonts w:ascii="PragmaticaC" w:hAnsi="PragmaticaC"/>
          <w:iCs/>
          <w:sz w:val="28"/>
          <w:szCs w:val="28"/>
        </w:rPr>
      </w:pPr>
      <w:r w:rsidRPr="00C47671">
        <w:rPr>
          <w:rFonts w:ascii="PragmaticaC" w:hAnsi="PragmaticaC"/>
          <w:iCs/>
          <w:sz w:val="28"/>
          <w:szCs w:val="28"/>
        </w:rPr>
        <w:t xml:space="preserve">                                (</w:t>
      </w:r>
      <w:r w:rsidR="003D69DD">
        <w:rPr>
          <w:rFonts w:ascii="PragmaticaC" w:hAnsi="PragmaticaC"/>
          <w:iCs/>
          <w:sz w:val="28"/>
          <w:szCs w:val="28"/>
        </w:rPr>
        <w:t>В.Лифшиц</w:t>
      </w:r>
      <w:r w:rsidRPr="00C47671">
        <w:rPr>
          <w:rFonts w:ascii="PragmaticaC" w:hAnsi="PragmaticaC"/>
          <w:iCs/>
          <w:sz w:val="28"/>
          <w:szCs w:val="28"/>
        </w:rPr>
        <w:t>)</w:t>
      </w:r>
      <w:r w:rsidR="0070649A">
        <w:rPr>
          <w:rFonts w:ascii="PragmaticaC" w:hAnsi="PragmaticaC"/>
          <w:iCs/>
          <w:sz w:val="28"/>
          <w:szCs w:val="28"/>
        </w:rPr>
        <w:t xml:space="preserve">       </w:t>
      </w:r>
      <w:r w:rsidR="003D69DD">
        <w:rPr>
          <w:rFonts w:ascii="PragmaticaC" w:hAnsi="PragmaticaC"/>
          <w:iCs/>
          <w:sz w:val="28"/>
          <w:szCs w:val="28"/>
        </w:rPr>
        <w:t xml:space="preserve">                </w:t>
      </w:r>
      <w:r w:rsidR="0070649A">
        <w:rPr>
          <w:rFonts w:ascii="PragmaticaC" w:hAnsi="PragmaticaC"/>
          <w:iCs/>
          <w:sz w:val="28"/>
          <w:szCs w:val="28"/>
        </w:rPr>
        <w:t xml:space="preserve">      </w:t>
      </w:r>
      <w:r w:rsidR="00432DF5" w:rsidRPr="00C47671">
        <w:rPr>
          <w:rFonts w:ascii="PragmaticaC" w:hAnsi="PragmaticaC"/>
          <w:iCs/>
          <w:sz w:val="28"/>
          <w:szCs w:val="28"/>
        </w:rPr>
        <w:t xml:space="preserve">    </w:t>
      </w:r>
      <w:r w:rsidR="003D69DD">
        <w:rPr>
          <w:rFonts w:ascii="PragmaticaC" w:hAnsi="PragmaticaC"/>
          <w:iCs/>
          <w:sz w:val="28"/>
          <w:szCs w:val="28"/>
        </w:rPr>
        <w:t xml:space="preserve">    </w:t>
      </w:r>
      <w:r w:rsidR="00432DF5" w:rsidRPr="00C47671">
        <w:rPr>
          <w:rFonts w:ascii="PragmaticaC" w:hAnsi="PragmaticaC"/>
          <w:iCs/>
          <w:sz w:val="28"/>
          <w:szCs w:val="28"/>
        </w:rPr>
        <w:t xml:space="preserve">  </w:t>
      </w:r>
    </w:p>
    <w:p w:rsidR="00432DF5" w:rsidRPr="00C47671" w:rsidRDefault="00432DF5" w:rsidP="0070649A">
      <w:pPr>
        <w:ind w:left="-284"/>
        <w:jc w:val="both"/>
        <w:rPr>
          <w:rFonts w:ascii="PragmaticaC" w:hAnsi="PragmaticaC"/>
          <w:iCs/>
          <w:sz w:val="28"/>
          <w:szCs w:val="28"/>
        </w:rPr>
      </w:pPr>
      <w:r w:rsidRPr="00C47671">
        <w:rPr>
          <w:rFonts w:ascii="PragmaticaC" w:hAnsi="PragmaticaC"/>
          <w:iCs/>
          <w:sz w:val="28"/>
          <w:szCs w:val="28"/>
        </w:rPr>
        <w:t xml:space="preserve">                                                                  </w:t>
      </w:r>
      <w:r w:rsidR="003D69DD">
        <w:rPr>
          <w:rFonts w:ascii="PragmaticaC" w:hAnsi="PragmaticaC"/>
          <w:iCs/>
          <w:sz w:val="28"/>
          <w:szCs w:val="28"/>
        </w:rPr>
        <w:t xml:space="preserve">               </w:t>
      </w:r>
    </w:p>
    <w:p w:rsidR="001656C0" w:rsidRPr="00C47671" w:rsidRDefault="001656C0" w:rsidP="0070649A">
      <w:pPr>
        <w:ind w:left="-284"/>
        <w:jc w:val="both"/>
        <w:rPr>
          <w:rFonts w:ascii="PragmaticaC" w:hAnsi="PragmaticaC"/>
          <w:iCs/>
          <w:sz w:val="28"/>
          <w:szCs w:val="28"/>
        </w:rPr>
      </w:pPr>
      <w:r w:rsidRPr="00C47671">
        <w:rPr>
          <w:rFonts w:ascii="PragmaticaC" w:hAnsi="PragmaticaC"/>
          <w:iCs/>
          <w:sz w:val="28"/>
          <w:szCs w:val="28"/>
        </w:rPr>
        <w:t>Сев в такси,</w:t>
      </w:r>
      <w:r w:rsidR="00DD3FB1" w:rsidRPr="00C47671">
        <w:rPr>
          <w:rFonts w:ascii="PragmaticaC" w:hAnsi="PragmaticaC"/>
          <w:iCs/>
          <w:sz w:val="28"/>
          <w:szCs w:val="28"/>
        </w:rPr>
        <w:t xml:space="preserve"> спросила такса:</w:t>
      </w:r>
      <w:r w:rsidR="0070649A">
        <w:rPr>
          <w:rFonts w:ascii="PragmaticaC" w:hAnsi="PragmaticaC"/>
          <w:iCs/>
          <w:sz w:val="28"/>
          <w:szCs w:val="28"/>
        </w:rPr>
        <w:t xml:space="preserve">      </w:t>
      </w:r>
      <w:r w:rsidR="003D69DD">
        <w:rPr>
          <w:rFonts w:ascii="PragmaticaC" w:hAnsi="PragmaticaC"/>
          <w:iCs/>
          <w:sz w:val="28"/>
          <w:szCs w:val="28"/>
        </w:rPr>
        <w:t xml:space="preserve">            </w:t>
      </w:r>
      <w:r w:rsidR="0070649A">
        <w:rPr>
          <w:rFonts w:ascii="PragmaticaC" w:hAnsi="PragmaticaC"/>
          <w:iCs/>
          <w:sz w:val="28"/>
          <w:szCs w:val="28"/>
        </w:rPr>
        <w:t xml:space="preserve">    </w:t>
      </w:r>
    </w:p>
    <w:p w:rsidR="001656C0" w:rsidRPr="00C47671" w:rsidRDefault="00DD3FB1" w:rsidP="0070649A">
      <w:pPr>
        <w:ind w:left="-284"/>
        <w:jc w:val="both"/>
        <w:rPr>
          <w:rFonts w:ascii="PragmaticaC" w:hAnsi="PragmaticaC"/>
          <w:iCs/>
          <w:sz w:val="28"/>
          <w:szCs w:val="28"/>
        </w:rPr>
      </w:pPr>
      <w:r w:rsidRPr="00C47671">
        <w:rPr>
          <w:rFonts w:ascii="PragmaticaC" w:hAnsi="PragmaticaC"/>
          <w:iCs/>
          <w:sz w:val="28"/>
          <w:szCs w:val="28"/>
        </w:rPr>
        <w:t>- За проезд какая такса?</w:t>
      </w:r>
      <w:r w:rsidR="00432DF5" w:rsidRPr="00C47671">
        <w:rPr>
          <w:rFonts w:ascii="PragmaticaC" w:hAnsi="PragmaticaC"/>
          <w:iCs/>
          <w:sz w:val="28"/>
          <w:szCs w:val="28"/>
        </w:rPr>
        <w:t xml:space="preserve">   </w:t>
      </w:r>
      <w:r w:rsidR="0070649A">
        <w:rPr>
          <w:rFonts w:ascii="PragmaticaC" w:hAnsi="PragmaticaC"/>
          <w:iCs/>
          <w:sz w:val="28"/>
          <w:szCs w:val="28"/>
        </w:rPr>
        <w:t xml:space="preserve">        </w:t>
      </w:r>
      <w:r w:rsidR="003D69DD">
        <w:rPr>
          <w:rFonts w:ascii="PragmaticaC" w:hAnsi="PragmaticaC"/>
          <w:iCs/>
          <w:sz w:val="28"/>
          <w:szCs w:val="28"/>
        </w:rPr>
        <w:t xml:space="preserve">                  </w:t>
      </w:r>
      <w:r w:rsidR="0070649A">
        <w:rPr>
          <w:rFonts w:ascii="PragmaticaC" w:hAnsi="PragmaticaC"/>
          <w:iCs/>
          <w:sz w:val="28"/>
          <w:szCs w:val="28"/>
        </w:rPr>
        <w:t xml:space="preserve">  </w:t>
      </w:r>
    </w:p>
    <w:p w:rsidR="001656C0" w:rsidRPr="00C47671" w:rsidRDefault="00DD3FB1" w:rsidP="003D69DD">
      <w:pPr>
        <w:ind w:left="-284"/>
        <w:jc w:val="both"/>
        <w:rPr>
          <w:rFonts w:ascii="PragmaticaC" w:hAnsi="PragmaticaC"/>
          <w:iCs/>
          <w:sz w:val="28"/>
          <w:szCs w:val="28"/>
        </w:rPr>
      </w:pPr>
      <w:r w:rsidRPr="00C47671">
        <w:rPr>
          <w:rFonts w:ascii="PragmaticaC" w:hAnsi="PragmaticaC"/>
          <w:iCs/>
          <w:sz w:val="28"/>
          <w:szCs w:val="28"/>
        </w:rPr>
        <w:t xml:space="preserve">А водитель:                                         </w:t>
      </w:r>
      <w:r w:rsidR="003D69DD">
        <w:rPr>
          <w:rFonts w:ascii="PragmaticaC" w:hAnsi="PragmaticaC"/>
          <w:iCs/>
          <w:sz w:val="28"/>
          <w:szCs w:val="28"/>
        </w:rPr>
        <w:t xml:space="preserve">                                           </w:t>
      </w:r>
      <w:r w:rsidRPr="00C47671">
        <w:rPr>
          <w:rFonts w:ascii="PragmaticaC" w:hAnsi="PragmaticaC"/>
          <w:iCs/>
          <w:sz w:val="28"/>
          <w:szCs w:val="28"/>
        </w:rPr>
        <w:t xml:space="preserve">     </w:t>
      </w:r>
    </w:p>
    <w:p w:rsidR="003D69DD" w:rsidRDefault="00DD3FB1" w:rsidP="0070649A">
      <w:pPr>
        <w:ind w:left="-284"/>
        <w:jc w:val="both"/>
        <w:rPr>
          <w:rFonts w:ascii="PragmaticaC" w:hAnsi="PragmaticaC"/>
          <w:iCs/>
          <w:sz w:val="28"/>
          <w:szCs w:val="28"/>
        </w:rPr>
      </w:pPr>
      <w:r w:rsidRPr="00C47671">
        <w:rPr>
          <w:rFonts w:ascii="PragmaticaC" w:hAnsi="PragmaticaC"/>
          <w:iCs/>
          <w:sz w:val="28"/>
          <w:szCs w:val="28"/>
        </w:rPr>
        <w:t xml:space="preserve">- Денег с такс не берём совсем.                                                 </w:t>
      </w:r>
      <w:r w:rsidR="00432DF5" w:rsidRPr="00C47671">
        <w:rPr>
          <w:rFonts w:ascii="PragmaticaC" w:hAnsi="PragmaticaC"/>
          <w:iCs/>
          <w:sz w:val="28"/>
          <w:szCs w:val="28"/>
        </w:rPr>
        <w:t xml:space="preserve"> </w:t>
      </w:r>
      <w:r w:rsidR="0070649A">
        <w:rPr>
          <w:rFonts w:ascii="PragmaticaC" w:hAnsi="PragmaticaC"/>
          <w:iCs/>
          <w:sz w:val="28"/>
          <w:szCs w:val="28"/>
        </w:rPr>
        <w:t xml:space="preserve">   </w:t>
      </w:r>
    </w:p>
    <w:p w:rsidR="001656C0" w:rsidRPr="00C47671" w:rsidRDefault="00DD3FB1" w:rsidP="0070649A">
      <w:pPr>
        <w:ind w:left="-284"/>
        <w:jc w:val="both"/>
        <w:rPr>
          <w:rFonts w:ascii="PragmaticaC" w:hAnsi="PragmaticaC"/>
          <w:iCs/>
          <w:sz w:val="28"/>
          <w:szCs w:val="28"/>
        </w:rPr>
      </w:pPr>
      <w:r w:rsidRPr="00C47671">
        <w:rPr>
          <w:rFonts w:ascii="PragmaticaC" w:hAnsi="PragmaticaC"/>
          <w:iCs/>
          <w:sz w:val="28"/>
          <w:szCs w:val="28"/>
        </w:rPr>
        <w:t>Вот так-с!</w:t>
      </w:r>
    </w:p>
    <w:p w:rsidR="00DD3FB1" w:rsidRPr="00C47671" w:rsidRDefault="00DD3FB1" w:rsidP="0070649A">
      <w:pPr>
        <w:ind w:left="-284"/>
        <w:jc w:val="both"/>
        <w:rPr>
          <w:rFonts w:ascii="PragmaticaC" w:hAnsi="PragmaticaC"/>
          <w:iCs/>
          <w:sz w:val="28"/>
          <w:szCs w:val="28"/>
        </w:rPr>
      </w:pPr>
      <w:r w:rsidRPr="00C47671">
        <w:rPr>
          <w:rFonts w:ascii="PragmaticaC" w:hAnsi="PragmaticaC"/>
          <w:iCs/>
          <w:sz w:val="28"/>
          <w:szCs w:val="28"/>
        </w:rPr>
        <w:t xml:space="preserve">                              </w:t>
      </w:r>
      <w:r w:rsidR="0070649A">
        <w:rPr>
          <w:rFonts w:ascii="PragmaticaC" w:hAnsi="PragmaticaC"/>
          <w:iCs/>
          <w:sz w:val="28"/>
          <w:szCs w:val="28"/>
        </w:rPr>
        <w:t xml:space="preserve"> (Я.Козловский)              </w:t>
      </w:r>
      <w:r w:rsidRPr="00C47671">
        <w:rPr>
          <w:rFonts w:ascii="PragmaticaC" w:hAnsi="PragmaticaC"/>
          <w:iCs/>
          <w:sz w:val="28"/>
          <w:szCs w:val="28"/>
        </w:rPr>
        <w:t xml:space="preserve">    </w:t>
      </w:r>
    </w:p>
    <w:p w:rsidR="00DD3FB1" w:rsidRPr="00C47671" w:rsidRDefault="00432DF5" w:rsidP="0070649A">
      <w:pPr>
        <w:ind w:left="-284"/>
        <w:jc w:val="both"/>
        <w:rPr>
          <w:rFonts w:ascii="PragmaticaC" w:hAnsi="PragmaticaC"/>
          <w:iCs/>
          <w:sz w:val="28"/>
          <w:szCs w:val="28"/>
        </w:rPr>
      </w:pPr>
      <w:r w:rsidRPr="00C47671">
        <w:rPr>
          <w:rFonts w:ascii="PragmaticaC" w:hAnsi="PragmaticaC"/>
          <w:iCs/>
          <w:sz w:val="28"/>
          <w:szCs w:val="28"/>
        </w:rPr>
        <w:t xml:space="preserve">                                      </w:t>
      </w:r>
      <w:r w:rsidR="00DD3FB1" w:rsidRPr="00C47671">
        <w:rPr>
          <w:rFonts w:ascii="PragmaticaC" w:hAnsi="PragmaticaC"/>
          <w:iCs/>
          <w:sz w:val="28"/>
          <w:szCs w:val="28"/>
        </w:rPr>
        <w:t xml:space="preserve">                                    </w:t>
      </w:r>
      <w:r w:rsidR="0070649A">
        <w:rPr>
          <w:rFonts w:ascii="PragmaticaC" w:hAnsi="PragmaticaC"/>
          <w:iCs/>
          <w:sz w:val="28"/>
          <w:szCs w:val="28"/>
        </w:rPr>
        <w:t xml:space="preserve">   </w:t>
      </w:r>
      <w:r w:rsidR="00DD3FB1" w:rsidRPr="00C47671">
        <w:rPr>
          <w:rFonts w:ascii="PragmaticaC" w:hAnsi="PragmaticaC"/>
          <w:iCs/>
          <w:sz w:val="28"/>
          <w:szCs w:val="28"/>
        </w:rPr>
        <w:t xml:space="preserve">    </w:t>
      </w:r>
    </w:p>
    <w:p w:rsidR="001656C0" w:rsidRPr="00C47671" w:rsidRDefault="00DD3FB1" w:rsidP="0070649A">
      <w:pPr>
        <w:ind w:left="-284"/>
        <w:jc w:val="both"/>
        <w:rPr>
          <w:rFonts w:ascii="PragmaticaC" w:hAnsi="PragmaticaC"/>
          <w:iCs/>
          <w:sz w:val="28"/>
          <w:szCs w:val="28"/>
        </w:rPr>
      </w:pPr>
      <w:r w:rsidRPr="00C47671">
        <w:rPr>
          <w:rFonts w:ascii="PragmaticaC" w:hAnsi="PragmaticaC"/>
          <w:iCs/>
          <w:sz w:val="28"/>
          <w:szCs w:val="28"/>
        </w:rPr>
        <w:t>Бросил палку кверху</w:t>
      </w:r>
      <w:r w:rsidR="003B79FE">
        <w:rPr>
          <w:rFonts w:ascii="PragmaticaC" w:hAnsi="PragmaticaC"/>
          <w:iCs/>
          <w:sz w:val="28"/>
          <w:szCs w:val="28"/>
        </w:rPr>
        <w:t xml:space="preserve"> Мишка                       </w:t>
      </w:r>
    </w:p>
    <w:p w:rsidR="001656C0" w:rsidRPr="00C47671" w:rsidRDefault="00DD3FB1" w:rsidP="0070649A">
      <w:pPr>
        <w:ind w:left="-284"/>
        <w:jc w:val="both"/>
        <w:rPr>
          <w:rFonts w:ascii="PragmaticaC" w:hAnsi="PragmaticaC"/>
          <w:iCs/>
          <w:sz w:val="28"/>
          <w:szCs w:val="28"/>
        </w:rPr>
      </w:pPr>
      <w:r w:rsidRPr="00C47671">
        <w:rPr>
          <w:rFonts w:ascii="PragmaticaC" w:hAnsi="PragmaticaC"/>
          <w:iCs/>
          <w:sz w:val="28"/>
          <w:szCs w:val="28"/>
        </w:rPr>
        <w:t xml:space="preserve">- Падай в шапку с ели, шишка!                   </w:t>
      </w:r>
    </w:p>
    <w:p w:rsidR="003B79FE" w:rsidRDefault="00DD3FB1" w:rsidP="0070649A">
      <w:pPr>
        <w:ind w:left="-284"/>
        <w:jc w:val="both"/>
        <w:rPr>
          <w:rFonts w:ascii="PragmaticaC" w:hAnsi="PragmaticaC"/>
          <w:iCs/>
          <w:sz w:val="28"/>
          <w:szCs w:val="28"/>
        </w:rPr>
      </w:pPr>
      <w:r w:rsidRPr="00C47671">
        <w:rPr>
          <w:rFonts w:ascii="PragmaticaC" w:hAnsi="PragmaticaC"/>
          <w:iCs/>
          <w:sz w:val="28"/>
          <w:szCs w:val="28"/>
        </w:rPr>
        <w:t xml:space="preserve">Шишка хлоп по голове, -                             </w:t>
      </w:r>
      <w:r w:rsidR="0070649A">
        <w:rPr>
          <w:rFonts w:ascii="PragmaticaC" w:hAnsi="PragmaticaC"/>
          <w:iCs/>
          <w:sz w:val="28"/>
          <w:szCs w:val="28"/>
        </w:rPr>
        <w:t xml:space="preserve">  </w:t>
      </w:r>
    </w:p>
    <w:p w:rsidR="00DD3FB1" w:rsidRPr="00C47671" w:rsidRDefault="00DD3FB1" w:rsidP="0070649A">
      <w:pPr>
        <w:ind w:left="-284"/>
        <w:jc w:val="both"/>
        <w:rPr>
          <w:rFonts w:ascii="PragmaticaC" w:hAnsi="PragmaticaC"/>
          <w:iCs/>
          <w:sz w:val="28"/>
          <w:szCs w:val="28"/>
        </w:rPr>
      </w:pPr>
      <w:r w:rsidRPr="00C47671">
        <w:rPr>
          <w:rFonts w:ascii="PragmaticaC" w:hAnsi="PragmaticaC"/>
          <w:iCs/>
          <w:sz w:val="28"/>
          <w:szCs w:val="28"/>
        </w:rPr>
        <w:t xml:space="preserve">Стало шишек сразу две.               </w:t>
      </w:r>
      <w:r w:rsidR="0070649A">
        <w:rPr>
          <w:rFonts w:ascii="PragmaticaC" w:hAnsi="PragmaticaC"/>
          <w:iCs/>
          <w:sz w:val="28"/>
          <w:szCs w:val="28"/>
        </w:rPr>
        <w:t xml:space="preserve">                 </w:t>
      </w:r>
    </w:p>
    <w:p w:rsidR="00AB44FF" w:rsidRDefault="00DD3FB1" w:rsidP="0070649A">
      <w:pPr>
        <w:ind w:left="-284"/>
        <w:jc w:val="both"/>
        <w:rPr>
          <w:rFonts w:ascii="PragmaticaC" w:hAnsi="PragmaticaC"/>
          <w:iCs/>
          <w:sz w:val="28"/>
          <w:szCs w:val="28"/>
        </w:rPr>
      </w:pPr>
      <w:r w:rsidRPr="00C47671">
        <w:rPr>
          <w:rFonts w:ascii="PragmaticaC" w:hAnsi="PragmaticaC"/>
          <w:iCs/>
          <w:sz w:val="28"/>
          <w:szCs w:val="28"/>
        </w:rPr>
        <w:t xml:space="preserve">                               (Г.Петрищева)                                         </w:t>
      </w:r>
      <w:r w:rsidR="0070649A">
        <w:rPr>
          <w:rFonts w:ascii="PragmaticaC" w:hAnsi="PragmaticaC"/>
          <w:iCs/>
          <w:sz w:val="28"/>
          <w:szCs w:val="28"/>
        </w:rPr>
        <w:t xml:space="preserve">       </w:t>
      </w:r>
      <w:r w:rsidR="003B79FE">
        <w:rPr>
          <w:rFonts w:ascii="PragmaticaC" w:hAnsi="PragmaticaC"/>
          <w:iCs/>
          <w:sz w:val="28"/>
          <w:szCs w:val="28"/>
        </w:rPr>
        <w:t xml:space="preserve">   </w:t>
      </w:r>
    </w:p>
    <w:p w:rsidR="003B79FE" w:rsidRPr="00C47671" w:rsidRDefault="003B79FE" w:rsidP="0070649A">
      <w:pPr>
        <w:ind w:left="-284"/>
        <w:jc w:val="both"/>
        <w:rPr>
          <w:rFonts w:ascii="PragmaticaC" w:hAnsi="PragmaticaC"/>
          <w:iCs/>
          <w:sz w:val="28"/>
          <w:szCs w:val="28"/>
        </w:rPr>
      </w:pPr>
    </w:p>
    <w:p w:rsidR="00AB44FF" w:rsidRPr="00C47671" w:rsidRDefault="00AB44FF" w:rsidP="0070649A">
      <w:pPr>
        <w:ind w:left="-284"/>
        <w:jc w:val="both"/>
        <w:rPr>
          <w:rFonts w:ascii="PragmaticaC" w:hAnsi="PragmaticaC"/>
          <w:iCs/>
          <w:sz w:val="28"/>
          <w:szCs w:val="28"/>
        </w:rPr>
      </w:pPr>
      <w:r w:rsidRPr="00C47671">
        <w:rPr>
          <w:rFonts w:ascii="PragmaticaC" w:hAnsi="PragmaticaC"/>
          <w:iCs/>
          <w:sz w:val="28"/>
          <w:szCs w:val="28"/>
        </w:rPr>
        <w:t xml:space="preserve">Мы сражаться стали, </w:t>
      </w:r>
      <w:r w:rsidR="0070649A">
        <w:rPr>
          <w:rFonts w:ascii="PragmaticaC" w:hAnsi="PragmaticaC"/>
          <w:iCs/>
          <w:sz w:val="28"/>
          <w:szCs w:val="28"/>
        </w:rPr>
        <w:t xml:space="preserve">                                </w:t>
      </w:r>
      <w:r w:rsidRPr="00C47671">
        <w:rPr>
          <w:rFonts w:ascii="PragmaticaC" w:hAnsi="PragmaticaC"/>
          <w:iCs/>
          <w:sz w:val="28"/>
          <w:szCs w:val="28"/>
        </w:rPr>
        <w:t xml:space="preserve">      </w:t>
      </w:r>
    </w:p>
    <w:p w:rsidR="00AB44FF" w:rsidRPr="00C47671" w:rsidRDefault="00AB44FF" w:rsidP="0070649A">
      <w:pPr>
        <w:ind w:left="-284"/>
        <w:jc w:val="both"/>
        <w:rPr>
          <w:rFonts w:ascii="PragmaticaC" w:hAnsi="PragmaticaC"/>
          <w:iCs/>
          <w:sz w:val="28"/>
          <w:szCs w:val="28"/>
        </w:rPr>
      </w:pPr>
      <w:r w:rsidRPr="00C47671">
        <w:rPr>
          <w:rFonts w:ascii="PragmaticaC" w:hAnsi="PragmaticaC"/>
          <w:iCs/>
          <w:sz w:val="28"/>
          <w:szCs w:val="28"/>
        </w:rPr>
        <w:t xml:space="preserve">В ход пустили шашки, </w:t>
      </w:r>
      <w:r w:rsidR="0070649A">
        <w:rPr>
          <w:rFonts w:ascii="PragmaticaC" w:hAnsi="PragmaticaC"/>
          <w:iCs/>
          <w:sz w:val="28"/>
          <w:szCs w:val="28"/>
        </w:rPr>
        <w:t xml:space="preserve">                              </w:t>
      </w:r>
      <w:r w:rsidRPr="00C47671">
        <w:rPr>
          <w:rFonts w:ascii="PragmaticaC" w:hAnsi="PragmaticaC"/>
          <w:iCs/>
          <w:sz w:val="28"/>
          <w:szCs w:val="28"/>
        </w:rPr>
        <w:t xml:space="preserve">       </w:t>
      </w:r>
    </w:p>
    <w:p w:rsidR="00AB44FF" w:rsidRPr="00C47671" w:rsidRDefault="00AB44FF" w:rsidP="0070649A">
      <w:pPr>
        <w:ind w:left="-284"/>
        <w:rPr>
          <w:rFonts w:ascii="PragmaticaC" w:hAnsi="PragmaticaC"/>
          <w:iCs/>
          <w:sz w:val="28"/>
          <w:szCs w:val="28"/>
        </w:rPr>
      </w:pPr>
      <w:r w:rsidRPr="00C47671">
        <w:rPr>
          <w:rFonts w:ascii="PragmaticaC" w:hAnsi="PragmaticaC"/>
          <w:iCs/>
          <w:sz w:val="28"/>
          <w:szCs w:val="28"/>
        </w:rPr>
        <w:t xml:space="preserve">Шашки не из стали,    </w:t>
      </w:r>
      <w:r w:rsidR="0070649A">
        <w:rPr>
          <w:rFonts w:ascii="PragmaticaC" w:hAnsi="PragmaticaC"/>
          <w:iCs/>
          <w:sz w:val="28"/>
          <w:szCs w:val="28"/>
        </w:rPr>
        <w:t xml:space="preserve">                               </w:t>
      </w:r>
      <w:r w:rsidRPr="00C47671">
        <w:rPr>
          <w:rFonts w:ascii="PragmaticaC" w:hAnsi="PragmaticaC"/>
          <w:iCs/>
          <w:sz w:val="28"/>
          <w:szCs w:val="28"/>
        </w:rPr>
        <w:t xml:space="preserve">       </w:t>
      </w:r>
    </w:p>
    <w:p w:rsidR="00AB44FF" w:rsidRPr="00C47671" w:rsidRDefault="00AB44FF" w:rsidP="0070649A">
      <w:pPr>
        <w:ind w:left="-284"/>
        <w:jc w:val="both"/>
        <w:rPr>
          <w:rFonts w:ascii="PragmaticaC" w:hAnsi="PragmaticaC"/>
          <w:iCs/>
          <w:sz w:val="28"/>
          <w:szCs w:val="28"/>
        </w:rPr>
      </w:pPr>
      <w:r w:rsidRPr="00C47671">
        <w:rPr>
          <w:rFonts w:ascii="PragmaticaC" w:hAnsi="PragmaticaC"/>
          <w:iCs/>
          <w:sz w:val="28"/>
          <w:szCs w:val="28"/>
        </w:rPr>
        <w:t xml:space="preserve">Мы играем в шашки.      </w:t>
      </w:r>
      <w:r w:rsidR="0070649A">
        <w:rPr>
          <w:rFonts w:ascii="PragmaticaC" w:hAnsi="PragmaticaC"/>
          <w:iCs/>
          <w:sz w:val="28"/>
          <w:szCs w:val="28"/>
        </w:rPr>
        <w:t xml:space="preserve">                              </w:t>
      </w:r>
      <w:r w:rsidRPr="00C47671">
        <w:rPr>
          <w:rFonts w:ascii="PragmaticaC" w:hAnsi="PragmaticaC"/>
          <w:iCs/>
          <w:sz w:val="28"/>
          <w:szCs w:val="28"/>
        </w:rPr>
        <w:t xml:space="preserve">    </w:t>
      </w:r>
    </w:p>
    <w:p w:rsidR="00AB44FF" w:rsidRDefault="00AB44FF" w:rsidP="0070649A">
      <w:pPr>
        <w:ind w:left="-284"/>
        <w:jc w:val="both"/>
        <w:rPr>
          <w:rFonts w:ascii="PragmaticaC" w:hAnsi="PragmaticaC"/>
          <w:iCs/>
          <w:sz w:val="28"/>
          <w:szCs w:val="28"/>
        </w:rPr>
      </w:pPr>
      <w:r w:rsidRPr="00C47671">
        <w:rPr>
          <w:rFonts w:ascii="PragmaticaC" w:hAnsi="PragmaticaC"/>
          <w:iCs/>
          <w:sz w:val="28"/>
          <w:szCs w:val="28"/>
        </w:rPr>
        <w:t xml:space="preserve">                               (Я.Козловский)                                      </w:t>
      </w:r>
      <w:r w:rsidR="0070649A">
        <w:rPr>
          <w:rFonts w:ascii="PragmaticaC" w:hAnsi="PragmaticaC"/>
          <w:iCs/>
          <w:sz w:val="28"/>
          <w:szCs w:val="28"/>
        </w:rPr>
        <w:t xml:space="preserve">   </w:t>
      </w:r>
      <w:r w:rsidRPr="00C47671">
        <w:rPr>
          <w:rFonts w:ascii="PragmaticaC" w:hAnsi="PragmaticaC"/>
          <w:iCs/>
          <w:sz w:val="28"/>
          <w:szCs w:val="28"/>
        </w:rPr>
        <w:t xml:space="preserve"> </w:t>
      </w:r>
      <w:r w:rsidR="003B79FE">
        <w:rPr>
          <w:rFonts w:ascii="PragmaticaC" w:hAnsi="PragmaticaC"/>
          <w:iCs/>
          <w:sz w:val="28"/>
          <w:szCs w:val="28"/>
        </w:rPr>
        <w:t xml:space="preserve">   </w:t>
      </w:r>
    </w:p>
    <w:p w:rsidR="003B79FE" w:rsidRDefault="003B79FE" w:rsidP="0070649A">
      <w:pPr>
        <w:ind w:left="-284"/>
        <w:jc w:val="both"/>
        <w:rPr>
          <w:rFonts w:ascii="PragmaticaC" w:hAnsi="PragmaticaC"/>
          <w:iCs/>
          <w:sz w:val="28"/>
          <w:szCs w:val="28"/>
        </w:rPr>
      </w:pP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Это кто стрелой из лука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Прострелил головку лука?!</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Я ни слова, как немой,</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Словно выстрел был не мой.</w:t>
      </w:r>
    </w:p>
    <w:p w:rsidR="003B79FE" w:rsidRDefault="003B79FE" w:rsidP="0070649A">
      <w:pPr>
        <w:ind w:left="-284"/>
        <w:jc w:val="both"/>
        <w:rPr>
          <w:rFonts w:ascii="PragmaticaC" w:hAnsi="PragmaticaC"/>
          <w:iCs/>
          <w:sz w:val="28"/>
          <w:szCs w:val="28"/>
        </w:rPr>
      </w:pPr>
      <w:r>
        <w:rPr>
          <w:rFonts w:ascii="PragmaticaC" w:hAnsi="PragmaticaC"/>
          <w:iCs/>
          <w:sz w:val="28"/>
          <w:szCs w:val="28"/>
        </w:rPr>
        <w:t xml:space="preserve">                               (</w:t>
      </w:r>
      <w:r w:rsidRPr="003B79FE">
        <w:rPr>
          <w:rFonts w:ascii="PragmaticaC" w:hAnsi="PragmaticaC"/>
          <w:iCs/>
          <w:sz w:val="28"/>
          <w:szCs w:val="28"/>
        </w:rPr>
        <w:t>Я.Козловский)</w:t>
      </w:r>
    </w:p>
    <w:p w:rsidR="003B79FE" w:rsidRDefault="003B79FE" w:rsidP="0070649A">
      <w:pPr>
        <w:ind w:left="-284"/>
        <w:jc w:val="both"/>
        <w:rPr>
          <w:rFonts w:ascii="PragmaticaC" w:hAnsi="PragmaticaC"/>
          <w:iCs/>
          <w:sz w:val="28"/>
          <w:szCs w:val="28"/>
        </w:rPr>
      </w:pP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Суслик выскочил из норки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И спросил у рыжей норки: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Где вы были?</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У лисички!</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Что вы ели там?</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Лисички!</w:t>
      </w:r>
    </w:p>
    <w:p w:rsidR="003B79FE" w:rsidRDefault="003B79FE" w:rsidP="0070649A">
      <w:pPr>
        <w:ind w:left="-284"/>
        <w:jc w:val="both"/>
        <w:rPr>
          <w:rFonts w:ascii="PragmaticaC" w:hAnsi="PragmaticaC"/>
          <w:iCs/>
          <w:sz w:val="28"/>
          <w:szCs w:val="28"/>
        </w:rPr>
      </w:pPr>
      <w:r>
        <w:rPr>
          <w:rFonts w:ascii="PragmaticaC" w:hAnsi="PragmaticaC"/>
          <w:iCs/>
          <w:sz w:val="28"/>
          <w:szCs w:val="28"/>
        </w:rPr>
        <w:t xml:space="preserve">                               </w:t>
      </w:r>
      <w:r w:rsidRPr="003B79FE">
        <w:rPr>
          <w:rFonts w:ascii="PragmaticaC" w:hAnsi="PragmaticaC"/>
          <w:iCs/>
          <w:sz w:val="28"/>
          <w:szCs w:val="28"/>
        </w:rPr>
        <w:t>(Я.Козловский)</w:t>
      </w:r>
    </w:p>
    <w:p w:rsidR="003B79FE" w:rsidRDefault="003B79FE" w:rsidP="0070649A">
      <w:pPr>
        <w:ind w:left="-284"/>
        <w:jc w:val="both"/>
        <w:rPr>
          <w:rFonts w:ascii="PragmaticaC" w:hAnsi="PragmaticaC"/>
          <w:iCs/>
          <w:sz w:val="28"/>
          <w:szCs w:val="28"/>
        </w:rPr>
      </w:pP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Меня послали в огород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За луковым пером.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Смотрю, на грядках лук растёт</w:t>
      </w:r>
      <w:r>
        <w:rPr>
          <w:rFonts w:ascii="PragmaticaC" w:hAnsi="PragmaticaC"/>
          <w:iCs/>
          <w:sz w:val="28"/>
          <w:szCs w:val="28"/>
        </w:rPr>
        <w:t>,</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А перьев нет кругом.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Они на курицах растут,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Я точно знаю это.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Какая-то ошибка тут -             </w:t>
      </w:r>
    </w:p>
    <w:p w:rsidR="003B79FE" w:rsidRDefault="003B79FE" w:rsidP="0070649A">
      <w:pPr>
        <w:ind w:left="-284"/>
        <w:jc w:val="both"/>
        <w:rPr>
          <w:rFonts w:ascii="PragmaticaC" w:hAnsi="PragmaticaC"/>
          <w:iCs/>
          <w:sz w:val="28"/>
          <w:szCs w:val="28"/>
        </w:rPr>
      </w:pPr>
      <w:r w:rsidRPr="003B79FE">
        <w:rPr>
          <w:rFonts w:ascii="PragmaticaC" w:hAnsi="PragmaticaC"/>
          <w:iCs/>
          <w:sz w:val="28"/>
          <w:szCs w:val="28"/>
        </w:rPr>
        <w:t xml:space="preserve">У лука перьев нету.                  </w:t>
      </w:r>
    </w:p>
    <w:p w:rsidR="003B79FE" w:rsidRPr="00C47671" w:rsidRDefault="003B79FE" w:rsidP="0070649A">
      <w:pPr>
        <w:ind w:left="-284"/>
        <w:jc w:val="both"/>
        <w:rPr>
          <w:rFonts w:ascii="PragmaticaC" w:hAnsi="PragmaticaC"/>
          <w:iCs/>
          <w:sz w:val="28"/>
          <w:szCs w:val="28"/>
        </w:rPr>
      </w:pPr>
      <w:r>
        <w:rPr>
          <w:rFonts w:ascii="PragmaticaC" w:hAnsi="PragmaticaC"/>
          <w:iCs/>
          <w:sz w:val="28"/>
          <w:szCs w:val="28"/>
        </w:rPr>
        <w:t xml:space="preserve">                                </w:t>
      </w:r>
      <w:r w:rsidRPr="003B79FE">
        <w:rPr>
          <w:rFonts w:ascii="PragmaticaC" w:hAnsi="PragmaticaC"/>
          <w:iCs/>
          <w:sz w:val="28"/>
          <w:szCs w:val="28"/>
        </w:rPr>
        <w:t xml:space="preserve">(Г.Новицкая)             </w:t>
      </w:r>
    </w:p>
    <w:p w:rsidR="00AB44FF" w:rsidRPr="00C47671" w:rsidRDefault="00AB44FF" w:rsidP="0070649A">
      <w:pPr>
        <w:ind w:left="-284"/>
        <w:jc w:val="both"/>
        <w:rPr>
          <w:rFonts w:ascii="PragmaticaC" w:hAnsi="PragmaticaC"/>
          <w:iCs/>
          <w:sz w:val="28"/>
          <w:szCs w:val="28"/>
        </w:rPr>
      </w:pPr>
    </w:p>
    <w:p w:rsidR="001243B4" w:rsidRDefault="001243B4" w:rsidP="00B05DF3">
      <w:pPr>
        <w:numPr>
          <w:ilvl w:val="0"/>
          <w:numId w:val="41"/>
        </w:numPr>
        <w:ind w:left="-284" w:firstLine="0"/>
        <w:jc w:val="both"/>
        <w:rPr>
          <w:rFonts w:ascii="PragmaticaC" w:hAnsi="PragmaticaC"/>
          <w:iCs/>
          <w:sz w:val="28"/>
          <w:szCs w:val="28"/>
        </w:rPr>
      </w:pPr>
      <w:r>
        <w:rPr>
          <w:rFonts w:ascii="PragmaticaC" w:hAnsi="PragmaticaC"/>
          <w:iCs/>
          <w:sz w:val="28"/>
          <w:szCs w:val="28"/>
        </w:rPr>
        <w:t xml:space="preserve">Прочитай стихотворение. Найди слова, которые могут иметь разное значение. </w:t>
      </w:r>
      <w:r w:rsidR="003D69DD">
        <w:rPr>
          <w:rFonts w:ascii="PragmaticaC" w:hAnsi="PragmaticaC"/>
          <w:iCs/>
          <w:sz w:val="28"/>
          <w:szCs w:val="28"/>
        </w:rPr>
        <w:t>Составь словосочетание с каждым таким словом во всех его значениях.</w:t>
      </w:r>
    </w:p>
    <w:p w:rsidR="001243B4" w:rsidRDefault="001243B4" w:rsidP="001243B4">
      <w:pPr>
        <w:ind w:left="-349"/>
        <w:jc w:val="both"/>
        <w:rPr>
          <w:rFonts w:ascii="PragmaticaC" w:hAnsi="PragmaticaC"/>
          <w:iCs/>
          <w:sz w:val="28"/>
          <w:szCs w:val="28"/>
        </w:rPr>
      </w:pPr>
    </w:p>
    <w:p w:rsidR="003D69DD" w:rsidRDefault="001243B4" w:rsidP="001243B4">
      <w:pPr>
        <w:ind w:left="-349"/>
        <w:jc w:val="both"/>
        <w:rPr>
          <w:rFonts w:ascii="PragmaticaC" w:hAnsi="PragmaticaC"/>
          <w:iCs/>
          <w:sz w:val="28"/>
          <w:szCs w:val="28"/>
        </w:rPr>
      </w:pPr>
      <w:r w:rsidRPr="00C47671">
        <w:rPr>
          <w:rFonts w:ascii="PragmaticaC" w:hAnsi="PragmaticaC"/>
          <w:iCs/>
          <w:sz w:val="28"/>
          <w:szCs w:val="28"/>
        </w:rPr>
        <w:t>В чужой стране, в чудной стране,</w:t>
      </w:r>
      <w:r>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Pr>
          <w:rFonts w:ascii="PragmaticaC" w:hAnsi="PragmaticaC"/>
          <w:iCs/>
          <w:sz w:val="28"/>
          <w:szCs w:val="28"/>
        </w:rPr>
        <w:t>Г</w:t>
      </w:r>
      <w:r w:rsidRPr="00C47671">
        <w:rPr>
          <w:rFonts w:ascii="PragmaticaC" w:hAnsi="PragmaticaC"/>
          <w:iCs/>
          <w:sz w:val="28"/>
          <w:szCs w:val="28"/>
        </w:rPr>
        <w:t xml:space="preserve">де не бывать тебе и мне,  </w:t>
      </w:r>
      <w:r>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Ботинок чёрным язычком   </w:t>
      </w:r>
      <w:r>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С утра лакает молочко.     </w:t>
      </w:r>
      <w:r>
        <w:rPr>
          <w:rFonts w:ascii="PragmaticaC" w:hAnsi="PragmaticaC"/>
          <w:iCs/>
          <w:sz w:val="28"/>
          <w:szCs w:val="28"/>
        </w:rPr>
        <w:t xml:space="preserve">                              </w:t>
      </w:r>
      <w:r w:rsidRPr="00C47671">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И целый день в окошко                                                                </w:t>
      </w:r>
      <w:r>
        <w:rPr>
          <w:rFonts w:ascii="PragmaticaC" w:hAnsi="PragmaticaC"/>
          <w:iCs/>
          <w:sz w:val="28"/>
          <w:szCs w:val="28"/>
        </w:rPr>
        <w:t xml:space="preserve">   </w:t>
      </w:r>
      <w:r w:rsidRPr="00C47671">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Глядит глазком картошка.</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Бутылка горлышком поёт,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Концерты вечером даёт. </w:t>
      </w:r>
      <w:r>
        <w:rPr>
          <w:rFonts w:ascii="PragmaticaC" w:hAnsi="PragmaticaC"/>
          <w:iCs/>
          <w:sz w:val="28"/>
          <w:szCs w:val="28"/>
        </w:rPr>
        <w:t xml:space="preserve">                            </w:t>
      </w:r>
      <w:r w:rsidRPr="00C47671">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И стул на гнутых ножках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Танцует под гармошку.                       </w:t>
      </w:r>
      <w:r>
        <w:rPr>
          <w:rFonts w:ascii="PragmaticaC" w:hAnsi="PragmaticaC"/>
          <w:iCs/>
          <w:sz w:val="28"/>
          <w:szCs w:val="28"/>
        </w:rPr>
        <w:t xml:space="preserve">      </w:t>
      </w:r>
      <w:r w:rsidRPr="00C47671">
        <w:rPr>
          <w:rFonts w:ascii="PragmaticaC" w:hAnsi="PragmaticaC"/>
          <w:iCs/>
          <w:sz w:val="28"/>
          <w:szCs w:val="28"/>
        </w:rPr>
        <w:t xml:space="preserve">      </w:t>
      </w:r>
    </w:p>
    <w:p w:rsidR="001243B4" w:rsidRPr="00C47671" w:rsidRDefault="001243B4" w:rsidP="001243B4">
      <w:pPr>
        <w:ind w:left="-349"/>
        <w:jc w:val="both"/>
        <w:rPr>
          <w:rFonts w:ascii="PragmaticaC" w:hAnsi="PragmaticaC"/>
          <w:iCs/>
          <w:sz w:val="28"/>
          <w:szCs w:val="28"/>
        </w:rPr>
      </w:pPr>
      <w:r w:rsidRPr="00C47671">
        <w:rPr>
          <w:rFonts w:ascii="PragmaticaC" w:hAnsi="PragmaticaC"/>
          <w:iCs/>
          <w:sz w:val="28"/>
          <w:szCs w:val="28"/>
        </w:rPr>
        <w:t xml:space="preserve">                                (И.Токмакова)</w:t>
      </w:r>
      <w:r>
        <w:rPr>
          <w:rFonts w:ascii="PragmaticaC" w:hAnsi="PragmaticaC"/>
          <w:iCs/>
          <w:sz w:val="28"/>
          <w:szCs w:val="28"/>
        </w:rPr>
        <w:t xml:space="preserve">               </w:t>
      </w:r>
      <w:r w:rsidRPr="00C47671">
        <w:rPr>
          <w:rFonts w:ascii="PragmaticaC" w:hAnsi="PragmaticaC"/>
          <w:iCs/>
          <w:sz w:val="28"/>
          <w:szCs w:val="28"/>
        </w:rPr>
        <w:t xml:space="preserve">      </w:t>
      </w:r>
    </w:p>
    <w:p w:rsidR="001243B4" w:rsidRDefault="001243B4" w:rsidP="001243B4">
      <w:pPr>
        <w:ind w:left="-284"/>
        <w:jc w:val="both"/>
        <w:rPr>
          <w:rFonts w:ascii="PragmaticaC" w:hAnsi="PragmaticaC"/>
          <w:iCs/>
          <w:sz w:val="28"/>
          <w:szCs w:val="28"/>
        </w:rPr>
      </w:pPr>
    </w:p>
    <w:p w:rsidR="00F24073" w:rsidRPr="00C47671" w:rsidRDefault="00F85CE6" w:rsidP="00B05DF3">
      <w:pPr>
        <w:numPr>
          <w:ilvl w:val="0"/>
          <w:numId w:val="41"/>
        </w:numPr>
        <w:ind w:left="-284" w:firstLine="0"/>
        <w:jc w:val="both"/>
        <w:rPr>
          <w:rFonts w:ascii="PragmaticaC" w:hAnsi="PragmaticaC"/>
          <w:iCs/>
          <w:sz w:val="28"/>
          <w:szCs w:val="28"/>
        </w:rPr>
      </w:pPr>
      <w:r w:rsidRPr="00C47671">
        <w:rPr>
          <w:rFonts w:ascii="PragmaticaC" w:hAnsi="PragmaticaC"/>
          <w:iCs/>
          <w:sz w:val="28"/>
          <w:szCs w:val="28"/>
        </w:rPr>
        <w:t>Составь</w:t>
      </w:r>
      <w:r w:rsidR="00D61DD8" w:rsidRPr="00C47671">
        <w:rPr>
          <w:rFonts w:ascii="PragmaticaC" w:hAnsi="PragmaticaC"/>
          <w:iCs/>
          <w:sz w:val="28"/>
          <w:szCs w:val="28"/>
        </w:rPr>
        <w:t xml:space="preserve"> предложения с данными словосочетаниями.</w:t>
      </w:r>
    </w:p>
    <w:p w:rsidR="00D61DD8" w:rsidRPr="00C47671" w:rsidRDefault="00D61DD8" w:rsidP="00D61DD8">
      <w:pPr>
        <w:ind w:left="-349"/>
        <w:jc w:val="both"/>
        <w:rPr>
          <w:rFonts w:ascii="PragmaticaC" w:hAnsi="PragmaticaC"/>
          <w:iCs/>
          <w:sz w:val="28"/>
          <w:szCs w:val="28"/>
        </w:rPr>
      </w:pPr>
    </w:p>
    <w:p w:rsidR="00D61DD8" w:rsidRPr="00C47671" w:rsidRDefault="00D61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горький лук, меткий лук;</w:t>
      </w:r>
    </w:p>
    <w:p w:rsidR="00D61DD8" w:rsidRPr="00C47671" w:rsidRDefault="00D61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 xml:space="preserve">узкая норка, пушистая норка; </w:t>
      </w:r>
    </w:p>
    <w:p w:rsidR="00D61DD8" w:rsidRPr="00C47671" w:rsidRDefault="00D61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lastRenderedPageBreak/>
        <w:t>столовая ложка, обувная ложка;</w:t>
      </w:r>
    </w:p>
    <w:p w:rsidR="00D61DD8" w:rsidRPr="00C47671" w:rsidRDefault="00D61DD8"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больная ножка, деревянная ножка;</w:t>
      </w:r>
    </w:p>
    <w:p w:rsidR="00D61DD8" w:rsidRPr="00C47671" w:rsidRDefault="00D61DD8"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вкусная овсянка, спящая овсянка;</w:t>
      </w:r>
    </w:p>
    <w:p w:rsidR="00CF7DD8" w:rsidRPr="00C47671" w:rsidRDefault="00CF7DD8"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 xml:space="preserve">длинные ноготки, душистые ноготки; </w:t>
      </w:r>
    </w:p>
    <w:p w:rsidR="00CF7DD8" w:rsidRPr="00C47671" w:rsidRDefault="00CF7DD8"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петушиный гребешок, деревянный гребешок;</w:t>
      </w:r>
    </w:p>
    <w:p w:rsidR="00D61DD8" w:rsidRPr="00C47671" w:rsidRDefault="00D61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русая коса, острая коса, песчаная коса;</w:t>
      </w:r>
    </w:p>
    <w:p w:rsidR="00CF7DD8" w:rsidRPr="00C47671" w:rsidRDefault="00CF7DD8" w:rsidP="00B05DF3">
      <w:pPr>
        <w:numPr>
          <w:ilvl w:val="0"/>
          <w:numId w:val="39"/>
        </w:numPr>
        <w:ind w:left="-284" w:firstLine="0"/>
        <w:rPr>
          <w:rFonts w:ascii="PragmaticaC" w:hAnsi="PragmaticaC"/>
          <w:iCs/>
          <w:sz w:val="28"/>
          <w:szCs w:val="28"/>
        </w:rPr>
      </w:pPr>
      <w:r w:rsidRPr="00C47671">
        <w:rPr>
          <w:rFonts w:ascii="PragmaticaC" w:hAnsi="PragmaticaC"/>
          <w:iCs/>
          <w:sz w:val="28"/>
          <w:szCs w:val="28"/>
        </w:rPr>
        <w:t>пухлая ручка, дверная ручка, шариковая ручка;</w:t>
      </w:r>
    </w:p>
    <w:p w:rsidR="00D61DD8" w:rsidRPr="00C47671" w:rsidRDefault="00D61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прозрачный ключ, железный ключ, скрипичный ключ;</w:t>
      </w:r>
    </w:p>
    <w:p w:rsidR="00D61DD8" w:rsidRPr="00C47671" w:rsidRDefault="00CF7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детский глазок, дверной глазок, картофельный глазок;</w:t>
      </w:r>
    </w:p>
    <w:p w:rsidR="00CF7DD8" w:rsidRPr="00C47671" w:rsidRDefault="00CF7DD8" w:rsidP="00B05DF3">
      <w:pPr>
        <w:numPr>
          <w:ilvl w:val="0"/>
          <w:numId w:val="39"/>
        </w:numPr>
        <w:ind w:left="-284" w:firstLine="0"/>
        <w:jc w:val="both"/>
        <w:rPr>
          <w:rFonts w:ascii="PragmaticaC" w:hAnsi="PragmaticaC"/>
          <w:iCs/>
          <w:sz w:val="28"/>
          <w:szCs w:val="28"/>
        </w:rPr>
      </w:pPr>
      <w:r w:rsidRPr="00C47671">
        <w:rPr>
          <w:rFonts w:ascii="PragmaticaC" w:hAnsi="PragmaticaC"/>
          <w:iCs/>
          <w:sz w:val="28"/>
          <w:szCs w:val="28"/>
        </w:rPr>
        <w:t>язычок котёнка, язычок ботинка, слоёный язычок.</w:t>
      </w:r>
    </w:p>
    <w:p w:rsidR="00806C83" w:rsidRPr="00C47671" w:rsidRDefault="00806C83" w:rsidP="00806C83">
      <w:pPr>
        <w:ind w:left="-284"/>
        <w:jc w:val="both"/>
        <w:rPr>
          <w:rFonts w:ascii="PragmaticaC" w:hAnsi="PragmaticaC"/>
          <w:iCs/>
          <w:sz w:val="28"/>
          <w:szCs w:val="28"/>
        </w:rPr>
      </w:pPr>
    </w:p>
    <w:p w:rsidR="00C453E2" w:rsidRDefault="00895F61" w:rsidP="00895F61">
      <w:pPr>
        <w:ind w:left="-142"/>
        <w:jc w:val="both"/>
        <w:rPr>
          <w:i/>
          <w:sz w:val="28"/>
          <w:szCs w:val="28"/>
        </w:rPr>
      </w:pPr>
      <w:r>
        <w:rPr>
          <w:i/>
          <w:sz w:val="28"/>
          <w:szCs w:val="28"/>
        </w:rPr>
        <w:t xml:space="preserve">    </w:t>
      </w:r>
    </w:p>
    <w:p w:rsidR="0070649A" w:rsidRDefault="00137AE2" w:rsidP="0070649A">
      <w:pPr>
        <w:ind w:left="-284"/>
        <w:jc w:val="center"/>
        <w:rPr>
          <w:rFonts w:ascii="PragmaticaC" w:hAnsi="PragmaticaC"/>
          <w:b/>
          <w:sz w:val="28"/>
          <w:szCs w:val="28"/>
        </w:rPr>
      </w:pPr>
      <w:r w:rsidRPr="00C47671">
        <w:rPr>
          <w:rFonts w:ascii="PragmaticaC" w:hAnsi="PragmaticaC"/>
          <w:b/>
          <w:iCs/>
          <w:sz w:val="28"/>
          <w:szCs w:val="28"/>
        </w:rPr>
        <w:t xml:space="preserve">РАЗДЕЛ </w:t>
      </w:r>
      <w:r w:rsidRPr="00C47671">
        <w:rPr>
          <w:rFonts w:ascii="PragmaticaC" w:hAnsi="PragmaticaC"/>
          <w:b/>
          <w:sz w:val="28"/>
          <w:szCs w:val="28"/>
        </w:rPr>
        <w:t xml:space="preserve">II.  РАБОТА НАД </w:t>
      </w:r>
      <w:r w:rsidR="00601A9B" w:rsidRPr="00C47671">
        <w:rPr>
          <w:rFonts w:ascii="PragmaticaC" w:hAnsi="PragmaticaC"/>
          <w:b/>
          <w:sz w:val="28"/>
          <w:szCs w:val="28"/>
        </w:rPr>
        <w:t xml:space="preserve">СЛОВОСОЧЕТАНИЕМ </w:t>
      </w:r>
    </w:p>
    <w:p w:rsidR="00C453E2" w:rsidRPr="00C47671" w:rsidRDefault="00601A9B" w:rsidP="0070649A">
      <w:pPr>
        <w:ind w:left="-284"/>
        <w:jc w:val="center"/>
        <w:rPr>
          <w:rFonts w:ascii="PragmaticaC" w:hAnsi="PragmaticaC"/>
          <w:b/>
          <w:iCs/>
          <w:sz w:val="28"/>
          <w:szCs w:val="28"/>
        </w:rPr>
      </w:pPr>
      <w:r w:rsidRPr="00C47671">
        <w:rPr>
          <w:rFonts w:ascii="PragmaticaC" w:hAnsi="PragmaticaC"/>
          <w:b/>
          <w:sz w:val="28"/>
          <w:szCs w:val="28"/>
        </w:rPr>
        <w:t xml:space="preserve">И </w:t>
      </w:r>
      <w:r w:rsidR="00137AE2" w:rsidRPr="00C47671">
        <w:rPr>
          <w:rFonts w:ascii="PragmaticaC" w:hAnsi="PragmaticaC"/>
          <w:b/>
          <w:sz w:val="28"/>
          <w:szCs w:val="28"/>
        </w:rPr>
        <w:t>ПРЕДЛОЖЕНИЕМ</w:t>
      </w:r>
    </w:p>
    <w:p w:rsidR="00C453E2" w:rsidRPr="00C47671" w:rsidRDefault="00C453E2" w:rsidP="00137AE2">
      <w:pPr>
        <w:ind w:left="-540"/>
        <w:jc w:val="center"/>
        <w:rPr>
          <w:rFonts w:ascii="PragmaticaC" w:hAnsi="PragmaticaC"/>
          <w:b/>
          <w:sz w:val="28"/>
          <w:szCs w:val="28"/>
        </w:rPr>
      </w:pPr>
    </w:p>
    <w:p w:rsidR="002D7067" w:rsidRPr="00C47671" w:rsidRDefault="002D7067" w:rsidP="00895F61">
      <w:pPr>
        <w:ind w:left="-426"/>
        <w:jc w:val="center"/>
        <w:rPr>
          <w:rFonts w:ascii="PragmaticaC" w:hAnsi="PragmaticaC"/>
          <w:b/>
          <w:color w:val="FF0000"/>
          <w:sz w:val="28"/>
          <w:szCs w:val="28"/>
        </w:rPr>
      </w:pPr>
      <w:r w:rsidRPr="00C47671">
        <w:rPr>
          <w:rFonts w:ascii="PragmaticaC" w:hAnsi="PragmaticaC"/>
          <w:b/>
          <w:iCs/>
          <w:sz w:val="28"/>
          <w:szCs w:val="28"/>
        </w:rPr>
        <w:t>§ 1. Формирование словоизменения</w:t>
      </w:r>
    </w:p>
    <w:p w:rsidR="002D7067" w:rsidRPr="00C47671" w:rsidRDefault="002D7067" w:rsidP="002D7067">
      <w:pPr>
        <w:rPr>
          <w:rFonts w:ascii="PragmaticaC" w:hAnsi="PragmaticaC"/>
          <w:b/>
          <w:color w:val="FF0000"/>
          <w:sz w:val="28"/>
          <w:szCs w:val="28"/>
          <w:u w:val="single"/>
        </w:rPr>
      </w:pPr>
    </w:p>
    <w:p w:rsidR="002D7067" w:rsidRPr="00C47671" w:rsidRDefault="002D7067" w:rsidP="0070649A">
      <w:pPr>
        <w:ind w:left="-284"/>
        <w:jc w:val="both"/>
        <w:rPr>
          <w:rFonts w:ascii="PragmaticaC" w:hAnsi="PragmaticaC"/>
          <w:sz w:val="28"/>
          <w:szCs w:val="28"/>
        </w:rPr>
      </w:pPr>
      <w:r w:rsidRPr="00C47671">
        <w:rPr>
          <w:rFonts w:ascii="PragmaticaC" w:hAnsi="PragmaticaC"/>
          <w:sz w:val="28"/>
          <w:szCs w:val="28"/>
        </w:rPr>
        <w:t>1. Подбери слова к каждой форме глагола. Запиши эти слова рядом с глаголом.</w:t>
      </w:r>
    </w:p>
    <w:p w:rsidR="002D7067" w:rsidRPr="00C47671" w:rsidRDefault="002D7067" w:rsidP="002D7067">
      <w:pPr>
        <w:ind w:left="-540"/>
        <w:jc w:val="both"/>
        <w:rPr>
          <w:rFonts w:ascii="PragmaticaC" w:hAnsi="PragmaticaC"/>
          <w:sz w:val="28"/>
          <w:szCs w:val="28"/>
        </w:rPr>
      </w:pPr>
    </w:p>
    <w:p w:rsidR="002D7067" w:rsidRPr="00C47671" w:rsidRDefault="003B79FE" w:rsidP="00B05DF3">
      <w:pPr>
        <w:numPr>
          <w:ilvl w:val="0"/>
          <w:numId w:val="5"/>
        </w:numPr>
        <w:tabs>
          <w:tab w:val="clear" w:pos="1170"/>
          <w:tab w:val="left" w:pos="-284"/>
        </w:tabs>
        <w:ind w:left="-284" w:firstLine="0"/>
        <w:jc w:val="both"/>
        <w:rPr>
          <w:rFonts w:ascii="PragmaticaC" w:hAnsi="PragmaticaC"/>
          <w:sz w:val="28"/>
          <w:szCs w:val="28"/>
        </w:rPr>
      </w:pPr>
      <w:r>
        <w:rPr>
          <w:rFonts w:ascii="PragmaticaC" w:hAnsi="PragmaticaC"/>
          <w:sz w:val="28"/>
          <w:szCs w:val="28"/>
        </w:rPr>
        <w:t xml:space="preserve">Лежал              </w:t>
      </w:r>
      <w:r w:rsidR="002D7067" w:rsidRPr="00C47671">
        <w:rPr>
          <w:rFonts w:ascii="PragmaticaC" w:hAnsi="PragmaticaC"/>
          <w:sz w:val="28"/>
          <w:szCs w:val="28"/>
        </w:rPr>
        <w:t xml:space="preserve">  </w:t>
      </w:r>
      <w:r>
        <w:rPr>
          <w:rFonts w:ascii="PragmaticaC" w:hAnsi="PragmaticaC"/>
          <w:sz w:val="28"/>
          <w:szCs w:val="28"/>
        </w:rPr>
        <w:t xml:space="preserve"> </w:t>
      </w:r>
      <w:r w:rsidR="002D7067" w:rsidRPr="00C47671">
        <w:rPr>
          <w:rFonts w:ascii="PragmaticaC" w:hAnsi="PragmaticaC"/>
          <w:sz w:val="28"/>
          <w:szCs w:val="28"/>
        </w:rPr>
        <w:t xml:space="preserve"> Лежала        </w:t>
      </w:r>
      <w:r>
        <w:rPr>
          <w:rFonts w:ascii="PragmaticaC" w:hAnsi="PragmaticaC"/>
          <w:sz w:val="28"/>
          <w:szCs w:val="28"/>
        </w:rPr>
        <w:t xml:space="preserve">       </w:t>
      </w:r>
      <w:r w:rsidR="002D7067" w:rsidRPr="00C47671">
        <w:rPr>
          <w:rFonts w:ascii="PragmaticaC" w:hAnsi="PragmaticaC"/>
          <w:sz w:val="28"/>
          <w:szCs w:val="28"/>
        </w:rPr>
        <w:t xml:space="preserve">  Лежало</w:t>
      </w:r>
    </w:p>
    <w:p w:rsidR="002D7067" w:rsidRDefault="002D7067" w:rsidP="002D7067">
      <w:pPr>
        <w:ind w:left="-540"/>
        <w:jc w:val="both"/>
        <w:rPr>
          <w:i/>
          <w:sz w:val="28"/>
          <w:szCs w:val="28"/>
        </w:rPr>
      </w:pPr>
    </w:p>
    <w:p w:rsidR="002D7067" w:rsidRPr="00C47671" w:rsidRDefault="002D7067" w:rsidP="0070649A">
      <w:pPr>
        <w:ind w:left="-284" w:right="-5"/>
        <w:jc w:val="both"/>
        <w:rPr>
          <w:rFonts w:ascii="PragmaticaC" w:hAnsi="PragmaticaC"/>
          <w:sz w:val="28"/>
          <w:szCs w:val="28"/>
        </w:rPr>
      </w:pPr>
      <w:r w:rsidRPr="00C47671">
        <w:rPr>
          <w:rFonts w:ascii="PragmaticaC" w:hAnsi="PragmaticaC"/>
          <w:sz w:val="28"/>
          <w:szCs w:val="28"/>
          <w:u w:val="single"/>
        </w:rPr>
        <w:t>Слова</w:t>
      </w:r>
      <w:r w:rsidRPr="00C47671">
        <w:rPr>
          <w:rFonts w:ascii="PragmaticaC" w:hAnsi="PragmaticaC"/>
          <w:sz w:val="28"/>
          <w:szCs w:val="28"/>
        </w:rPr>
        <w:t>:  дерево, карандаш, яйцо, сумка, книга, мальчик, тетрадь, платок, яблоко, пенал, колесо, журнал, доска, платье, букет, кольцо, газета, бревно, зонт, бумага, сахар, письмо, шарф, шляпа, клубок, зеркало, картина, замок, варежка, одеяло.</w:t>
      </w:r>
    </w:p>
    <w:p w:rsidR="002D7067" w:rsidRPr="00C47671" w:rsidRDefault="002D7067" w:rsidP="002D7067">
      <w:pPr>
        <w:ind w:left="-540" w:right="-5"/>
        <w:jc w:val="both"/>
        <w:rPr>
          <w:rFonts w:ascii="PragmaticaC" w:hAnsi="PragmaticaC"/>
          <w:sz w:val="28"/>
          <w:szCs w:val="28"/>
        </w:rPr>
      </w:pPr>
    </w:p>
    <w:p w:rsidR="002D7067" w:rsidRPr="00C47671" w:rsidRDefault="002D7067" w:rsidP="00B05DF3">
      <w:pPr>
        <w:numPr>
          <w:ilvl w:val="0"/>
          <w:numId w:val="5"/>
        </w:numPr>
        <w:tabs>
          <w:tab w:val="clear" w:pos="1170"/>
          <w:tab w:val="left" w:pos="-284"/>
        </w:tabs>
        <w:ind w:left="-284" w:right="-5" w:firstLine="0"/>
        <w:jc w:val="both"/>
        <w:rPr>
          <w:rFonts w:ascii="PragmaticaC" w:hAnsi="PragmaticaC"/>
          <w:sz w:val="28"/>
          <w:szCs w:val="28"/>
        </w:rPr>
      </w:pPr>
      <w:r w:rsidRPr="00C47671">
        <w:rPr>
          <w:rFonts w:ascii="PragmaticaC" w:hAnsi="PragmaticaC"/>
          <w:sz w:val="28"/>
          <w:szCs w:val="28"/>
        </w:rPr>
        <w:t>Бежал                 Бежала                  Бежали</w:t>
      </w:r>
    </w:p>
    <w:p w:rsidR="002D7067" w:rsidRPr="00C47671" w:rsidRDefault="002D7067" w:rsidP="002D7067">
      <w:pPr>
        <w:ind w:right="-5"/>
        <w:jc w:val="both"/>
        <w:rPr>
          <w:rFonts w:ascii="PragmaticaC" w:hAnsi="PragmaticaC"/>
          <w:sz w:val="28"/>
          <w:szCs w:val="28"/>
        </w:rPr>
      </w:pPr>
    </w:p>
    <w:p w:rsidR="002D7067" w:rsidRPr="00C47671" w:rsidRDefault="002D7067" w:rsidP="0070649A">
      <w:pPr>
        <w:ind w:left="-284" w:right="-5"/>
        <w:jc w:val="both"/>
        <w:rPr>
          <w:rFonts w:ascii="PragmaticaC" w:hAnsi="PragmaticaC"/>
          <w:sz w:val="28"/>
          <w:szCs w:val="28"/>
        </w:rPr>
      </w:pPr>
      <w:r w:rsidRPr="00C47671">
        <w:rPr>
          <w:rFonts w:ascii="PragmaticaC" w:hAnsi="PragmaticaC"/>
          <w:sz w:val="28"/>
          <w:szCs w:val="28"/>
          <w:u w:val="single"/>
        </w:rPr>
        <w:t>Слова</w:t>
      </w:r>
      <w:r w:rsidRPr="00C47671">
        <w:rPr>
          <w:rFonts w:ascii="PragmaticaC" w:hAnsi="PragmaticaC"/>
          <w:sz w:val="28"/>
          <w:szCs w:val="28"/>
        </w:rPr>
        <w:t>:  ребята, ручей, собака, мальчик, олени, лошадь, спортсмен, вода, дни, волк, ящерица, муравей, волны, дети, дорога, утята, козёл, кони, тропинка, заяц, страус, туристы, медведица, минуты, часы, волна, овцы, зверь, деньки, годы.</w:t>
      </w:r>
    </w:p>
    <w:p w:rsidR="002D7067" w:rsidRPr="00C47671" w:rsidRDefault="002D7067" w:rsidP="002D7067">
      <w:pPr>
        <w:ind w:left="-540" w:right="-5"/>
        <w:jc w:val="both"/>
        <w:rPr>
          <w:rFonts w:ascii="PragmaticaC" w:hAnsi="PragmaticaC"/>
          <w:sz w:val="28"/>
          <w:szCs w:val="28"/>
        </w:rPr>
      </w:pPr>
    </w:p>
    <w:p w:rsidR="002D7067" w:rsidRPr="00C47671" w:rsidRDefault="003B79FE" w:rsidP="00B05DF3">
      <w:pPr>
        <w:numPr>
          <w:ilvl w:val="0"/>
          <w:numId w:val="5"/>
        </w:numPr>
        <w:tabs>
          <w:tab w:val="clear" w:pos="1170"/>
          <w:tab w:val="left" w:pos="-284"/>
        </w:tabs>
        <w:ind w:left="-284" w:right="-5" w:firstLine="0"/>
        <w:jc w:val="both"/>
        <w:rPr>
          <w:rFonts w:ascii="PragmaticaC" w:hAnsi="PragmaticaC"/>
          <w:sz w:val="28"/>
          <w:szCs w:val="28"/>
        </w:rPr>
      </w:pPr>
      <w:r>
        <w:rPr>
          <w:rFonts w:ascii="PragmaticaC" w:hAnsi="PragmaticaC"/>
          <w:sz w:val="28"/>
          <w:szCs w:val="28"/>
        </w:rPr>
        <w:t xml:space="preserve">Стоял      </w:t>
      </w:r>
      <w:r w:rsidR="002D7067" w:rsidRPr="00C47671">
        <w:rPr>
          <w:rFonts w:ascii="PragmaticaC" w:hAnsi="PragmaticaC"/>
          <w:sz w:val="28"/>
          <w:szCs w:val="28"/>
        </w:rPr>
        <w:t xml:space="preserve">   </w:t>
      </w:r>
      <w:r>
        <w:rPr>
          <w:rFonts w:ascii="PragmaticaC" w:hAnsi="PragmaticaC"/>
          <w:sz w:val="28"/>
          <w:szCs w:val="28"/>
        </w:rPr>
        <w:t xml:space="preserve">     </w:t>
      </w:r>
      <w:r w:rsidR="002D7067" w:rsidRPr="00C47671">
        <w:rPr>
          <w:rFonts w:ascii="PragmaticaC" w:hAnsi="PragmaticaC"/>
          <w:sz w:val="28"/>
          <w:szCs w:val="28"/>
        </w:rPr>
        <w:t xml:space="preserve"> Стояла    </w:t>
      </w:r>
      <w:r>
        <w:rPr>
          <w:rFonts w:ascii="PragmaticaC" w:hAnsi="PragmaticaC"/>
          <w:sz w:val="28"/>
          <w:szCs w:val="28"/>
        </w:rPr>
        <w:t xml:space="preserve">  </w:t>
      </w:r>
      <w:r w:rsidR="002D7067" w:rsidRPr="00C47671">
        <w:rPr>
          <w:rFonts w:ascii="PragmaticaC" w:hAnsi="PragmaticaC"/>
          <w:sz w:val="28"/>
          <w:szCs w:val="28"/>
        </w:rPr>
        <w:t xml:space="preserve">      </w:t>
      </w:r>
      <w:r>
        <w:rPr>
          <w:rFonts w:ascii="PragmaticaC" w:hAnsi="PragmaticaC"/>
          <w:sz w:val="28"/>
          <w:szCs w:val="28"/>
        </w:rPr>
        <w:t xml:space="preserve">  </w:t>
      </w:r>
      <w:r w:rsidR="002D7067" w:rsidRPr="00C47671">
        <w:rPr>
          <w:rFonts w:ascii="PragmaticaC" w:hAnsi="PragmaticaC"/>
          <w:sz w:val="28"/>
          <w:szCs w:val="28"/>
        </w:rPr>
        <w:t xml:space="preserve"> Стояло             Стояли</w:t>
      </w:r>
    </w:p>
    <w:p w:rsidR="002D7067" w:rsidRPr="00C47671" w:rsidRDefault="002D7067" w:rsidP="002D7067">
      <w:pPr>
        <w:ind w:right="-5"/>
        <w:jc w:val="both"/>
        <w:rPr>
          <w:rFonts w:ascii="PragmaticaC" w:hAnsi="PragmaticaC"/>
          <w:i/>
          <w:sz w:val="28"/>
          <w:szCs w:val="28"/>
        </w:rPr>
      </w:pPr>
    </w:p>
    <w:p w:rsidR="002D7067" w:rsidRPr="00C47671" w:rsidRDefault="002D7067" w:rsidP="0070649A">
      <w:pPr>
        <w:ind w:left="-284" w:right="-5"/>
        <w:jc w:val="both"/>
        <w:rPr>
          <w:rFonts w:ascii="PragmaticaC" w:hAnsi="PragmaticaC"/>
          <w:sz w:val="28"/>
          <w:szCs w:val="28"/>
        </w:rPr>
      </w:pPr>
      <w:r w:rsidRPr="00C47671">
        <w:rPr>
          <w:rFonts w:ascii="PragmaticaC" w:hAnsi="PragmaticaC"/>
          <w:sz w:val="28"/>
          <w:szCs w:val="28"/>
          <w:u w:val="single"/>
        </w:rPr>
        <w:t>Слова</w:t>
      </w:r>
      <w:r w:rsidRPr="00C47671">
        <w:rPr>
          <w:rFonts w:ascii="PragmaticaC" w:hAnsi="PragmaticaC"/>
          <w:sz w:val="28"/>
          <w:szCs w:val="28"/>
        </w:rPr>
        <w:t>:  лето, столб, дома, коза, конь, пыль, день, деревья, туман, зеркало, забор, жара, дети, весло, весна, веник, стекло, слон, лампа, весы, доска, друзья, плита, стулья, зима, туфли, банка, поезд, колесо, олени, осень, цапля, статуя, стакан.</w:t>
      </w:r>
    </w:p>
    <w:p w:rsidR="002D7067" w:rsidRDefault="002D7067" w:rsidP="002D7067">
      <w:pPr>
        <w:ind w:right="-5"/>
        <w:jc w:val="both"/>
        <w:rPr>
          <w:sz w:val="28"/>
          <w:szCs w:val="28"/>
          <w:u w:val="single"/>
        </w:rPr>
      </w:pPr>
    </w:p>
    <w:p w:rsidR="002D7067" w:rsidRPr="00C47671" w:rsidRDefault="002D7067" w:rsidP="0070649A">
      <w:pPr>
        <w:ind w:left="-284"/>
        <w:jc w:val="both"/>
        <w:rPr>
          <w:rFonts w:ascii="PragmaticaC" w:hAnsi="PragmaticaC"/>
          <w:sz w:val="28"/>
          <w:szCs w:val="28"/>
        </w:rPr>
      </w:pPr>
      <w:r w:rsidRPr="00C47671">
        <w:rPr>
          <w:rFonts w:ascii="PragmaticaC" w:hAnsi="PragmaticaC"/>
          <w:sz w:val="28"/>
          <w:szCs w:val="28"/>
        </w:rPr>
        <w:t>2. Запиши название цвета к данным словам. Написание окончаний проверяй вопросами: Какой?  Какая? Какое? Какие?</w:t>
      </w:r>
    </w:p>
    <w:p w:rsidR="002D7067" w:rsidRPr="00C47671" w:rsidRDefault="002D7067" w:rsidP="0070649A">
      <w:pPr>
        <w:ind w:left="-284"/>
        <w:jc w:val="both"/>
        <w:rPr>
          <w:rFonts w:ascii="PragmaticaC" w:hAnsi="PragmaticaC"/>
          <w:sz w:val="28"/>
          <w:szCs w:val="28"/>
        </w:rPr>
      </w:pPr>
    </w:p>
    <w:p w:rsidR="002D7067" w:rsidRPr="00C47671" w:rsidRDefault="002D7067" w:rsidP="003E6E2F">
      <w:pPr>
        <w:tabs>
          <w:tab w:val="left" w:pos="-284"/>
        </w:tabs>
        <w:ind w:left="-283"/>
        <w:jc w:val="both"/>
        <w:rPr>
          <w:rFonts w:ascii="PragmaticaC" w:hAnsi="PragmaticaC"/>
          <w:sz w:val="28"/>
          <w:szCs w:val="28"/>
        </w:rPr>
      </w:pPr>
      <w:r w:rsidRPr="00C47671">
        <w:rPr>
          <w:rFonts w:ascii="PragmaticaC" w:hAnsi="PragmaticaC"/>
          <w:sz w:val="28"/>
          <w:szCs w:val="28"/>
        </w:rPr>
        <w:lastRenderedPageBreak/>
        <w:t xml:space="preserve">Помидор … , груша … , яблоко … , лимон … , облако … , волосы … , лист … , небо … , белка … , огурцы … , туча … , глаза … , морковь … , бумага … , яйцо … , мак … , озеро ... , трава … , море … , роза … , платье … , пальто … , малина ... </w:t>
      </w:r>
    </w:p>
    <w:p w:rsidR="002D7067" w:rsidRPr="00C47671" w:rsidRDefault="002D7067" w:rsidP="002D7067">
      <w:pPr>
        <w:ind w:leftChars="-200" w:left="-480"/>
        <w:jc w:val="both"/>
        <w:rPr>
          <w:rFonts w:ascii="PragmaticaC" w:hAnsi="PragmaticaC"/>
          <w:sz w:val="28"/>
          <w:szCs w:val="28"/>
        </w:rPr>
      </w:pPr>
    </w:p>
    <w:p w:rsidR="002D7067" w:rsidRPr="00C47671" w:rsidRDefault="002D7067" w:rsidP="003E6E2F">
      <w:pPr>
        <w:tabs>
          <w:tab w:val="left" w:pos="-284"/>
        </w:tabs>
        <w:ind w:left="-283"/>
        <w:jc w:val="both"/>
        <w:rPr>
          <w:rFonts w:ascii="PragmaticaC" w:hAnsi="PragmaticaC"/>
          <w:sz w:val="28"/>
          <w:szCs w:val="28"/>
        </w:rPr>
      </w:pPr>
      <w:r w:rsidRPr="00C47671">
        <w:rPr>
          <w:rFonts w:ascii="PragmaticaC" w:hAnsi="PragmaticaC"/>
          <w:sz w:val="28"/>
          <w:szCs w:val="28"/>
        </w:rPr>
        <w:t xml:space="preserve">Листва … , шар … , вода … , небо … , розы … ,  коробка … , сапоги … ,  ромашки …, шарф … , перчатки … , машина … , крыши … , поднос … , берёза … , колесо … , снег … , цыплёнок … , соль … , яблоко … , верёвка ... ,  ведро ... , туча ... </w:t>
      </w:r>
    </w:p>
    <w:p w:rsidR="002D7067" w:rsidRPr="00C47671" w:rsidRDefault="002D7067" w:rsidP="0070649A">
      <w:pPr>
        <w:tabs>
          <w:tab w:val="left" w:pos="-284"/>
        </w:tabs>
        <w:ind w:leftChars="-118" w:left="-283"/>
        <w:jc w:val="both"/>
        <w:rPr>
          <w:rFonts w:ascii="PragmaticaC" w:hAnsi="PragmaticaC"/>
          <w:sz w:val="28"/>
          <w:szCs w:val="28"/>
          <w:u w:val="single"/>
        </w:rPr>
      </w:pPr>
    </w:p>
    <w:p w:rsidR="002D7067" w:rsidRPr="00C47671" w:rsidRDefault="002D7067" w:rsidP="003E6E2F">
      <w:pPr>
        <w:tabs>
          <w:tab w:val="left" w:pos="-284"/>
        </w:tabs>
        <w:ind w:left="-283"/>
        <w:jc w:val="both"/>
        <w:rPr>
          <w:rFonts w:ascii="PragmaticaC" w:hAnsi="PragmaticaC"/>
          <w:sz w:val="28"/>
          <w:szCs w:val="28"/>
          <w:u w:val="single"/>
        </w:rPr>
      </w:pPr>
      <w:r w:rsidRPr="00C47671">
        <w:rPr>
          <w:rFonts w:ascii="PragmaticaC" w:hAnsi="PragmaticaC"/>
          <w:sz w:val="28"/>
          <w:szCs w:val="28"/>
        </w:rPr>
        <w:t xml:space="preserve">Поле …, земля …, шар …, очки …, колесо …, ворота …, туфли …, альбом …, книга …, река …, кусты …, окно …, цветы …, лебедь …, флаги …, шляпа …, клубок …, рисунок …, слива ... , корабли …, мешок …, шишка …, свеча ... , носки ... </w:t>
      </w:r>
    </w:p>
    <w:p w:rsidR="002D7067" w:rsidRPr="00C47671" w:rsidRDefault="002D7067" w:rsidP="0070649A">
      <w:pPr>
        <w:tabs>
          <w:tab w:val="left" w:pos="-284"/>
        </w:tabs>
        <w:ind w:leftChars="-118" w:left="-283"/>
        <w:jc w:val="both"/>
        <w:rPr>
          <w:rFonts w:ascii="PragmaticaC" w:hAnsi="PragmaticaC"/>
          <w:sz w:val="28"/>
          <w:szCs w:val="28"/>
          <w:u w:val="single"/>
        </w:rPr>
      </w:pPr>
    </w:p>
    <w:p w:rsidR="002D7067" w:rsidRPr="00C47671" w:rsidRDefault="002D7067" w:rsidP="003E6E2F">
      <w:pPr>
        <w:tabs>
          <w:tab w:val="left" w:pos="-284"/>
        </w:tabs>
        <w:ind w:left="-283"/>
        <w:jc w:val="both"/>
        <w:rPr>
          <w:rFonts w:ascii="PragmaticaC" w:hAnsi="PragmaticaC"/>
          <w:sz w:val="28"/>
          <w:szCs w:val="28"/>
        </w:rPr>
      </w:pPr>
      <w:r w:rsidRPr="00C47671">
        <w:rPr>
          <w:rFonts w:ascii="PragmaticaC" w:hAnsi="PragmaticaC"/>
          <w:sz w:val="28"/>
          <w:szCs w:val="28"/>
        </w:rPr>
        <w:t>Туфли … , ель … , кольцо … , волк …, забор …, дыня …, лоси …, щука …, салют …, ландыш …, букет …, кино …, клумба …, ответ …, гвозди …, колесо …, бумага …,  крыльцо …, посуда …, обед …, грибы …, корова … , шторы ... , гусь ...</w:t>
      </w:r>
    </w:p>
    <w:p w:rsidR="002D7067" w:rsidRPr="00C47671" w:rsidRDefault="002D7067" w:rsidP="0070649A">
      <w:pPr>
        <w:tabs>
          <w:tab w:val="left" w:pos="-284"/>
        </w:tabs>
        <w:ind w:leftChars="-118" w:left="-283"/>
        <w:jc w:val="both"/>
        <w:rPr>
          <w:rFonts w:ascii="PragmaticaC" w:hAnsi="PragmaticaC"/>
          <w:sz w:val="28"/>
          <w:szCs w:val="28"/>
        </w:rPr>
      </w:pPr>
    </w:p>
    <w:p w:rsidR="002D7067" w:rsidRPr="00C47671" w:rsidRDefault="002D7067" w:rsidP="003E6E2F">
      <w:pPr>
        <w:tabs>
          <w:tab w:val="left" w:pos="-284"/>
        </w:tabs>
        <w:ind w:left="-283"/>
        <w:jc w:val="both"/>
        <w:rPr>
          <w:rFonts w:ascii="PragmaticaC" w:hAnsi="PragmaticaC"/>
          <w:sz w:val="28"/>
          <w:szCs w:val="28"/>
        </w:rPr>
      </w:pPr>
      <w:r w:rsidRPr="00C47671">
        <w:rPr>
          <w:rFonts w:ascii="PragmaticaC" w:hAnsi="PragmaticaC"/>
          <w:sz w:val="28"/>
          <w:szCs w:val="28"/>
        </w:rPr>
        <w:t>Заяц …, лес …, листья …, огни …, окно …, фонари …, яблоко …, суп …, морковь …, звёзды …, гнездо …, волк …, сумка …, жуки …, цапля …, вагоны …, шишки …, снег …, санки …, улитка …, собака …, сливы … , цветы ... , альбомы ...</w:t>
      </w:r>
    </w:p>
    <w:p w:rsidR="002D7067" w:rsidRPr="00C47671" w:rsidRDefault="002D7067" w:rsidP="0070649A">
      <w:pPr>
        <w:tabs>
          <w:tab w:val="left" w:pos="-284"/>
        </w:tabs>
        <w:ind w:leftChars="-118" w:left="-283"/>
        <w:jc w:val="both"/>
        <w:rPr>
          <w:rFonts w:ascii="PragmaticaC" w:hAnsi="PragmaticaC"/>
          <w:sz w:val="28"/>
          <w:szCs w:val="28"/>
        </w:rPr>
      </w:pPr>
    </w:p>
    <w:p w:rsidR="002D7067" w:rsidRPr="00C47671" w:rsidRDefault="002D7067" w:rsidP="003E6E2F">
      <w:pPr>
        <w:tabs>
          <w:tab w:val="left" w:pos="-284"/>
        </w:tabs>
        <w:ind w:left="-283"/>
        <w:jc w:val="both"/>
        <w:rPr>
          <w:rFonts w:ascii="PragmaticaC" w:hAnsi="PragmaticaC"/>
          <w:sz w:val="28"/>
          <w:szCs w:val="28"/>
        </w:rPr>
      </w:pPr>
      <w:r w:rsidRPr="00C47671">
        <w:rPr>
          <w:rFonts w:ascii="PragmaticaC" w:hAnsi="PragmaticaC"/>
          <w:sz w:val="28"/>
          <w:szCs w:val="28"/>
        </w:rPr>
        <w:t>Лиса …, розы …, зонт …, часы …, рюкзак …, волосы …, лист …, кот …, кирпич …, ложка …, весна …, круги …, река …, утка …, ключи …, ручей …, горы …, камень …, голуби …, число …, ворона …, жилет …, лицо … , тюльпан ...</w:t>
      </w:r>
    </w:p>
    <w:p w:rsidR="002D7067" w:rsidRPr="00C47671" w:rsidRDefault="002D7067" w:rsidP="002D7067">
      <w:pPr>
        <w:jc w:val="both"/>
        <w:rPr>
          <w:rFonts w:ascii="PragmaticaC" w:hAnsi="PragmaticaC"/>
          <w:sz w:val="28"/>
          <w:szCs w:val="28"/>
          <w:u w:val="single"/>
        </w:rPr>
      </w:pPr>
    </w:p>
    <w:p w:rsidR="002D7067" w:rsidRPr="00C47671" w:rsidRDefault="002D7067" w:rsidP="0070649A">
      <w:pPr>
        <w:ind w:left="-284"/>
        <w:jc w:val="both"/>
        <w:rPr>
          <w:rFonts w:ascii="PragmaticaC" w:hAnsi="PragmaticaC"/>
          <w:sz w:val="28"/>
          <w:szCs w:val="28"/>
        </w:rPr>
      </w:pPr>
      <w:r w:rsidRPr="0070649A">
        <w:rPr>
          <w:rFonts w:ascii="PragmaticaC" w:hAnsi="PragmaticaC"/>
          <w:sz w:val="28"/>
          <w:szCs w:val="28"/>
        </w:rPr>
        <w:t>3.</w:t>
      </w:r>
      <w:r>
        <w:rPr>
          <w:sz w:val="28"/>
          <w:szCs w:val="28"/>
        </w:rPr>
        <w:t xml:space="preserve"> </w:t>
      </w:r>
      <w:r w:rsidRPr="00C47671">
        <w:rPr>
          <w:rFonts w:ascii="PragmaticaC" w:hAnsi="PragmaticaC"/>
          <w:sz w:val="28"/>
          <w:szCs w:val="28"/>
        </w:rPr>
        <w:t>Добавь и запиши на</w:t>
      </w:r>
      <w:r w:rsidR="0032036E" w:rsidRPr="00C47671">
        <w:rPr>
          <w:rFonts w:ascii="PragmaticaC" w:hAnsi="PragmaticaC"/>
          <w:sz w:val="28"/>
          <w:szCs w:val="28"/>
        </w:rPr>
        <w:t>звание предмета к данным словам.</w:t>
      </w:r>
    </w:p>
    <w:p w:rsidR="002D7067" w:rsidRPr="00C47671" w:rsidRDefault="002D7067" w:rsidP="002D7067">
      <w:pPr>
        <w:ind w:left="-540"/>
        <w:jc w:val="both"/>
        <w:rPr>
          <w:rFonts w:ascii="PragmaticaC" w:hAnsi="PragmaticaC"/>
          <w:sz w:val="28"/>
          <w:szCs w:val="28"/>
        </w:rPr>
      </w:pPr>
    </w:p>
    <w:p w:rsidR="002D7067" w:rsidRPr="00C47671" w:rsidRDefault="002D7067" w:rsidP="003E6E2F">
      <w:pPr>
        <w:tabs>
          <w:tab w:val="left" w:pos="-284"/>
        </w:tabs>
        <w:ind w:left="-284"/>
        <w:jc w:val="both"/>
        <w:rPr>
          <w:rFonts w:ascii="PragmaticaC" w:hAnsi="PragmaticaC"/>
          <w:sz w:val="28"/>
          <w:szCs w:val="28"/>
        </w:rPr>
      </w:pPr>
      <w:r w:rsidRPr="00C47671">
        <w:rPr>
          <w:rFonts w:ascii="PragmaticaC" w:hAnsi="PragmaticaC"/>
          <w:sz w:val="28"/>
          <w:szCs w:val="28"/>
        </w:rPr>
        <w:t>Высокое … , весёлый … , длинная … , красная … , круглое … , красивый … , овальный … , низкий … , тёплая … , колючий … , сладкое … , зелёный … , крепкая … , широкое … , глубокий … , холодная … , голубое … , горячий … , добрый ... , пугливая ... , хрупкая ... , чистое ... , толстая ... , душистая ...</w:t>
      </w:r>
    </w:p>
    <w:p w:rsidR="002D7067" w:rsidRPr="00C47671" w:rsidRDefault="002D7067" w:rsidP="0070649A">
      <w:pPr>
        <w:tabs>
          <w:tab w:val="left" w:pos="-284"/>
        </w:tabs>
        <w:ind w:leftChars="-119" w:left="-284" w:hanging="2"/>
        <w:jc w:val="both"/>
        <w:rPr>
          <w:rFonts w:ascii="PragmaticaC" w:hAnsi="PragmaticaC"/>
          <w:sz w:val="28"/>
          <w:szCs w:val="28"/>
        </w:rPr>
      </w:pPr>
    </w:p>
    <w:p w:rsidR="002D7067" w:rsidRPr="00C47671" w:rsidRDefault="002D7067" w:rsidP="003E6E2F">
      <w:pPr>
        <w:tabs>
          <w:tab w:val="left" w:pos="-284"/>
        </w:tabs>
        <w:ind w:left="-284"/>
        <w:jc w:val="both"/>
        <w:rPr>
          <w:rFonts w:ascii="PragmaticaC" w:hAnsi="PragmaticaC"/>
          <w:sz w:val="28"/>
          <w:szCs w:val="28"/>
        </w:rPr>
      </w:pPr>
      <w:r w:rsidRPr="00C47671">
        <w:rPr>
          <w:rFonts w:ascii="PragmaticaC" w:hAnsi="PragmaticaC"/>
          <w:sz w:val="28"/>
          <w:szCs w:val="28"/>
        </w:rPr>
        <w:t>Золотое … , голубая … , серый … , холодная … , глубокое … , круглый … , вкусное … , сладкая … , горячие … , широкое … , железный … , мягкая … , острый … , весёлые … , сильный … , полевые … , зелёная … , новые … , ловкая ... , кислое ... , бумажный... , здоровые ... , пушистая ... , ароматный ...</w:t>
      </w:r>
    </w:p>
    <w:p w:rsidR="002D7067" w:rsidRPr="00C47671" w:rsidRDefault="002D7067" w:rsidP="0070649A">
      <w:pPr>
        <w:tabs>
          <w:tab w:val="left" w:pos="-284"/>
        </w:tabs>
        <w:ind w:leftChars="-119" w:left="-284" w:hanging="2"/>
        <w:jc w:val="both"/>
        <w:rPr>
          <w:rFonts w:ascii="PragmaticaC" w:hAnsi="PragmaticaC"/>
          <w:sz w:val="28"/>
          <w:szCs w:val="28"/>
          <w:u w:val="single"/>
        </w:rPr>
      </w:pPr>
    </w:p>
    <w:p w:rsidR="002D7067" w:rsidRPr="00C47671" w:rsidRDefault="002D7067" w:rsidP="003E6E2F">
      <w:pPr>
        <w:tabs>
          <w:tab w:val="left" w:pos="-284"/>
        </w:tabs>
        <w:ind w:left="-284"/>
        <w:jc w:val="both"/>
        <w:rPr>
          <w:rFonts w:ascii="PragmaticaC" w:hAnsi="PragmaticaC"/>
          <w:sz w:val="28"/>
          <w:szCs w:val="28"/>
          <w:u w:val="single"/>
        </w:rPr>
      </w:pPr>
      <w:r w:rsidRPr="00C47671">
        <w:rPr>
          <w:rFonts w:ascii="PragmaticaC" w:hAnsi="PragmaticaC"/>
          <w:sz w:val="28"/>
          <w:szCs w:val="28"/>
        </w:rPr>
        <w:lastRenderedPageBreak/>
        <w:t xml:space="preserve">Дикие …, весёлый …, добрая …, мокрое …, широкий …, железная …, густой …, холодный …, большое …, мягкая …, звонкий …, спелые …, добрый … , свежая … , старые …, острый …, крепкие …, белый … , лесная ... , старое ... ,  верный ... , сердитая ... , прозрачное ... , осторожный ... </w:t>
      </w:r>
    </w:p>
    <w:p w:rsidR="002D7067" w:rsidRPr="00C47671" w:rsidRDefault="002D7067" w:rsidP="002D7067">
      <w:pPr>
        <w:ind w:leftChars="-199" w:left="-2" w:hangingChars="170" w:hanging="476"/>
        <w:jc w:val="both"/>
        <w:rPr>
          <w:rFonts w:ascii="PragmaticaC" w:hAnsi="PragmaticaC"/>
          <w:sz w:val="28"/>
          <w:szCs w:val="28"/>
          <w:u w:val="single"/>
        </w:rPr>
      </w:pPr>
    </w:p>
    <w:p w:rsidR="002D7067" w:rsidRPr="00C47671" w:rsidRDefault="002D7067" w:rsidP="003E6E2F">
      <w:pPr>
        <w:tabs>
          <w:tab w:val="left" w:pos="-284"/>
        </w:tabs>
        <w:ind w:left="-284"/>
        <w:jc w:val="both"/>
        <w:rPr>
          <w:rFonts w:ascii="PragmaticaC" w:hAnsi="PragmaticaC"/>
          <w:sz w:val="28"/>
          <w:szCs w:val="28"/>
          <w:u w:val="single"/>
        </w:rPr>
      </w:pPr>
      <w:r w:rsidRPr="00C47671">
        <w:rPr>
          <w:rFonts w:ascii="PragmaticaC" w:hAnsi="PragmaticaC"/>
          <w:sz w:val="28"/>
          <w:szCs w:val="28"/>
        </w:rPr>
        <w:t>Гордый …, горький …, раннее …, смелый …, синие …, интересная …, мягкое …, красная …, ароматные …, шумный …, летнее …, белые …, круглое …, крупные …, тёплое …, узкая …, длинные …, липкая ... , широкий …, солнечный … , высокое ... , прочная ... , прямой ... , трудная ... , трусливый ...</w:t>
      </w:r>
    </w:p>
    <w:p w:rsidR="002D7067" w:rsidRPr="00C47671" w:rsidRDefault="002D7067" w:rsidP="0070649A">
      <w:pPr>
        <w:tabs>
          <w:tab w:val="left" w:pos="-284"/>
        </w:tabs>
        <w:ind w:leftChars="-119" w:left="-284" w:hanging="2"/>
        <w:jc w:val="both"/>
        <w:rPr>
          <w:rFonts w:ascii="PragmaticaC" w:hAnsi="PragmaticaC"/>
          <w:sz w:val="28"/>
          <w:szCs w:val="28"/>
          <w:u w:val="single"/>
        </w:rPr>
      </w:pPr>
    </w:p>
    <w:p w:rsidR="002D7067" w:rsidRPr="00C47671" w:rsidRDefault="002D7067" w:rsidP="003E6E2F">
      <w:pPr>
        <w:tabs>
          <w:tab w:val="left" w:pos="-284"/>
        </w:tabs>
        <w:ind w:left="-284"/>
        <w:jc w:val="both"/>
        <w:rPr>
          <w:rFonts w:ascii="PragmaticaC" w:hAnsi="PragmaticaC"/>
          <w:sz w:val="28"/>
          <w:szCs w:val="28"/>
          <w:u w:val="single"/>
        </w:rPr>
      </w:pPr>
      <w:r w:rsidRPr="00C47671">
        <w:rPr>
          <w:rFonts w:ascii="PragmaticaC" w:hAnsi="PragmaticaC"/>
          <w:sz w:val="28"/>
          <w:szCs w:val="28"/>
        </w:rPr>
        <w:t>Богатый …, бодрая …, ловкие …, важный …, серое …, сонный …, жидкая …, яркие …, вкусное …, ровные …, старая …, смелые …, рыжая …, чистое …, тихий …, быстрая …, зимнее ... , мелкий …, холодная …, тупой …, злая …, прямая … , железная ... , свежий ... , цветное ... , строгий ... , волшебная ...</w:t>
      </w:r>
    </w:p>
    <w:p w:rsidR="002D7067" w:rsidRPr="00C47671" w:rsidRDefault="002D7067" w:rsidP="0070649A">
      <w:pPr>
        <w:tabs>
          <w:tab w:val="left" w:pos="-284"/>
        </w:tabs>
        <w:ind w:leftChars="-119" w:left="-284" w:hanging="2"/>
        <w:jc w:val="both"/>
        <w:rPr>
          <w:rFonts w:ascii="PragmaticaC" w:hAnsi="PragmaticaC"/>
          <w:sz w:val="28"/>
          <w:szCs w:val="28"/>
          <w:u w:val="single"/>
        </w:rPr>
      </w:pPr>
    </w:p>
    <w:p w:rsidR="002D7067" w:rsidRPr="00C47671" w:rsidRDefault="002D7067" w:rsidP="003E6E2F">
      <w:pPr>
        <w:tabs>
          <w:tab w:val="left" w:pos="-284"/>
        </w:tabs>
        <w:ind w:left="-284"/>
        <w:jc w:val="both"/>
        <w:rPr>
          <w:rFonts w:ascii="PragmaticaC" w:hAnsi="PragmaticaC"/>
          <w:sz w:val="28"/>
          <w:szCs w:val="28"/>
          <w:u w:val="single"/>
        </w:rPr>
      </w:pPr>
      <w:r w:rsidRPr="00C47671">
        <w:rPr>
          <w:rFonts w:ascii="PragmaticaC" w:hAnsi="PragmaticaC"/>
          <w:sz w:val="28"/>
          <w:szCs w:val="28"/>
        </w:rPr>
        <w:t>Мудрый …, тёплое …, жидкий …, высокие …,  густая …, холодное …, колючие …, зелёное …, сладкая …, твёрдый …, снежная …, узкое …, длинная …, пёстрое …, яркие …, лёгкое ... , горячее …, ловкая …, гибкий …, тонкая … , летнее ... , стройная ... , грустный ... , спелая ... , весенние ...</w:t>
      </w:r>
    </w:p>
    <w:p w:rsidR="002D7067" w:rsidRPr="00C47671" w:rsidRDefault="002D7067" w:rsidP="002D7067">
      <w:pPr>
        <w:jc w:val="both"/>
        <w:rPr>
          <w:rFonts w:ascii="PragmaticaC" w:hAnsi="PragmaticaC"/>
          <w:sz w:val="28"/>
          <w:szCs w:val="28"/>
          <w:u w:val="single"/>
        </w:rPr>
      </w:pPr>
    </w:p>
    <w:p w:rsidR="002D7067" w:rsidRPr="00C47671" w:rsidRDefault="002D7067" w:rsidP="00B05DF3">
      <w:pPr>
        <w:numPr>
          <w:ilvl w:val="0"/>
          <w:numId w:val="6"/>
        </w:numPr>
        <w:ind w:left="-284"/>
        <w:jc w:val="both"/>
        <w:rPr>
          <w:rFonts w:ascii="PragmaticaC" w:hAnsi="PragmaticaC"/>
          <w:iCs/>
          <w:sz w:val="28"/>
          <w:szCs w:val="28"/>
        </w:rPr>
      </w:pPr>
      <w:r w:rsidRPr="00C47671">
        <w:rPr>
          <w:rFonts w:ascii="PragmaticaC" w:hAnsi="PragmaticaC"/>
          <w:iCs/>
          <w:sz w:val="28"/>
          <w:szCs w:val="28"/>
        </w:rPr>
        <w:t>Игра "Один - много". Запиши данные словосочетания во множественном числе.</w:t>
      </w:r>
    </w:p>
    <w:p w:rsidR="002D7067" w:rsidRDefault="002D7067" w:rsidP="002D7067">
      <w:pPr>
        <w:jc w:val="both"/>
        <w:rPr>
          <w:iCs/>
          <w:sz w:val="28"/>
          <w:szCs w:val="28"/>
        </w:rPr>
      </w:pPr>
    </w:p>
    <w:p w:rsidR="002D7067" w:rsidRPr="00C47671" w:rsidRDefault="002D7067" w:rsidP="0070649A">
      <w:pPr>
        <w:ind w:leftChars="-118" w:left="-283"/>
        <w:jc w:val="both"/>
        <w:rPr>
          <w:rFonts w:ascii="PragmaticaC" w:hAnsi="PragmaticaC"/>
          <w:sz w:val="28"/>
          <w:szCs w:val="28"/>
        </w:rPr>
      </w:pPr>
      <w:r w:rsidRPr="00C47671">
        <w:rPr>
          <w:rFonts w:ascii="PragmaticaC" w:hAnsi="PragmaticaC"/>
          <w:sz w:val="28"/>
          <w:szCs w:val="28"/>
        </w:rPr>
        <w:t>Душистый ландыш - ...,  полное ведро - ...,  чистое стекло - ...,  дальний путь - ...,  мощный трактор - ...,  большое дупло - ...,  лесное озеро - ...,  острая пила - ...,  тонкий стебелёк - ..., славное имя - ..., старый кошелёк - ..., орлиное гнездо - ..., новое письмо - ..., ёлочный шар - ..., вкусная плюшка - ..., тёплое одеяло - ...</w:t>
      </w:r>
    </w:p>
    <w:p w:rsidR="002D7067" w:rsidRDefault="00C47671" w:rsidP="0070649A">
      <w:pPr>
        <w:tabs>
          <w:tab w:val="left" w:pos="1710"/>
        </w:tabs>
        <w:ind w:leftChars="-118" w:left="-283"/>
        <w:jc w:val="both"/>
        <w:rPr>
          <w:i/>
          <w:sz w:val="28"/>
          <w:szCs w:val="28"/>
        </w:rPr>
      </w:pPr>
      <w:r>
        <w:rPr>
          <w:i/>
          <w:sz w:val="28"/>
          <w:szCs w:val="28"/>
        </w:rPr>
        <w:tab/>
      </w:r>
    </w:p>
    <w:p w:rsidR="002D7067" w:rsidRPr="00C47671" w:rsidRDefault="002D7067" w:rsidP="0070649A">
      <w:pPr>
        <w:ind w:leftChars="-118" w:left="-283"/>
        <w:jc w:val="both"/>
        <w:rPr>
          <w:rFonts w:ascii="PragmaticaC" w:hAnsi="PragmaticaC"/>
          <w:sz w:val="28"/>
          <w:szCs w:val="28"/>
        </w:rPr>
      </w:pPr>
      <w:r w:rsidRPr="00C47671">
        <w:rPr>
          <w:rFonts w:ascii="PragmaticaC" w:hAnsi="PragmaticaC"/>
          <w:sz w:val="28"/>
          <w:szCs w:val="28"/>
        </w:rPr>
        <w:t>Удалой молодец - ... ,  глубокий колодец - ...,  трудное время - ..., старый лось - ... , смелый поступок - ..., лёгкое облако - ..., золотое кольцо - ..., лесная прогулка - ..., тёплый день - ..., хорошая новость - ..., холодный ветер - ..., варёное яйцо - ..., мудрая сова - ..., высокий холм - ..., злая собака - ..., лошадиное копыто - ...</w:t>
      </w:r>
    </w:p>
    <w:p w:rsidR="002D7067" w:rsidRDefault="002D7067" w:rsidP="002D7067">
      <w:pPr>
        <w:ind w:leftChars="-200" w:left="-480"/>
        <w:jc w:val="both"/>
        <w:rPr>
          <w:i/>
          <w:sz w:val="28"/>
          <w:szCs w:val="28"/>
        </w:rPr>
      </w:pPr>
    </w:p>
    <w:p w:rsidR="002D7067" w:rsidRPr="00C47671" w:rsidRDefault="002D7067" w:rsidP="00B05DF3">
      <w:pPr>
        <w:numPr>
          <w:ilvl w:val="0"/>
          <w:numId w:val="6"/>
        </w:numPr>
        <w:ind w:left="-284"/>
        <w:jc w:val="both"/>
        <w:rPr>
          <w:rFonts w:ascii="PragmaticaC" w:hAnsi="PragmaticaC"/>
          <w:iCs/>
          <w:sz w:val="28"/>
          <w:szCs w:val="28"/>
        </w:rPr>
      </w:pPr>
      <w:r w:rsidRPr="00C47671">
        <w:rPr>
          <w:rFonts w:ascii="PragmaticaC" w:hAnsi="PragmaticaC"/>
          <w:iCs/>
          <w:sz w:val="28"/>
          <w:szCs w:val="28"/>
        </w:rPr>
        <w:t>Игра "Много - один". Запиши данные словосочетания в единственном числе.</w:t>
      </w:r>
    </w:p>
    <w:p w:rsidR="002D7067" w:rsidRDefault="002D7067" w:rsidP="002D7067">
      <w:pPr>
        <w:ind w:left="-480"/>
        <w:jc w:val="both"/>
        <w:rPr>
          <w:iCs/>
          <w:sz w:val="28"/>
          <w:szCs w:val="28"/>
        </w:rPr>
      </w:pPr>
    </w:p>
    <w:p w:rsidR="002D7067" w:rsidRPr="00C47671" w:rsidRDefault="002D7067" w:rsidP="0070649A">
      <w:pPr>
        <w:ind w:left="-284"/>
        <w:jc w:val="both"/>
        <w:rPr>
          <w:rFonts w:ascii="PragmaticaC" w:hAnsi="PragmaticaC"/>
          <w:sz w:val="28"/>
          <w:szCs w:val="28"/>
        </w:rPr>
      </w:pPr>
      <w:r w:rsidRPr="00C47671">
        <w:rPr>
          <w:rFonts w:ascii="PragmaticaC" w:hAnsi="PragmaticaC"/>
          <w:sz w:val="28"/>
          <w:szCs w:val="28"/>
        </w:rPr>
        <w:t xml:space="preserve">Сочные арбузы - ..., острые когти - ..., смелые воины - ..., верные друзья - ...,  спелые орехи - ...,  дождевые облака - ...,  жёлтые листья - ...,  мелкие семена - ...,  мягкие стулья - ...,  новые игроки - ...,   крепкие вёсла </w:t>
      </w:r>
      <w:r w:rsidRPr="00C47671">
        <w:rPr>
          <w:rFonts w:ascii="PragmaticaC" w:hAnsi="PragmaticaC"/>
          <w:sz w:val="28"/>
          <w:szCs w:val="28"/>
        </w:rPr>
        <w:lastRenderedPageBreak/>
        <w:t>- ...,   хищные зверьки - ...,   старые дворцы - ..., старые пни - ..., грустные песни - ..., сложные вопросы - ...</w:t>
      </w:r>
    </w:p>
    <w:p w:rsidR="002D7067" w:rsidRPr="00C47671" w:rsidRDefault="002D7067" w:rsidP="0070649A">
      <w:pPr>
        <w:ind w:left="-284"/>
        <w:jc w:val="both"/>
        <w:rPr>
          <w:rFonts w:ascii="PragmaticaC" w:hAnsi="PragmaticaC"/>
          <w:sz w:val="28"/>
          <w:szCs w:val="28"/>
        </w:rPr>
      </w:pPr>
    </w:p>
    <w:p w:rsidR="002D7067" w:rsidRPr="00C47671" w:rsidRDefault="002D7067" w:rsidP="0070649A">
      <w:pPr>
        <w:ind w:left="-284"/>
        <w:jc w:val="both"/>
        <w:rPr>
          <w:rFonts w:ascii="PragmaticaC" w:hAnsi="PragmaticaC"/>
          <w:sz w:val="28"/>
          <w:szCs w:val="28"/>
        </w:rPr>
      </w:pPr>
      <w:r w:rsidRPr="00C47671">
        <w:rPr>
          <w:rFonts w:ascii="PragmaticaC" w:hAnsi="PragmaticaC"/>
          <w:sz w:val="28"/>
          <w:szCs w:val="28"/>
        </w:rPr>
        <w:t>Белые снега - ..., тёмные тучи - ..., садовые деревья - ..., яркие огни - ..., проворные белки - ..., высокие стены - ..., тяжёлые камни - ..., куриные яйца - ..., большие колёса - ..., ржавые гвозди - ..., плетёные корзины - ..., острые ножи - ..., сердитые вороны - ..., быстрые ручьи - ..., прочные вёсла - ..., старые дупла - ...</w:t>
      </w:r>
    </w:p>
    <w:p w:rsidR="002D7067" w:rsidRDefault="002D7067" w:rsidP="002D7067">
      <w:pPr>
        <w:ind w:left="-540"/>
        <w:jc w:val="both"/>
        <w:rPr>
          <w:i/>
          <w:sz w:val="28"/>
          <w:szCs w:val="28"/>
          <w:u w:val="single"/>
        </w:rPr>
      </w:pPr>
    </w:p>
    <w:p w:rsidR="002D7067" w:rsidRPr="00C47671" w:rsidRDefault="002D7067" w:rsidP="0070649A">
      <w:pPr>
        <w:ind w:left="-284"/>
        <w:jc w:val="both"/>
        <w:rPr>
          <w:rFonts w:ascii="PragmaticaC" w:hAnsi="PragmaticaC"/>
          <w:sz w:val="28"/>
          <w:szCs w:val="28"/>
        </w:rPr>
      </w:pPr>
      <w:r w:rsidRPr="0070649A">
        <w:rPr>
          <w:rFonts w:ascii="PragmaticaC" w:hAnsi="PragmaticaC"/>
          <w:sz w:val="28"/>
          <w:szCs w:val="28"/>
        </w:rPr>
        <w:t>6.</w:t>
      </w:r>
      <w:r>
        <w:rPr>
          <w:sz w:val="28"/>
          <w:szCs w:val="28"/>
        </w:rPr>
        <w:t xml:space="preserve"> </w:t>
      </w:r>
      <w:r w:rsidRPr="00C47671">
        <w:rPr>
          <w:rFonts w:ascii="PragmaticaC" w:hAnsi="PragmaticaC"/>
          <w:sz w:val="28"/>
          <w:szCs w:val="28"/>
        </w:rPr>
        <w:t>Подставь данные слова к словам ОН, ОНА, ОНО, ОНИ. Запиши эти слова соответственно в четыре колонки.</w:t>
      </w:r>
    </w:p>
    <w:p w:rsidR="002D7067" w:rsidRPr="00C47671" w:rsidRDefault="002D7067" w:rsidP="002D7067">
      <w:pPr>
        <w:ind w:left="-540"/>
        <w:jc w:val="both"/>
        <w:rPr>
          <w:rFonts w:ascii="PragmaticaC" w:hAnsi="PragmaticaC"/>
          <w:sz w:val="28"/>
          <w:szCs w:val="28"/>
        </w:rPr>
      </w:pPr>
      <w:r w:rsidRPr="00C47671">
        <w:rPr>
          <w:rFonts w:ascii="PragmaticaC" w:hAnsi="PragmaticaC"/>
          <w:sz w:val="28"/>
          <w:szCs w:val="28"/>
        </w:rPr>
        <w:t xml:space="preserve">                 </w:t>
      </w:r>
    </w:p>
    <w:p w:rsidR="002D7067" w:rsidRPr="00C47671" w:rsidRDefault="002D7067" w:rsidP="002D7067">
      <w:pPr>
        <w:ind w:left="-540"/>
        <w:jc w:val="both"/>
        <w:rPr>
          <w:rFonts w:ascii="PragmaticaC" w:hAnsi="PragmaticaC"/>
          <w:sz w:val="28"/>
          <w:szCs w:val="28"/>
        </w:rPr>
      </w:pPr>
      <w:r w:rsidRPr="00C47671">
        <w:rPr>
          <w:rFonts w:ascii="PragmaticaC" w:hAnsi="PragmaticaC"/>
          <w:sz w:val="28"/>
          <w:szCs w:val="28"/>
        </w:rPr>
        <w:t xml:space="preserve">         ОН                    ОНА             </w:t>
      </w:r>
      <w:r w:rsidR="003B79FE">
        <w:rPr>
          <w:rFonts w:ascii="PragmaticaC" w:hAnsi="PragmaticaC"/>
          <w:sz w:val="28"/>
          <w:szCs w:val="28"/>
        </w:rPr>
        <w:t xml:space="preserve">       ОНО              </w:t>
      </w:r>
      <w:r w:rsidRPr="00C47671">
        <w:rPr>
          <w:rFonts w:ascii="PragmaticaC" w:hAnsi="PragmaticaC"/>
          <w:sz w:val="28"/>
          <w:szCs w:val="28"/>
        </w:rPr>
        <w:t xml:space="preserve">    ОНИ</w:t>
      </w:r>
    </w:p>
    <w:p w:rsidR="002D7067" w:rsidRPr="00C47671" w:rsidRDefault="002D7067" w:rsidP="002D7067">
      <w:pPr>
        <w:ind w:left="-540"/>
        <w:jc w:val="both"/>
        <w:rPr>
          <w:rFonts w:ascii="PragmaticaC" w:hAnsi="PragmaticaC"/>
          <w:sz w:val="28"/>
          <w:szCs w:val="28"/>
        </w:rPr>
      </w:pPr>
    </w:p>
    <w:p w:rsidR="002D7067" w:rsidRPr="00C47671" w:rsidRDefault="002D7067" w:rsidP="0070649A">
      <w:pPr>
        <w:ind w:left="-284"/>
        <w:jc w:val="both"/>
        <w:rPr>
          <w:rFonts w:ascii="PragmaticaC" w:hAnsi="PragmaticaC"/>
          <w:sz w:val="28"/>
          <w:szCs w:val="28"/>
        </w:rPr>
      </w:pPr>
      <w:r w:rsidRPr="00C47671">
        <w:rPr>
          <w:rFonts w:ascii="PragmaticaC" w:hAnsi="PragmaticaC"/>
          <w:sz w:val="28"/>
          <w:szCs w:val="28"/>
          <w:u w:val="single"/>
        </w:rPr>
        <w:t>Слова</w:t>
      </w:r>
      <w:r w:rsidRPr="00C47671">
        <w:rPr>
          <w:rFonts w:ascii="PragmaticaC" w:hAnsi="PragmaticaC"/>
          <w:sz w:val="28"/>
          <w:szCs w:val="28"/>
        </w:rPr>
        <w:t>:  дом, яйцо, белка, день, кони, яблоко, очки, машина, карандаш, сумка, стол, полка, окно, рубашка, весло, топор, ручей, гнездо, ворота, тигры, дупло, салют, корзина, хвост, планета, гвозди, радуга, колесо, пламя, хоровод, повар, ветер.</w:t>
      </w:r>
    </w:p>
    <w:p w:rsidR="002D7067" w:rsidRDefault="002D7067" w:rsidP="002D7067">
      <w:pPr>
        <w:ind w:left="-540"/>
        <w:jc w:val="both"/>
        <w:rPr>
          <w:sz w:val="28"/>
          <w:szCs w:val="28"/>
        </w:rPr>
      </w:pPr>
    </w:p>
    <w:p w:rsidR="002D7067" w:rsidRPr="00BD0542" w:rsidRDefault="002D7067" w:rsidP="0070649A">
      <w:pPr>
        <w:ind w:left="-284"/>
        <w:jc w:val="both"/>
        <w:rPr>
          <w:rFonts w:ascii="PragmaticaC" w:hAnsi="PragmaticaC"/>
          <w:i/>
          <w:iCs/>
          <w:sz w:val="28"/>
          <w:szCs w:val="28"/>
        </w:rPr>
      </w:pPr>
      <w:r w:rsidRPr="0070649A">
        <w:rPr>
          <w:rFonts w:ascii="PragmaticaC" w:hAnsi="PragmaticaC"/>
          <w:sz w:val="28"/>
          <w:szCs w:val="28"/>
        </w:rPr>
        <w:t>7.</w:t>
      </w:r>
      <w:r w:rsidRPr="00BD0542">
        <w:rPr>
          <w:rFonts w:ascii="PragmaticaC" w:hAnsi="PragmaticaC"/>
          <w:sz w:val="28"/>
          <w:szCs w:val="28"/>
        </w:rPr>
        <w:t xml:space="preserve"> Вместо точек впиши в предложения слова  ОН, ОНА, ОНО. </w:t>
      </w:r>
    </w:p>
    <w:p w:rsidR="002D7067" w:rsidRPr="00BD0542" w:rsidRDefault="002D7067" w:rsidP="0070649A">
      <w:pPr>
        <w:ind w:leftChars="-118" w:left="-283"/>
        <w:jc w:val="both"/>
        <w:rPr>
          <w:rFonts w:ascii="PragmaticaC" w:hAnsi="PragmaticaC" w:cs="Arial"/>
          <w:iCs/>
          <w:sz w:val="28"/>
          <w:szCs w:val="28"/>
        </w:rPr>
      </w:pPr>
      <w:r w:rsidRPr="0070649A">
        <w:rPr>
          <w:rFonts w:ascii="PragmaticaC" w:hAnsi="PragmaticaC" w:cs="Arial"/>
          <w:sz w:val="28"/>
          <w:szCs w:val="28"/>
          <w:u w:val="single"/>
        </w:rPr>
        <w:t>Образец:</w:t>
      </w:r>
      <w:r w:rsidRPr="00BD0542">
        <w:rPr>
          <w:rFonts w:ascii="PragmaticaC" w:hAnsi="PragmaticaC" w:cs="Arial"/>
          <w:i/>
          <w:iCs/>
        </w:rPr>
        <w:t xml:space="preserve">  </w:t>
      </w:r>
      <w:r w:rsidRPr="00BD0542">
        <w:rPr>
          <w:rFonts w:ascii="PragmaticaC" w:hAnsi="PragmaticaC" w:cs="Arial"/>
          <w:iCs/>
          <w:sz w:val="28"/>
          <w:szCs w:val="28"/>
        </w:rPr>
        <w:t>На столе яблоко. Оно сладкое.</w:t>
      </w:r>
    </w:p>
    <w:p w:rsidR="002D7067" w:rsidRPr="00BD0542" w:rsidRDefault="002D7067" w:rsidP="002D7067">
      <w:pPr>
        <w:jc w:val="both"/>
        <w:rPr>
          <w:rFonts w:ascii="PragmaticaC" w:hAnsi="PragmaticaC"/>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835"/>
      </w:tblGrid>
      <w:tr w:rsidR="00047CA1" w:rsidRPr="00DF549F" w:rsidTr="00DF549F">
        <w:tc>
          <w:tcPr>
            <w:tcW w:w="4820" w:type="dxa"/>
            <w:shd w:val="clear" w:color="auto" w:fill="auto"/>
          </w:tcPr>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Брат хорошо учится.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Развевается флаг.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Дедушка любит пчёл.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Мама пришла с работы.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Зацвела липа.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Растёт ёлочка.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Продают капусту.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Пригревает солнышко.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Шумит море.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Птицы оставили гнездо.             </w:t>
            </w:r>
          </w:p>
        </w:tc>
        <w:tc>
          <w:tcPr>
            <w:tcW w:w="2835" w:type="dxa"/>
            <w:shd w:val="clear" w:color="auto" w:fill="auto"/>
          </w:tcPr>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отличник.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  большой.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пчеловод.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устала.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душистая.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пушистая.</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свежая.</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ласковое.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огромное.    </w:t>
            </w:r>
          </w:p>
          <w:p w:rsidR="00047CA1" w:rsidRPr="00DF549F" w:rsidRDefault="00047CA1" w:rsidP="00DF549F">
            <w:pPr>
              <w:ind w:rightChars="-202" w:right="-485"/>
              <w:jc w:val="both"/>
              <w:rPr>
                <w:rFonts w:ascii="PragmaticaC" w:eastAsia="Calibri" w:hAnsi="PragmaticaC"/>
                <w:iCs/>
                <w:sz w:val="28"/>
                <w:szCs w:val="28"/>
              </w:rPr>
            </w:pPr>
            <w:r w:rsidRPr="00DF549F">
              <w:rPr>
                <w:rFonts w:ascii="PragmaticaC" w:eastAsia="Calibri" w:hAnsi="PragmaticaC"/>
                <w:iCs/>
                <w:sz w:val="28"/>
                <w:szCs w:val="28"/>
              </w:rPr>
              <w:t xml:space="preserve">...  опустело.                </w:t>
            </w:r>
          </w:p>
        </w:tc>
      </w:tr>
    </w:tbl>
    <w:p w:rsidR="00047CA1" w:rsidRDefault="00047CA1" w:rsidP="0070649A">
      <w:pPr>
        <w:ind w:leftChars="-118" w:left="-283" w:rightChars="-202" w:right="-485"/>
        <w:jc w:val="both"/>
        <w:rPr>
          <w:rFonts w:ascii="PragmaticaC" w:hAnsi="PragmaticaC"/>
          <w:iCs/>
          <w:sz w:val="28"/>
          <w:szCs w:val="28"/>
        </w:rPr>
      </w:pPr>
    </w:p>
    <w:p w:rsidR="002D7067" w:rsidRPr="00BD0542" w:rsidRDefault="002D7067" w:rsidP="002D7067">
      <w:pPr>
        <w:jc w:val="both"/>
        <w:rPr>
          <w:rFonts w:ascii="PragmaticaC" w:hAnsi="PragmaticaC"/>
          <w:i/>
          <w:iCs/>
          <w:sz w:val="28"/>
          <w:szCs w:val="28"/>
        </w:rPr>
      </w:pPr>
    </w:p>
    <w:p w:rsidR="002D7067" w:rsidRPr="00BD0542" w:rsidRDefault="002D7067" w:rsidP="00FA5389">
      <w:pPr>
        <w:ind w:left="-284"/>
        <w:jc w:val="both"/>
        <w:rPr>
          <w:rFonts w:ascii="PragmaticaC" w:hAnsi="PragmaticaC"/>
          <w:sz w:val="28"/>
          <w:szCs w:val="28"/>
        </w:rPr>
      </w:pPr>
      <w:r w:rsidRPr="00BD0542">
        <w:rPr>
          <w:rFonts w:ascii="PragmaticaC" w:hAnsi="PragmaticaC"/>
          <w:sz w:val="28"/>
          <w:szCs w:val="28"/>
        </w:rPr>
        <w:t>8. Выпиши из текста поочерёдно предложения со словами мужского, женского и среднего рода.</w:t>
      </w:r>
    </w:p>
    <w:p w:rsidR="002D7067" w:rsidRDefault="002D7067" w:rsidP="00FA5389">
      <w:pPr>
        <w:ind w:left="-284"/>
        <w:jc w:val="both"/>
        <w:rPr>
          <w:sz w:val="28"/>
          <w:szCs w:val="28"/>
        </w:rPr>
      </w:pPr>
    </w:p>
    <w:p w:rsidR="002D7067" w:rsidRPr="00BD0542" w:rsidRDefault="002D7067" w:rsidP="003E6E2F">
      <w:pPr>
        <w:ind w:leftChars="-118" w:left="-283" w:firstLine="283"/>
        <w:jc w:val="both"/>
        <w:rPr>
          <w:rFonts w:ascii="PragmaticaC" w:hAnsi="PragmaticaC"/>
          <w:iCs/>
          <w:sz w:val="28"/>
          <w:szCs w:val="28"/>
        </w:rPr>
      </w:pPr>
      <w:r w:rsidRPr="00BD0542">
        <w:rPr>
          <w:rFonts w:ascii="PragmaticaC" w:hAnsi="PragmaticaC"/>
          <w:iCs/>
          <w:sz w:val="28"/>
          <w:szCs w:val="28"/>
        </w:rPr>
        <w:t xml:space="preserve">Погода испортилась. Подул ветер. Набежало облако. Поднялась пыль. Солнце скрылось. Потемнел лес. Пошёл дождь. Сверкнула молния. Загремел гром. </w:t>
      </w:r>
    </w:p>
    <w:p w:rsidR="002D7067" w:rsidRDefault="002D7067" w:rsidP="002D7067">
      <w:pPr>
        <w:jc w:val="both"/>
        <w:rPr>
          <w:sz w:val="28"/>
          <w:szCs w:val="28"/>
        </w:rPr>
      </w:pPr>
    </w:p>
    <w:p w:rsidR="00E86D5E" w:rsidRPr="00BD0542" w:rsidRDefault="00E86D5E" w:rsidP="00FA5389">
      <w:pPr>
        <w:ind w:left="-284"/>
        <w:jc w:val="both"/>
        <w:rPr>
          <w:rFonts w:ascii="PragmaticaC" w:hAnsi="PragmaticaC"/>
          <w:sz w:val="28"/>
          <w:szCs w:val="28"/>
        </w:rPr>
      </w:pPr>
      <w:r w:rsidRPr="00BD0542">
        <w:rPr>
          <w:rFonts w:ascii="PragmaticaC" w:hAnsi="PragmaticaC"/>
          <w:sz w:val="28"/>
          <w:szCs w:val="28"/>
        </w:rPr>
        <w:t xml:space="preserve">9. </w:t>
      </w:r>
      <w:r w:rsidR="002D7067" w:rsidRPr="00BD0542">
        <w:rPr>
          <w:rFonts w:ascii="PragmaticaC" w:hAnsi="PragmaticaC"/>
          <w:sz w:val="28"/>
          <w:szCs w:val="28"/>
        </w:rPr>
        <w:t>Составь и запиши предложения, определив род имён существительных.</w:t>
      </w:r>
    </w:p>
    <w:p w:rsidR="002D7067" w:rsidRPr="00BD0542" w:rsidRDefault="002D7067" w:rsidP="00FA5389">
      <w:pPr>
        <w:ind w:left="-284"/>
        <w:jc w:val="both"/>
        <w:rPr>
          <w:rFonts w:ascii="PragmaticaC" w:hAnsi="PragmaticaC" w:cs="Arial"/>
          <w:sz w:val="28"/>
          <w:szCs w:val="28"/>
        </w:rPr>
      </w:pPr>
      <w:r w:rsidRPr="00FA5389">
        <w:rPr>
          <w:rFonts w:ascii="PragmaticaC" w:hAnsi="PragmaticaC" w:cs="Arial"/>
          <w:sz w:val="28"/>
          <w:szCs w:val="28"/>
          <w:u w:val="single"/>
        </w:rPr>
        <w:t>Образец</w:t>
      </w:r>
      <w:r w:rsidRPr="00FA5389">
        <w:rPr>
          <w:rFonts w:ascii="PragmaticaC" w:hAnsi="PragmaticaC" w:cs="Arial"/>
          <w:sz w:val="28"/>
          <w:szCs w:val="28"/>
        </w:rPr>
        <w:t>:</w:t>
      </w:r>
      <w:r w:rsidRPr="00BD0542">
        <w:rPr>
          <w:rFonts w:ascii="PragmaticaC" w:hAnsi="PragmaticaC" w:cs="Arial"/>
          <w:i/>
          <w:sz w:val="28"/>
          <w:szCs w:val="28"/>
        </w:rPr>
        <w:t xml:space="preserve"> </w:t>
      </w:r>
      <w:r w:rsidRPr="00BD0542">
        <w:rPr>
          <w:rFonts w:ascii="PragmaticaC" w:hAnsi="PragmaticaC" w:cs="Arial"/>
          <w:i/>
          <w:iCs/>
          <w:sz w:val="28"/>
          <w:szCs w:val="28"/>
        </w:rPr>
        <w:t xml:space="preserve"> </w:t>
      </w:r>
      <w:r w:rsidRPr="00BD0542">
        <w:rPr>
          <w:rFonts w:ascii="PragmaticaC" w:hAnsi="PragmaticaC" w:cs="Arial"/>
          <w:iCs/>
          <w:sz w:val="28"/>
          <w:szCs w:val="28"/>
        </w:rPr>
        <w:t>Море шумело.</w:t>
      </w:r>
    </w:p>
    <w:p w:rsidR="002D7067" w:rsidRPr="00BD0542" w:rsidRDefault="002D7067" w:rsidP="002D7067">
      <w:pPr>
        <w:ind w:leftChars="-100" w:left="-240"/>
        <w:jc w:val="both"/>
        <w:rPr>
          <w:rFonts w:ascii="PragmaticaC" w:hAnsi="PragmaticaC"/>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087"/>
      </w:tblGrid>
      <w:tr w:rsidR="00047CA1" w:rsidRPr="00DF549F" w:rsidTr="00DF549F">
        <w:tc>
          <w:tcPr>
            <w:tcW w:w="2127"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lastRenderedPageBreak/>
              <w:t xml:space="preserve">Шумела ...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Шумело ...               </w:t>
            </w:r>
          </w:p>
        </w:tc>
        <w:tc>
          <w:tcPr>
            <w:tcW w:w="7087"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(вода, море, волна, толпа, собрание, река, девочка).</w:t>
            </w:r>
          </w:p>
        </w:tc>
      </w:tr>
      <w:tr w:rsidR="00047CA1" w:rsidRPr="00DF549F" w:rsidTr="00DF549F">
        <w:tc>
          <w:tcPr>
            <w:tcW w:w="2127"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Висела ...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Висело ...                 </w:t>
            </w:r>
          </w:p>
        </w:tc>
        <w:tc>
          <w:tcPr>
            <w:tcW w:w="7087"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(картина, объявление, зеркало, вывеска, полотенце).</w:t>
            </w:r>
          </w:p>
        </w:tc>
      </w:tr>
      <w:tr w:rsidR="00047CA1" w:rsidRPr="00DF549F" w:rsidTr="00DF549F">
        <w:tc>
          <w:tcPr>
            <w:tcW w:w="2127"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Лежала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Лежало ...                </w:t>
            </w:r>
          </w:p>
        </w:tc>
        <w:tc>
          <w:tcPr>
            <w:tcW w:w="7087"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(книга, одеяло, ручка, собака, полотенце, пальто, салфетка).</w:t>
            </w:r>
          </w:p>
        </w:tc>
      </w:tr>
    </w:tbl>
    <w:p w:rsidR="00047CA1" w:rsidRDefault="00047CA1" w:rsidP="00FA5389">
      <w:pPr>
        <w:ind w:leftChars="-118" w:left="-283"/>
        <w:jc w:val="both"/>
        <w:rPr>
          <w:rFonts w:ascii="PragmaticaC" w:hAnsi="PragmaticaC"/>
          <w:iCs/>
          <w:sz w:val="28"/>
          <w:szCs w:val="28"/>
        </w:rPr>
      </w:pPr>
    </w:p>
    <w:p w:rsidR="002D7067" w:rsidRPr="00BD0542" w:rsidRDefault="002D7067" w:rsidP="002D7067">
      <w:pPr>
        <w:ind w:leftChars="-100" w:left="-240"/>
        <w:jc w:val="both"/>
        <w:rPr>
          <w:rFonts w:ascii="PragmaticaC" w:hAnsi="PragmaticaC"/>
          <w:i/>
          <w:iCs/>
          <w:sz w:val="28"/>
          <w:szCs w:val="28"/>
        </w:rPr>
      </w:pPr>
    </w:p>
    <w:p w:rsidR="00E86D5E" w:rsidRPr="00BD0542" w:rsidRDefault="003D69DD" w:rsidP="003D69DD">
      <w:pPr>
        <w:ind w:left="-284"/>
        <w:jc w:val="both"/>
        <w:rPr>
          <w:rFonts w:ascii="PragmaticaC" w:hAnsi="PragmaticaC"/>
          <w:sz w:val="28"/>
          <w:szCs w:val="28"/>
        </w:rPr>
      </w:pPr>
      <w:r>
        <w:rPr>
          <w:rFonts w:ascii="PragmaticaC" w:hAnsi="PragmaticaC"/>
          <w:sz w:val="28"/>
          <w:szCs w:val="28"/>
        </w:rPr>
        <w:t xml:space="preserve">10. Прочитай предложения. </w:t>
      </w:r>
      <w:r w:rsidR="002D7067" w:rsidRPr="00BD0542">
        <w:rPr>
          <w:rFonts w:ascii="PragmaticaC" w:hAnsi="PragmaticaC"/>
          <w:sz w:val="28"/>
          <w:szCs w:val="28"/>
        </w:rPr>
        <w:t xml:space="preserve">Выпиши парами главные слова из предложений, выделяя окончания </w:t>
      </w:r>
      <w:r w:rsidR="002D7067" w:rsidRPr="00BD0542">
        <w:rPr>
          <w:rFonts w:ascii="PragmaticaC" w:hAnsi="PragmaticaC"/>
          <w:i/>
          <w:iCs/>
          <w:sz w:val="28"/>
          <w:szCs w:val="28"/>
        </w:rPr>
        <w:t>-о</w:t>
      </w:r>
      <w:r w:rsidR="002D7067" w:rsidRPr="00BD0542">
        <w:rPr>
          <w:rFonts w:ascii="PragmaticaC" w:hAnsi="PragmaticaC"/>
          <w:sz w:val="28"/>
          <w:szCs w:val="28"/>
        </w:rPr>
        <w:t xml:space="preserve"> или </w:t>
      </w:r>
      <w:r w:rsidR="002D7067" w:rsidRPr="00BD0542">
        <w:rPr>
          <w:rFonts w:ascii="PragmaticaC" w:hAnsi="PragmaticaC"/>
          <w:i/>
          <w:iCs/>
          <w:sz w:val="28"/>
          <w:szCs w:val="28"/>
        </w:rPr>
        <w:t>-а</w:t>
      </w:r>
      <w:r w:rsidR="002D7067" w:rsidRPr="00BD0542">
        <w:rPr>
          <w:rFonts w:ascii="PragmaticaC" w:hAnsi="PragmaticaC"/>
          <w:sz w:val="28"/>
          <w:szCs w:val="28"/>
        </w:rPr>
        <w:t xml:space="preserve"> в глаголах среднего и женского рода.  </w:t>
      </w:r>
    </w:p>
    <w:p w:rsidR="002D7067" w:rsidRPr="00BD0542" w:rsidRDefault="002D7067" w:rsidP="00FA5389">
      <w:pPr>
        <w:ind w:left="-284"/>
        <w:jc w:val="both"/>
        <w:rPr>
          <w:rFonts w:ascii="PragmaticaC" w:hAnsi="PragmaticaC" w:cs="Arial"/>
          <w:sz w:val="28"/>
          <w:szCs w:val="28"/>
        </w:rPr>
      </w:pPr>
      <w:r w:rsidRPr="00FA5389">
        <w:rPr>
          <w:rFonts w:ascii="PragmaticaC" w:hAnsi="PragmaticaC" w:cs="Arial"/>
          <w:sz w:val="28"/>
          <w:szCs w:val="28"/>
          <w:u w:val="single"/>
        </w:rPr>
        <w:t>Образец:</w:t>
      </w:r>
      <w:r w:rsidR="00E86D5E" w:rsidRPr="00BD0542">
        <w:rPr>
          <w:rFonts w:ascii="PragmaticaC" w:hAnsi="PragmaticaC" w:cs="Arial"/>
          <w:i/>
          <w:sz w:val="28"/>
          <w:szCs w:val="28"/>
        </w:rPr>
        <w:t xml:space="preserve">  </w:t>
      </w:r>
      <w:r w:rsidRPr="00BD0542">
        <w:rPr>
          <w:rFonts w:ascii="PragmaticaC" w:hAnsi="PragmaticaC" w:cs="Arial"/>
          <w:iCs/>
          <w:sz w:val="28"/>
          <w:szCs w:val="28"/>
        </w:rPr>
        <w:t>небо дышало.</w:t>
      </w:r>
    </w:p>
    <w:p w:rsidR="002D7067" w:rsidRPr="00BD0542" w:rsidRDefault="002D7067" w:rsidP="002D7067">
      <w:pPr>
        <w:jc w:val="both"/>
        <w:rPr>
          <w:rFonts w:ascii="PragmaticaC" w:hAnsi="PragmaticaC"/>
          <w:iCs/>
          <w:sz w:val="28"/>
          <w:szCs w:val="28"/>
        </w:rPr>
      </w:pPr>
    </w:p>
    <w:p w:rsidR="002D7067" w:rsidRPr="00BD0542" w:rsidRDefault="002D7067" w:rsidP="00FA5389">
      <w:pPr>
        <w:ind w:leftChars="-118" w:left="-283"/>
        <w:jc w:val="both"/>
        <w:rPr>
          <w:rFonts w:ascii="PragmaticaC" w:hAnsi="PragmaticaC"/>
          <w:iCs/>
          <w:sz w:val="28"/>
          <w:szCs w:val="28"/>
        </w:rPr>
      </w:pPr>
      <w:r w:rsidRPr="00BD0542">
        <w:rPr>
          <w:rFonts w:ascii="PragmaticaC" w:hAnsi="PragmaticaC"/>
          <w:iCs/>
          <w:sz w:val="28"/>
          <w:szCs w:val="28"/>
        </w:rPr>
        <w:t>Уж небо осенью дышало, уж реже солнышко блистало. Потемневшее море пенилось, бурлило, шумело. Буря прошла, и земля освежилась. Весной Волга затопила берега. Зазеленела молодая берёзка. Тёмное облако закрыло небо. Зацвела душистая черёмуха. Созрела ароматная малина. С дерева упало спелое яблоко. Перед грозой небо потемнело. Над цветочной клумбой жужжала пчела. В июле созрела рожь. За окном промелькнула ласточка. Громко свистела бойкая синица. На столе лежало письмо от друга. Утренняя роса сверкала на траве.</w:t>
      </w:r>
    </w:p>
    <w:p w:rsidR="002D7067" w:rsidRPr="00BD0542" w:rsidRDefault="002D7067" w:rsidP="00FA5389">
      <w:pPr>
        <w:ind w:leftChars="-118" w:left="-283"/>
        <w:jc w:val="both"/>
        <w:rPr>
          <w:rFonts w:ascii="PragmaticaC" w:hAnsi="PragmaticaC"/>
          <w:iCs/>
          <w:sz w:val="28"/>
          <w:szCs w:val="28"/>
        </w:rPr>
      </w:pPr>
    </w:p>
    <w:p w:rsidR="002D7067" w:rsidRPr="00BD0542" w:rsidRDefault="002D7067" w:rsidP="00FA5389">
      <w:pPr>
        <w:ind w:leftChars="-118" w:left="-283"/>
        <w:jc w:val="both"/>
        <w:rPr>
          <w:rFonts w:ascii="PragmaticaC" w:hAnsi="PragmaticaC"/>
          <w:iCs/>
          <w:sz w:val="28"/>
          <w:szCs w:val="28"/>
        </w:rPr>
      </w:pPr>
      <w:r w:rsidRPr="00BD0542">
        <w:rPr>
          <w:rFonts w:ascii="PragmaticaC" w:hAnsi="PragmaticaC"/>
          <w:iCs/>
          <w:sz w:val="28"/>
          <w:szCs w:val="28"/>
        </w:rPr>
        <w:t>Озеро затянулось ряской. Приближалась дождливая осень. Поле покрылось снегом. Белка спряталась в дупло. Солнце спряталось за тучей. Сосна качалась от ветра. Небо озарилось огнями салюта. Пламя медленно разгоралось. Утка бросилась в заросли. Девочка умывалась холодной водой. Из-под колёс поднималась пыль. Река покрылась тонким льдом. Над озером кружилась изящная стрекоза. Впереди раскинулось зелёное поле. Стекло украсилось морозными узорами. На дереве виднелось воронье гнездо. Ведро опрокинулось, и вода разлилась.</w:t>
      </w:r>
    </w:p>
    <w:p w:rsidR="002D7067" w:rsidRPr="00BD0542" w:rsidRDefault="002D7067" w:rsidP="002D7067">
      <w:pPr>
        <w:jc w:val="both"/>
        <w:rPr>
          <w:rFonts w:ascii="PragmaticaC" w:hAnsi="PragmaticaC"/>
          <w:i/>
          <w:iCs/>
          <w:sz w:val="28"/>
          <w:szCs w:val="28"/>
        </w:rPr>
      </w:pPr>
    </w:p>
    <w:p w:rsidR="002D7067" w:rsidRPr="00BD0542" w:rsidRDefault="006A3C35" w:rsidP="006A3C35">
      <w:pPr>
        <w:ind w:left="-284"/>
        <w:jc w:val="both"/>
        <w:rPr>
          <w:rFonts w:ascii="PragmaticaC" w:hAnsi="PragmaticaC"/>
          <w:sz w:val="28"/>
          <w:szCs w:val="28"/>
        </w:rPr>
      </w:pPr>
      <w:r>
        <w:rPr>
          <w:rFonts w:ascii="PragmaticaC" w:hAnsi="PragmaticaC"/>
          <w:sz w:val="28"/>
          <w:szCs w:val="28"/>
        </w:rPr>
        <w:t>11.</w:t>
      </w:r>
      <w:r w:rsidR="00BD0542">
        <w:rPr>
          <w:rFonts w:ascii="PragmaticaC" w:hAnsi="PragmaticaC"/>
          <w:sz w:val="28"/>
          <w:szCs w:val="28"/>
        </w:rPr>
        <w:t xml:space="preserve"> </w:t>
      </w:r>
      <w:r w:rsidR="002D7067" w:rsidRPr="00BD0542">
        <w:rPr>
          <w:rFonts w:ascii="PragmaticaC" w:hAnsi="PragmaticaC"/>
          <w:sz w:val="28"/>
          <w:szCs w:val="28"/>
        </w:rPr>
        <w:t>Спиши предложения, поставив выделенные слова в единственном числе.</w:t>
      </w:r>
    </w:p>
    <w:p w:rsidR="002D7067" w:rsidRPr="00BD0542" w:rsidRDefault="002D7067" w:rsidP="00FA5389">
      <w:pPr>
        <w:ind w:left="-284"/>
        <w:jc w:val="both"/>
        <w:rPr>
          <w:rFonts w:ascii="PragmaticaC" w:hAnsi="PragmaticaC" w:cs="Arial"/>
          <w:iCs/>
          <w:sz w:val="28"/>
          <w:szCs w:val="28"/>
        </w:rPr>
      </w:pPr>
      <w:r w:rsidRPr="00FA5389">
        <w:rPr>
          <w:rFonts w:ascii="PragmaticaC" w:hAnsi="PragmaticaC" w:cs="Arial"/>
          <w:sz w:val="28"/>
          <w:szCs w:val="28"/>
          <w:u w:val="single"/>
        </w:rPr>
        <w:t>Образец:</w:t>
      </w:r>
      <w:r w:rsidRPr="00BD0542">
        <w:rPr>
          <w:rFonts w:ascii="PragmaticaC" w:hAnsi="PragmaticaC" w:cs="Arial"/>
          <w:i/>
          <w:sz w:val="28"/>
          <w:szCs w:val="28"/>
        </w:rPr>
        <w:t xml:space="preserve">  </w:t>
      </w:r>
      <w:r w:rsidRPr="00BD0542">
        <w:rPr>
          <w:rFonts w:ascii="PragmaticaC" w:hAnsi="PragmaticaC" w:cs="Arial"/>
          <w:iCs/>
          <w:sz w:val="28"/>
          <w:szCs w:val="28"/>
        </w:rPr>
        <w:t>В ящике лежало письмо.</w:t>
      </w:r>
    </w:p>
    <w:p w:rsidR="002D7067" w:rsidRPr="00BD0542" w:rsidRDefault="002D7067" w:rsidP="002D7067">
      <w:pPr>
        <w:ind w:left="-480"/>
        <w:jc w:val="both"/>
        <w:rPr>
          <w:iCs/>
          <w:sz w:val="28"/>
          <w:szCs w:val="28"/>
        </w:rPr>
      </w:pPr>
    </w:p>
    <w:p w:rsidR="002D7067" w:rsidRPr="00BD0542" w:rsidRDefault="002D7067" w:rsidP="00FA5389">
      <w:pPr>
        <w:ind w:left="-284"/>
        <w:jc w:val="both"/>
        <w:rPr>
          <w:rFonts w:ascii="PragmaticaC" w:hAnsi="PragmaticaC"/>
          <w:iCs/>
          <w:sz w:val="28"/>
          <w:szCs w:val="28"/>
        </w:rPr>
      </w:pPr>
      <w:r w:rsidRPr="00BD0542">
        <w:rPr>
          <w:rFonts w:ascii="PragmaticaC" w:hAnsi="PragmaticaC"/>
          <w:b/>
          <w:bCs/>
          <w:iCs/>
          <w:sz w:val="28"/>
          <w:szCs w:val="28"/>
        </w:rPr>
        <w:t>Зёрна упали</w:t>
      </w:r>
      <w:r w:rsidRPr="00BD0542">
        <w:rPr>
          <w:rFonts w:ascii="PragmaticaC" w:hAnsi="PragmaticaC"/>
          <w:iCs/>
          <w:sz w:val="28"/>
          <w:szCs w:val="28"/>
        </w:rPr>
        <w:t xml:space="preserve"> в землю. В ящике </w:t>
      </w:r>
      <w:r w:rsidRPr="00BD0542">
        <w:rPr>
          <w:rFonts w:ascii="PragmaticaC" w:hAnsi="PragmaticaC"/>
          <w:b/>
          <w:bCs/>
          <w:iCs/>
          <w:sz w:val="28"/>
          <w:szCs w:val="28"/>
        </w:rPr>
        <w:t>лежали письма</w:t>
      </w:r>
      <w:r w:rsidRPr="00BD0542">
        <w:rPr>
          <w:rFonts w:ascii="PragmaticaC" w:hAnsi="PragmaticaC"/>
          <w:iCs/>
          <w:sz w:val="28"/>
          <w:szCs w:val="28"/>
        </w:rPr>
        <w:t xml:space="preserve">. Сердито </w:t>
      </w:r>
      <w:r w:rsidRPr="00BD0542">
        <w:rPr>
          <w:rFonts w:ascii="PragmaticaC" w:hAnsi="PragmaticaC"/>
          <w:b/>
          <w:bCs/>
          <w:iCs/>
          <w:sz w:val="28"/>
          <w:szCs w:val="28"/>
        </w:rPr>
        <w:t>каркали вороны</w:t>
      </w:r>
      <w:r w:rsidRPr="00BD0542">
        <w:rPr>
          <w:rFonts w:ascii="PragmaticaC" w:hAnsi="PragmaticaC"/>
          <w:iCs/>
          <w:sz w:val="28"/>
          <w:szCs w:val="28"/>
        </w:rPr>
        <w:t xml:space="preserve">. Здесь </w:t>
      </w:r>
      <w:r w:rsidRPr="00BD0542">
        <w:rPr>
          <w:rFonts w:ascii="PragmaticaC" w:hAnsi="PragmaticaC"/>
          <w:b/>
          <w:bCs/>
          <w:iCs/>
          <w:sz w:val="28"/>
          <w:szCs w:val="28"/>
        </w:rPr>
        <w:t>раскинулись большие озёра</w:t>
      </w:r>
      <w:r w:rsidRPr="00BD0542">
        <w:rPr>
          <w:rFonts w:ascii="PragmaticaC" w:hAnsi="PragmaticaC"/>
          <w:iCs/>
          <w:sz w:val="28"/>
          <w:szCs w:val="28"/>
        </w:rPr>
        <w:t xml:space="preserve">. </w:t>
      </w:r>
      <w:r w:rsidRPr="00BD0542">
        <w:rPr>
          <w:rFonts w:ascii="PragmaticaC" w:hAnsi="PragmaticaC"/>
          <w:b/>
          <w:bCs/>
          <w:iCs/>
          <w:sz w:val="28"/>
          <w:szCs w:val="28"/>
        </w:rPr>
        <w:t xml:space="preserve">Окна выходили </w:t>
      </w:r>
      <w:r w:rsidRPr="00BD0542">
        <w:rPr>
          <w:rFonts w:ascii="PragmaticaC" w:hAnsi="PragmaticaC"/>
          <w:iCs/>
          <w:sz w:val="28"/>
          <w:szCs w:val="28"/>
        </w:rPr>
        <w:t xml:space="preserve">на восток. </w:t>
      </w:r>
      <w:r w:rsidRPr="00BD0542">
        <w:rPr>
          <w:rFonts w:ascii="PragmaticaC" w:hAnsi="PragmaticaC"/>
          <w:b/>
          <w:bCs/>
          <w:iCs/>
          <w:sz w:val="28"/>
          <w:szCs w:val="28"/>
        </w:rPr>
        <w:t>Сверкнули капли</w:t>
      </w:r>
      <w:r w:rsidRPr="00BD0542">
        <w:rPr>
          <w:rFonts w:ascii="PragmaticaC" w:hAnsi="PragmaticaC"/>
          <w:iCs/>
          <w:sz w:val="28"/>
          <w:szCs w:val="28"/>
        </w:rPr>
        <w:t xml:space="preserve"> утренней росы. </w:t>
      </w:r>
      <w:r w:rsidRPr="00BD0542">
        <w:rPr>
          <w:rFonts w:ascii="PragmaticaC" w:hAnsi="PragmaticaC"/>
          <w:b/>
          <w:bCs/>
          <w:iCs/>
          <w:sz w:val="28"/>
          <w:szCs w:val="28"/>
        </w:rPr>
        <w:t>Вёсла упали</w:t>
      </w:r>
      <w:r w:rsidRPr="00BD0542">
        <w:rPr>
          <w:rFonts w:ascii="PragmaticaC" w:hAnsi="PragmaticaC"/>
          <w:iCs/>
          <w:sz w:val="28"/>
          <w:szCs w:val="28"/>
        </w:rPr>
        <w:t xml:space="preserve"> в воду. </w:t>
      </w:r>
      <w:r w:rsidRPr="00BD0542">
        <w:rPr>
          <w:rFonts w:ascii="PragmaticaC" w:hAnsi="PragmaticaC"/>
          <w:b/>
          <w:bCs/>
          <w:iCs/>
          <w:sz w:val="28"/>
          <w:szCs w:val="28"/>
        </w:rPr>
        <w:t>Стрекотали</w:t>
      </w:r>
      <w:r w:rsidRPr="00BD0542">
        <w:rPr>
          <w:rFonts w:ascii="PragmaticaC" w:hAnsi="PragmaticaC"/>
          <w:iCs/>
          <w:sz w:val="28"/>
          <w:szCs w:val="28"/>
        </w:rPr>
        <w:t xml:space="preserve"> на высокой ели </w:t>
      </w:r>
      <w:r w:rsidRPr="00BD0542">
        <w:rPr>
          <w:rFonts w:ascii="PragmaticaC" w:hAnsi="PragmaticaC"/>
          <w:b/>
          <w:bCs/>
          <w:iCs/>
          <w:sz w:val="28"/>
          <w:szCs w:val="28"/>
        </w:rPr>
        <w:t>сороки</w:t>
      </w:r>
      <w:r w:rsidRPr="00BD0542">
        <w:rPr>
          <w:rFonts w:ascii="PragmaticaC" w:hAnsi="PragmaticaC"/>
          <w:iCs/>
          <w:sz w:val="28"/>
          <w:szCs w:val="28"/>
        </w:rPr>
        <w:t xml:space="preserve">. </w:t>
      </w:r>
      <w:r w:rsidRPr="00BD0542">
        <w:rPr>
          <w:rFonts w:ascii="PragmaticaC" w:hAnsi="PragmaticaC"/>
          <w:b/>
          <w:bCs/>
          <w:iCs/>
          <w:sz w:val="28"/>
          <w:szCs w:val="28"/>
        </w:rPr>
        <w:t xml:space="preserve">Вёдра </w:t>
      </w:r>
      <w:r w:rsidRPr="00BD0542">
        <w:rPr>
          <w:rFonts w:ascii="PragmaticaC" w:hAnsi="PragmaticaC"/>
          <w:iCs/>
          <w:sz w:val="28"/>
          <w:szCs w:val="28"/>
        </w:rPr>
        <w:t xml:space="preserve">с водой </w:t>
      </w:r>
      <w:r w:rsidRPr="00BD0542">
        <w:rPr>
          <w:rFonts w:ascii="PragmaticaC" w:hAnsi="PragmaticaC"/>
          <w:b/>
          <w:bCs/>
          <w:iCs/>
          <w:sz w:val="28"/>
          <w:szCs w:val="28"/>
        </w:rPr>
        <w:t>опрокинулись</w:t>
      </w:r>
      <w:r w:rsidRPr="00BD0542">
        <w:rPr>
          <w:rFonts w:ascii="PragmaticaC" w:hAnsi="PragmaticaC"/>
          <w:iCs/>
          <w:sz w:val="28"/>
          <w:szCs w:val="28"/>
        </w:rPr>
        <w:t xml:space="preserve">. </w:t>
      </w:r>
      <w:r w:rsidRPr="00BD0542">
        <w:rPr>
          <w:rFonts w:ascii="PragmaticaC" w:hAnsi="PragmaticaC"/>
          <w:b/>
          <w:bCs/>
          <w:iCs/>
          <w:sz w:val="28"/>
          <w:szCs w:val="28"/>
        </w:rPr>
        <w:t>Гнёзда</w:t>
      </w:r>
      <w:r w:rsidRPr="00BD0542">
        <w:rPr>
          <w:rFonts w:ascii="PragmaticaC" w:hAnsi="PragmaticaC"/>
          <w:iCs/>
          <w:sz w:val="28"/>
          <w:szCs w:val="28"/>
        </w:rPr>
        <w:t xml:space="preserve"> грачей </w:t>
      </w:r>
      <w:r w:rsidRPr="00BD0542">
        <w:rPr>
          <w:rFonts w:ascii="PragmaticaC" w:hAnsi="PragmaticaC"/>
          <w:b/>
          <w:bCs/>
          <w:iCs/>
          <w:sz w:val="28"/>
          <w:szCs w:val="28"/>
        </w:rPr>
        <w:t>опустели</w:t>
      </w:r>
      <w:r w:rsidRPr="00BD0542">
        <w:rPr>
          <w:rFonts w:ascii="PragmaticaC" w:hAnsi="PragmaticaC"/>
          <w:iCs/>
          <w:sz w:val="28"/>
          <w:szCs w:val="28"/>
        </w:rPr>
        <w:t xml:space="preserve">. </w:t>
      </w:r>
      <w:r w:rsidRPr="00BD0542">
        <w:rPr>
          <w:rFonts w:ascii="PragmaticaC" w:hAnsi="PragmaticaC"/>
          <w:b/>
          <w:bCs/>
          <w:iCs/>
          <w:sz w:val="28"/>
          <w:szCs w:val="28"/>
        </w:rPr>
        <w:t>Окна затянуты</w:t>
      </w:r>
      <w:r w:rsidRPr="00BD0542">
        <w:rPr>
          <w:rFonts w:ascii="PragmaticaC" w:hAnsi="PragmaticaC"/>
          <w:iCs/>
          <w:sz w:val="28"/>
          <w:szCs w:val="28"/>
        </w:rPr>
        <w:t xml:space="preserve"> морозными узорами. </w:t>
      </w:r>
      <w:r w:rsidRPr="00BD0542">
        <w:rPr>
          <w:rFonts w:ascii="PragmaticaC" w:hAnsi="PragmaticaC"/>
          <w:b/>
          <w:bCs/>
          <w:iCs/>
          <w:sz w:val="28"/>
          <w:szCs w:val="28"/>
        </w:rPr>
        <w:t>Скрипели</w:t>
      </w:r>
      <w:r w:rsidRPr="00BD0542">
        <w:rPr>
          <w:rFonts w:ascii="PragmaticaC" w:hAnsi="PragmaticaC"/>
          <w:iCs/>
          <w:sz w:val="28"/>
          <w:szCs w:val="28"/>
        </w:rPr>
        <w:t xml:space="preserve"> от ветра </w:t>
      </w:r>
      <w:r w:rsidRPr="00BD0542">
        <w:rPr>
          <w:rFonts w:ascii="PragmaticaC" w:hAnsi="PragmaticaC"/>
          <w:b/>
          <w:bCs/>
          <w:iCs/>
          <w:sz w:val="28"/>
          <w:szCs w:val="28"/>
        </w:rPr>
        <w:t>сосны</w:t>
      </w:r>
      <w:r w:rsidRPr="00BD0542">
        <w:rPr>
          <w:rFonts w:ascii="PragmaticaC" w:hAnsi="PragmaticaC"/>
          <w:iCs/>
          <w:sz w:val="28"/>
          <w:szCs w:val="28"/>
        </w:rPr>
        <w:t xml:space="preserve">. Мальчик нашёл </w:t>
      </w:r>
      <w:r w:rsidRPr="00BD0542">
        <w:rPr>
          <w:rFonts w:ascii="PragmaticaC" w:hAnsi="PragmaticaC"/>
          <w:b/>
          <w:bCs/>
          <w:iCs/>
          <w:sz w:val="28"/>
          <w:szCs w:val="28"/>
        </w:rPr>
        <w:t>гусиные перья</w:t>
      </w:r>
      <w:r w:rsidRPr="00BD0542">
        <w:rPr>
          <w:rFonts w:ascii="PragmaticaC" w:hAnsi="PragmaticaC"/>
          <w:iCs/>
          <w:sz w:val="28"/>
          <w:szCs w:val="28"/>
        </w:rPr>
        <w:t xml:space="preserve">. Папа спилил </w:t>
      </w:r>
      <w:r w:rsidRPr="00BD0542">
        <w:rPr>
          <w:rFonts w:ascii="PragmaticaC" w:hAnsi="PragmaticaC"/>
          <w:b/>
          <w:bCs/>
          <w:iCs/>
          <w:sz w:val="28"/>
          <w:szCs w:val="28"/>
        </w:rPr>
        <w:t xml:space="preserve">сухие деревья </w:t>
      </w:r>
      <w:r w:rsidRPr="00BD0542">
        <w:rPr>
          <w:rFonts w:ascii="PragmaticaC" w:hAnsi="PragmaticaC"/>
          <w:iCs/>
          <w:sz w:val="28"/>
          <w:szCs w:val="28"/>
        </w:rPr>
        <w:t xml:space="preserve">в саду. </w:t>
      </w:r>
    </w:p>
    <w:p w:rsidR="002D7067" w:rsidRPr="00BD0542" w:rsidRDefault="002D7067" w:rsidP="00FA5389">
      <w:pPr>
        <w:ind w:left="-284"/>
        <w:jc w:val="both"/>
        <w:rPr>
          <w:rFonts w:ascii="PragmaticaC" w:hAnsi="PragmaticaC"/>
          <w:iCs/>
          <w:sz w:val="28"/>
          <w:szCs w:val="28"/>
        </w:rPr>
      </w:pPr>
    </w:p>
    <w:p w:rsidR="002D7067" w:rsidRPr="00BD0542" w:rsidRDefault="002D7067" w:rsidP="00FA5389">
      <w:pPr>
        <w:ind w:left="-284"/>
        <w:jc w:val="both"/>
        <w:rPr>
          <w:rFonts w:ascii="PragmaticaC" w:hAnsi="PragmaticaC"/>
          <w:iCs/>
          <w:color w:val="FF0000"/>
          <w:sz w:val="28"/>
          <w:szCs w:val="28"/>
        </w:rPr>
      </w:pPr>
      <w:r w:rsidRPr="00BD0542">
        <w:rPr>
          <w:rFonts w:ascii="PragmaticaC" w:hAnsi="PragmaticaC"/>
          <w:iCs/>
          <w:sz w:val="28"/>
          <w:szCs w:val="28"/>
        </w:rPr>
        <w:lastRenderedPageBreak/>
        <w:t xml:space="preserve">На землю </w:t>
      </w:r>
      <w:r w:rsidRPr="00BD0542">
        <w:rPr>
          <w:rFonts w:ascii="PragmaticaC" w:hAnsi="PragmaticaC"/>
          <w:b/>
          <w:bCs/>
          <w:iCs/>
          <w:sz w:val="28"/>
          <w:szCs w:val="28"/>
        </w:rPr>
        <w:t>упали спелые ягоды</w:t>
      </w:r>
      <w:r w:rsidRPr="00BD0542">
        <w:rPr>
          <w:rFonts w:ascii="PragmaticaC" w:hAnsi="PragmaticaC"/>
          <w:iCs/>
          <w:sz w:val="28"/>
          <w:szCs w:val="28"/>
        </w:rPr>
        <w:t xml:space="preserve">. По небу </w:t>
      </w:r>
      <w:r w:rsidRPr="00BD0542">
        <w:rPr>
          <w:rFonts w:ascii="PragmaticaC" w:hAnsi="PragmaticaC"/>
          <w:b/>
          <w:bCs/>
          <w:iCs/>
          <w:sz w:val="28"/>
          <w:szCs w:val="28"/>
        </w:rPr>
        <w:t>плывут лёгкие облака</w:t>
      </w:r>
      <w:r w:rsidRPr="00BD0542">
        <w:rPr>
          <w:rFonts w:ascii="PragmaticaC" w:hAnsi="PragmaticaC"/>
          <w:iCs/>
          <w:sz w:val="28"/>
          <w:szCs w:val="28"/>
        </w:rPr>
        <w:t xml:space="preserve">. На верёвке </w:t>
      </w:r>
      <w:r w:rsidRPr="00BD0542">
        <w:rPr>
          <w:rFonts w:ascii="PragmaticaC" w:hAnsi="PragmaticaC"/>
          <w:b/>
          <w:bCs/>
          <w:iCs/>
          <w:sz w:val="28"/>
          <w:szCs w:val="28"/>
        </w:rPr>
        <w:t>висели мокрые простыни</w:t>
      </w:r>
      <w:r w:rsidRPr="00BD0542">
        <w:rPr>
          <w:rFonts w:ascii="PragmaticaC" w:hAnsi="PragmaticaC"/>
          <w:iCs/>
          <w:sz w:val="28"/>
          <w:szCs w:val="28"/>
        </w:rPr>
        <w:t xml:space="preserve">. На полке </w:t>
      </w:r>
      <w:r w:rsidRPr="00BD0542">
        <w:rPr>
          <w:rFonts w:ascii="PragmaticaC" w:hAnsi="PragmaticaC"/>
          <w:b/>
          <w:bCs/>
          <w:iCs/>
          <w:sz w:val="28"/>
          <w:szCs w:val="28"/>
        </w:rPr>
        <w:t>лежали махровые полотенца</w:t>
      </w:r>
      <w:r w:rsidRPr="00BD0542">
        <w:rPr>
          <w:rFonts w:ascii="PragmaticaC" w:hAnsi="PragmaticaC"/>
          <w:iCs/>
          <w:sz w:val="28"/>
          <w:szCs w:val="28"/>
        </w:rPr>
        <w:t xml:space="preserve">. На яблоне </w:t>
      </w:r>
      <w:r w:rsidRPr="00BD0542">
        <w:rPr>
          <w:rFonts w:ascii="PragmaticaC" w:hAnsi="PragmaticaC"/>
          <w:b/>
          <w:bCs/>
          <w:iCs/>
          <w:sz w:val="28"/>
          <w:szCs w:val="28"/>
        </w:rPr>
        <w:t>висели румяные яблоки</w:t>
      </w:r>
      <w:r w:rsidRPr="00BD0542">
        <w:rPr>
          <w:rFonts w:ascii="PragmaticaC" w:hAnsi="PragmaticaC"/>
          <w:iCs/>
          <w:sz w:val="28"/>
          <w:szCs w:val="28"/>
        </w:rPr>
        <w:t xml:space="preserve">. На блюде </w:t>
      </w:r>
      <w:r w:rsidRPr="00BD0542">
        <w:rPr>
          <w:rFonts w:ascii="PragmaticaC" w:hAnsi="PragmaticaC"/>
          <w:b/>
          <w:bCs/>
          <w:iCs/>
          <w:sz w:val="28"/>
          <w:szCs w:val="28"/>
        </w:rPr>
        <w:t>лежали спелые груши</w:t>
      </w:r>
      <w:r w:rsidRPr="00BD0542">
        <w:rPr>
          <w:rFonts w:ascii="PragmaticaC" w:hAnsi="PragmaticaC"/>
          <w:iCs/>
          <w:sz w:val="28"/>
          <w:szCs w:val="28"/>
        </w:rPr>
        <w:t xml:space="preserve">. На клумбе </w:t>
      </w:r>
      <w:r w:rsidRPr="00BD0542">
        <w:rPr>
          <w:rFonts w:ascii="PragmaticaC" w:hAnsi="PragmaticaC"/>
          <w:b/>
          <w:iCs/>
          <w:sz w:val="28"/>
          <w:szCs w:val="28"/>
        </w:rPr>
        <w:t>цвели белые ромашки</w:t>
      </w:r>
      <w:r w:rsidRPr="00BD0542">
        <w:rPr>
          <w:rFonts w:ascii="PragmaticaC" w:hAnsi="PragmaticaC"/>
          <w:iCs/>
          <w:sz w:val="28"/>
          <w:szCs w:val="28"/>
        </w:rPr>
        <w:t xml:space="preserve">. В саду </w:t>
      </w:r>
      <w:r w:rsidRPr="00BD0542">
        <w:rPr>
          <w:rFonts w:ascii="PragmaticaC" w:hAnsi="PragmaticaC"/>
          <w:b/>
          <w:iCs/>
          <w:sz w:val="28"/>
          <w:szCs w:val="28"/>
        </w:rPr>
        <w:t>росли высокие деревья</w:t>
      </w:r>
      <w:r w:rsidRPr="00BD0542">
        <w:rPr>
          <w:rFonts w:ascii="PragmaticaC" w:hAnsi="PragmaticaC"/>
          <w:iCs/>
          <w:sz w:val="28"/>
          <w:szCs w:val="28"/>
        </w:rPr>
        <w:t xml:space="preserve">. Из хвоста петуха </w:t>
      </w:r>
      <w:r w:rsidRPr="00BD0542">
        <w:rPr>
          <w:rFonts w:ascii="PragmaticaC" w:hAnsi="PragmaticaC"/>
          <w:b/>
          <w:iCs/>
          <w:sz w:val="28"/>
          <w:szCs w:val="28"/>
        </w:rPr>
        <w:t>выпали красивые перья</w:t>
      </w:r>
      <w:r w:rsidRPr="00BD0542">
        <w:rPr>
          <w:rFonts w:ascii="PragmaticaC" w:hAnsi="PragmaticaC"/>
          <w:iCs/>
          <w:sz w:val="28"/>
          <w:szCs w:val="28"/>
        </w:rPr>
        <w:t xml:space="preserve">. У крыльца </w:t>
      </w:r>
      <w:r w:rsidRPr="00BD0542">
        <w:rPr>
          <w:rFonts w:ascii="PragmaticaC" w:hAnsi="PragmaticaC"/>
          <w:b/>
          <w:iCs/>
          <w:sz w:val="28"/>
          <w:szCs w:val="28"/>
        </w:rPr>
        <w:t>были глубокие лужи</w:t>
      </w:r>
      <w:r w:rsidRPr="00BD0542">
        <w:rPr>
          <w:rFonts w:ascii="PragmaticaC" w:hAnsi="PragmaticaC"/>
          <w:iCs/>
          <w:sz w:val="28"/>
          <w:szCs w:val="28"/>
        </w:rPr>
        <w:t xml:space="preserve">. У телеги </w:t>
      </w:r>
      <w:r w:rsidRPr="00BD0542">
        <w:rPr>
          <w:rFonts w:ascii="PragmaticaC" w:hAnsi="PragmaticaC"/>
          <w:b/>
          <w:iCs/>
          <w:sz w:val="28"/>
          <w:szCs w:val="28"/>
        </w:rPr>
        <w:t>отвалились задние колёса</w:t>
      </w:r>
      <w:r w:rsidRPr="00BD0542">
        <w:rPr>
          <w:rFonts w:ascii="PragmaticaC" w:hAnsi="PragmaticaC"/>
          <w:iCs/>
          <w:sz w:val="28"/>
          <w:szCs w:val="28"/>
        </w:rPr>
        <w:t xml:space="preserve">. </w:t>
      </w:r>
    </w:p>
    <w:p w:rsidR="002D7067" w:rsidRPr="00BD0542" w:rsidRDefault="002D7067" w:rsidP="002D7067">
      <w:pPr>
        <w:jc w:val="both"/>
        <w:rPr>
          <w:rFonts w:ascii="PragmaticaC" w:hAnsi="PragmaticaC"/>
          <w:sz w:val="28"/>
          <w:szCs w:val="28"/>
        </w:rPr>
      </w:pPr>
    </w:p>
    <w:p w:rsidR="002D7067" w:rsidRPr="00BD0542" w:rsidRDefault="006A3C35" w:rsidP="006A3C35">
      <w:pPr>
        <w:ind w:left="-284"/>
        <w:jc w:val="both"/>
        <w:rPr>
          <w:rFonts w:ascii="PragmaticaC" w:hAnsi="PragmaticaC"/>
          <w:sz w:val="28"/>
          <w:szCs w:val="28"/>
        </w:rPr>
      </w:pPr>
      <w:r>
        <w:rPr>
          <w:rFonts w:ascii="PragmaticaC" w:hAnsi="PragmaticaC"/>
          <w:sz w:val="28"/>
          <w:szCs w:val="28"/>
        </w:rPr>
        <w:t xml:space="preserve">12. </w:t>
      </w:r>
      <w:r w:rsidR="002D7067" w:rsidRPr="00BD0542">
        <w:rPr>
          <w:rFonts w:ascii="PragmaticaC" w:hAnsi="PragmaticaC"/>
          <w:sz w:val="28"/>
          <w:szCs w:val="28"/>
        </w:rPr>
        <w:t xml:space="preserve">Выпиши последовательно словосочетания мужского, женского и среднего рода, вставляя подходящий вопрос. Подчеркни окончания слов.  </w:t>
      </w:r>
    </w:p>
    <w:p w:rsidR="002D7067" w:rsidRPr="00BD0542" w:rsidRDefault="002D7067" w:rsidP="00FA5389">
      <w:pPr>
        <w:ind w:leftChars="-118" w:left="-283"/>
        <w:jc w:val="both"/>
        <w:rPr>
          <w:rFonts w:ascii="PragmaticaC" w:hAnsi="PragmaticaC" w:cs="Arial"/>
          <w:sz w:val="28"/>
          <w:szCs w:val="28"/>
        </w:rPr>
      </w:pPr>
      <w:r w:rsidRPr="00FA5389">
        <w:rPr>
          <w:rFonts w:ascii="PragmaticaC" w:hAnsi="PragmaticaC" w:cs="Arial"/>
          <w:sz w:val="28"/>
          <w:szCs w:val="28"/>
          <w:u w:val="single"/>
        </w:rPr>
        <w:t>Образец</w:t>
      </w:r>
      <w:r w:rsidRPr="00FA5389">
        <w:rPr>
          <w:rFonts w:ascii="PragmaticaC" w:hAnsi="PragmaticaC" w:cs="Arial"/>
          <w:sz w:val="28"/>
          <w:szCs w:val="28"/>
        </w:rPr>
        <w:t>:</w:t>
      </w:r>
      <w:r w:rsidRPr="00BD0542">
        <w:rPr>
          <w:rFonts w:ascii="PragmaticaC" w:hAnsi="PragmaticaC" w:cs="Arial"/>
          <w:i/>
          <w:sz w:val="28"/>
          <w:szCs w:val="28"/>
        </w:rPr>
        <w:t xml:space="preserve">  </w:t>
      </w:r>
      <w:r w:rsidRPr="00BD0542">
        <w:rPr>
          <w:rFonts w:ascii="PragmaticaC" w:hAnsi="PragmaticaC" w:cs="Arial"/>
          <w:iCs/>
          <w:sz w:val="28"/>
          <w:szCs w:val="28"/>
        </w:rPr>
        <w:t>Краска (какая?) син</w:t>
      </w:r>
      <w:r w:rsidRPr="00BD0542">
        <w:rPr>
          <w:rFonts w:ascii="PragmaticaC" w:hAnsi="PragmaticaC" w:cs="Arial"/>
          <w:iCs/>
          <w:sz w:val="28"/>
          <w:szCs w:val="28"/>
          <w:u w:val="single"/>
        </w:rPr>
        <w:t>яя</w:t>
      </w:r>
      <w:r w:rsidRPr="00BD0542">
        <w:rPr>
          <w:rFonts w:ascii="PragmaticaC" w:hAnsi="PragmaticaC" w:cs="Arial"/>
          <w:iCs/>
          <w:sz w:val="28"/>
          <w:szCs w:val="28"/>
        </w:rPr>
        <w:t>, ярк</w:t>
      </w:r>
      <w:r w:rsidRPr="00BD0542">
        <w:rPr>
          <w:rFonts w:ascii="PragmaticaC" w:hAnsi="PragmaticaC" w:cs="Arial"/>
          <w:iCs/>
          <w:sz w:val="28"/>
          <w:szCs w:val="28"/>
          <w:u w:val="single"/>
        </w:rPr>
        <w:t>ая</w:t>
      </w:r>
      <w:r w:rsidRPr="00BD0542">
        <w:rPr>
          <w:rFonts w:ascii="PragmaticaC" w:hAnsi="PragmaticaC" w:cs="Arial"/>
          <w:iCs/>
          <w:sz w:val="28"/>
          <w:szCs w:val="28"/>
        </w:rPr>
        <w:t>.  Пень (какой?) стар</w:t>
      </w:r>
      <w:r w:rsidRPr="00BD0542">
        <w:rPr>
          <w:rFonts w:ascii="PragmaticaC" w:hAnsi="PragmaticaC" w:cs="Arial"/>
          <w:iCs/>
          <w:sz w:val="28"/>
          <w:szCs w:val="28"/>
          <w:u w:val="single"/>
        </w:rPr>
        <w:t>ый</w:t>
      </w:r>
      <w:r w:rsidRPr="00BD0542">
        <w:rPr>
          <w:rFonts w:ascii="PragmaticaC" w:hAnsi="PragmaticaC" w:cs="Arial"/>
          <w:iCs/>
          <w:sz w:val="28"/>
          <w:szCs w:val="28"/>
        </w:rPr>
        <w:t>, низк</w:t>
      </w:r>
      <w:r w:rsidRPr="00BD0542">
        <w:rPr>
          <w:rFonts w:ascii="PragmaticaC" w:hAnsi="PragmaticaC" w:cs="Arial"/>
          <w:iCs/>
          <w:sz w:val="28"/>
          <w:szCs w:val="28"/>
          <w:u w:val="single"/>
        </w:rPr>
        <w:t>ий</w:t>
      </w:r>
      <w:r w:rsidRPr="00BD0542">
        <w:rPr>
          <w:rFonts w:ascii="PragmaticaC" w:hAnsi="PragmaticaC" w:cs="Arial"/>
          <w:iCs/>
          <w:sz w:val="28"/>
          <w:szCs w:val="28"/>
        </w:rPr>
        <w:t>, гнил</w:t>
      </w:r>
      <w:r w:rsidRPr="00BD0542">
        <w:rPr>
          <w:rFonts w:ascii="PragmaticaC" w:hAnsi="PragmaticaC" w:cs="Arial"/>
          <w:iCs/>
          <w:sz w:val="28"/>
          <w:szCs w:val="28"/>
          <w:u w:val="single"/>
        </w:rPr>
        <w:t>ой</w:t>
      </w:r>
      <w:r w:rsidRPr="00BD0542">
        <w:rPr>
          <w:rFonts w:ascii="PragmaticaC" w:hAnsi="PragmaticaC" w:cs="Arial"/>
          <w:iCs/>
          <w:sz w:val="28"/>
          <w:szCs w:val="28"/>
        </w:rPr>
        <w:t>.</w:t>
      </w:r>
    </w:p>
    <w:p w:rsidR="002D7067" w:rsidRPr="00BD0542" w:rsidRDefault="002D7067" w:rsidP="002D7067">
      <w:pPr>
        <w:jc w:val="both"/>
        <w:rPr>
          <w:rFonts w:ascii="PragmaticaC" w:hAnsi="PragmaticaC"/>
          <w:iCs/>
          <w:sz w:val="28"/>
          <w:szCs w:val="28"/>
        </w:rPr>
      </w:pPr>
    </w:p>
    <w:p w:rsidR="003B79FE" w:rsidRDefault="003B79FE" w:rsidP="00FA5389">
      <w:pPr>
        <w:ind w:leftChars="-118" w:left="-283"/>
        <w:jc w:val="both"/>
        <w:rPr>
          <w:rFonts w:ascii="PragmaticaC" w:hAnsi="PragmaticaC"/>
          <w:iCs/>
          <w:sz w:val="28"/>
          <w:szCs w:val="28"/>
        </w:rPr>
      </w:pPr>
      <w:r w:rsidRPr="003B79FE">
        <w:rPr>
          <w:rFonts w:ascii="PragmaticaC" w:hAnsi="PragmaticaC"/>
          <w:iCs/>
          <w:sz w:val="28"/>
          <w:szCs w:val="28"/>
        </w:rPr>
        <w:t>лес густой, еловый</w:t>
      </w:r>
    </w:p>
    <w:p w:rsidR="003B79FE" w:rsidRDefault="002D7067" w:rsidP="00FA5389">
      <w:pPr>
        <w:ind w:leftChars="-118" w:left="-283"/>
        <w:jc w:val="both"/>
        <w:rPr>
          <w:rFonts w:ascii="PragmaticaC" w:hAnsi="PragmaticaC"/>
          <w:iCs/>
          <w:sz w:val="28"/>
          <w:szCs w:val="28"/>
        </w:rPr>
      </w:pPr>
      <w:r w:rsidRPr="00BD0542">
        <w:rPr>
          <w:rFonts w:ascii="PragmaticaC" w:hAnsi="PragmaticaC"/>
          <w:iCs/>
          <w:sz w:val="28"/>
          <w:szCs w:val="28"/>
        </w:rPr>
        <w:t>рожь густая, с</w:t>
      </w:r>
      <w:r w:rsidR="003B79FE">
        <w:rPr>
          <w:rFonts w:ascii="PragmaticaC" w:hAnsi="PragmaticaC"/>
          <w:iCs/>
          <w:sz w:val="28"/>
          <w:szCs w:val="28"/>
        </w:rPr>
        <w:t>пелая</w:t>
      </w:r>
    </w:p>
    <w:p w:rsidR="003B79FE" w:rsidRDefault="003B79FE" w:rsidP="00FA5389">
      <w:pPr>
        <w:ind w:leftChars="-118" w:left="-283"/>
        <w:jc w:val="both"/>
        <w:rPr>
          <w:rFonts w:ascii="PragmaticaC" w:hAnsi="PragmaticaC"/>
          <w:iCs/>
          <w:sz w:val="28"/>
          <w:szCs w:val="28"/>
        </w:rPr>
      </w:pPr>
      <w:r w:rsidRPr="003B79FE">
        <w:rPr>
          <w:rFonts w:ascii="PragmaticaC" w:hAnsi="PragmaticaC"/>
          <w:iCs/>
          <w:sz w:val="28"/>
          <w:szCs w:val="28"/>
        </w:rPr>
        <w:t>морковь сочная, крупная</w:t>
      </w:r>
      <w:r>
        <w:rPr>
          <w:rFonts w:ascii="PragmaticaC" w:hAnsi="PragmaticaC"/>
          <w:iCs/>
          <w:sz w:val="28"/>
          <w:szCs w:val="28"/>
        </w:rPr>
        <w:t xml:space="preserve"> </w:t>
      </w:r>
    </w:p>
    <w:p w:rsidR="00E2035F" w:rsidRDefault="003B79FE" w:rsidP="00FA5389">
      <w:pPr>
        <w:ind w:leftChars="-118" w:left="-283"/>
        <w:jc w:val="both"/>
        <w:rPr>
          <w:rFonts w:ascii="PragmaticaC" w:hAnsi="PragmaticaC"/>
          <w:iCs/>
          <w:sz w:val="28"/>
          <w:szCs w:val="28"/>
        </w:rPr>
      </w:pPr>
      <w:r w:rsidRPr="003B79FE">
        <w:rPr>
          <w:rFonts w:ascii="PragmaticaC" w:hAnsi="PragmaticaC"/>
          <w:iCs/>
          <w:sz w:val="28"/>
          <w:szCs w:val="28"/>
        </w:rPr>
        <w:t xml:space="preserve">небо хмурое, осеннее </w:t>
      </w:r>
    </w:p>
    <w:p w:rsidR="00E2035F" w:rsidRPr="00E2035F" w:rsidRDefault="00E2035F" w:rsidP="00E2035F">
      <w:pPr>
        <w:ind w:leftChars="-118" w:left="-283"/>
        <w:jc w:val="both"/>
        <w:rPr>
          <w:rFonts w:ascii="PragmaticaC" w:hAnsi="PragmaticaC"/>
          <w:iCs/>
          <w:sz w:val="28"/>
          <w:szCs w:val="28"/>
        </w:rPr>
      </w:pPr>
      <w:r w:rsidRPr="00E2035F">
        <w:rPr>
          <w:rFonts w:ascii="PragmaticaC" w:hAnsi="PragmaticaC"/>
          <w:iCs/>
          <w:sz w:val="28"/>
          <w:szCs w:val="28"/>
        </w:rPr>
        <w:t xml:space="preserve">весна ранняя, светлая                            </w:t>
      </w:r>
    </w:p>
    <w:p w:rsidR="002D7067" w:rsidRPr="00BD0542" w:rsidRDefault="00E2035F" w:rsidP="00E2035F">
      <w:pPr>
        <w:ind w:leftChars="-118" w:left="-283"/>
        <w:jc w:val="both"/>
        <w:rPr>
          <w:rFonts w:ascii="PragmaticaC" w:hAnsi="PragmaticaC"/>
          <w:iCs/>
          <w:sz w:val="28"/>
          <w:szCs w:val="28"/>
        </w:rPr>
      </w:pPr>
      <w:r w:rsidRPr="00E2035F">
        <w:rPr>
          <w:rFonts w:ascii="PragmaticaC" w:hAnsi="PragmaticaC"/>
          <w:iCs/>
          <w:sz w:val="28"/>
          <w:szCs w:val="28"/>
        </w:rPr>
        <w:t xml:space="preserve">путь далёкий, трудный </w:t>
      </w:r>
      <w:r>
        <w:rPr>
          <w:rFonts w:ascii="PragmaticaC" w:hAnsi="PragmaticaC"/>
          <w:iCs/>
          <w:sz w:val="28"/>
          <w:szCs w:val="28"/>
        </w:rPr>
        <w:t xml:space="preserve"> </w:t>
      </w:r>
      <w:r w:rsidR="003B79FE" w:rsidRPr="003B79FE">
        <w:rPr>
          <w:rFonts w:ascii="PragmaticaC" w:hAnsi="PragmaticaC"/>
          <w:iCs/>
          <w:sz w:val="28"/>
          <w:szCs w:val="28"/>
        </w:rPr>
        <w:t xml:space="preserve"> </w:t>
      </w:r>
      <w:r w:rsidR="003B79FE">
        <w:rPr>
          <w:rFonts w:ascii="PragmaticaC" w:hAnsi="PragmaticaC"/>
          <w:iCs/>
          <w:sz w:val="28"/>
          <w:szCs w:val="28"/>
        </w:rPr>
        <w:t xml:space="preserve">                       </w:t>
      </w:r>
      <w:r w:rsidR="002D7067" w:rsidRPr="00BD0542">
        <w:rPr>
          <w:rFonts w:ascii="PragmaticaC" w:hAnsi="PragmaticaC"/>
          <w:iCs/>
          <w:sz w:val="28"/>
          <w:szCs w:val="28"/>
        </w:rPr>
        <w:t xml:space="preserve">  </w:t>
      </w:r>
      <w:r w:rsidR="003B79FE">
        <w:rPr>
          <w:rFonts w:ascii="PragmaticaC" w:hAnsi="PragmaticaC"/>
          <w:iCs/>
          <w:sz w:val="28"/>
          <w:szCs w:val="28"/>
        </w:rPr>
        <w:t xml:space="preserve">      </w:t>
      </w:r>
      <w:r w:rsidR="002D7067" w:rsidRPr="00BD0542">
        <w:rPr>
          <w:rFonts w:ascii="PragmaticaC" w:hAnsi="PragmaticaC"/>
          <w:iCs/>
          <w:sz w:val="28"/>
          <w:szCs w:val="28"/>
        </w:rPr>
        <w:t xml:space="preserve">  </w:t>
      </w:r>
    </w:p>
    <w:p w:rsidR="002D7067" w:rsidRPr="00BD0542" w:rsidRDefault="002D7067" w:rsidP="00FA5389">
      <w:pPr>
        <w:ind w:leftChars="-118" w:left="-283"/>
        <w:jc w:val="both"/>
        <w:rPr>
          <w:rFonts w:ascii="PragmaticaC" w:hAnsi="PragmaticaC"/>
          <w:iCs/>
          <w:sz w:val="28"/>
          <w:szCs w:val="28"/>
        </w:rPr>
      </w:pPr>
      <w:r w:rsidRPr="00BD0542">
        <w:rPr>
          <w:rFonts w:ascii="PragmaticaC" w:hAnsi="PragmaticaC"/>
          <w:iCs/>
          <w:sz w:val="28"/>
          <w:szCs w:val="28"/>
        </w:rPr>
        <w:t>озеро дальнее, с</w:t>
      </w:r>
      <w:r w:rsidR="003B79FE">
        <w:rPr>
          <w:rFonts w:ascii="PragmaticaC" w:hAnsi="PragmaticaC"/>
          <w:iCs/>
          <w:sz w:val="28"/>
          <w:szCs w:val="28"/>
        </w:rPr>
        <w:t xml:space="preserve">инее                         </w:t>
      </w:r>
      <w:r w:rsidRPr="00BD0542">
        <w:rPr>
          <w:rFonts w:ascii="PragmaticaC" w:hAnsi="PragmaticaC"/>
          <w:iCs/>
          <w:sz w:val="28"/>
          <w:szCs w:val="28"/>
        </w:rPr>
        <w:t xml:space="preserve">    </w:t>
      </w:r>
    </w:p>
    <w:p w:rsidR="003B79FE" w:rsidRDefault="002D7067" w:rsidP="00FA5389">
      <w:pPr>
        <w:ind w:leftChars="-118" w:left="-283"/>
        <w:jc w:val="both"/>
        <w:rPr>
          <w:rFonts w:ascii="PragmaticaC" w:hAnsi="PragmaticaC"/>
          <w:iCs/>
          <w:sz w:val="28"/>
          <w:szCs w:val="28"/>
        </w:rPr>
      </w:pPr>
      <w:r w:rsidRPr="00BD0542">
        <w:rPr>
          <w:rFonts w:ascii="PragmaticaC" w:hAnsi="PragmaticaC"/>
          <w:iCs/>
          <w:sz w:val="28"/>
          <w:szCs w:val="28"/>
        </w:rPr>
        <w:t>море солёно</w:t>
      </w:r>
      <w:r w:rsidR="003B79FE">
        <w:rPr>
          <w:rFonts w:ascii="PragmaticaC" w:hAnsi="PragmaticaC"/>
          <w:iCs/>
          <w:sz w:val="28"/>
          <w:szCs w:val="28"/>
        </w:rPr>
        <w:t xml:space="preserve">е, суровое </w:t>
      </w:r>
    </w:p>
    <w:p w:rsidR="002D7067" w:rsidRPr="00BD0542" w:rsidRDefault="003B79FE" w:rsidP="00FA5389">
      <w:pPr>
        <w:ind w:leftChars="-118" w:left="-283"/>
        <w:jc w:val="both"/>
        <w:rPr>
          <w:rFonts w:ascii="PragmaticaC" w:hAnsi="PragmaticaC"/>
          <w:iCs/>
          <w:sz w:val="28"/>
          <w:szCs w:val="28"/>
        </w:rPr>
      </w:pPr>
      <w:r w:rsidRPr="003B79FE">
        <w:rPr>
          <w:rFonts w:ascii="PragmaticaC" w:hAnsi="PragmaticaC"/>
          <w:iCs/>
          <w:sz w:val="28"/>
          <w:szCs w:val="28"/>
        </w:rPr>
        <w:t>речка быстрая, прохладная</w:t>
      </w:r>
      <w:r>
        <w:rPr>
          <w:rFonts w:ascii="PragmaticaC" w:hAnsi="PragmaticaC"/>
          <w:iCs/>
          <w:sz w:val="28"/>
          <w:szCs w:val="28"/>
        </w:rPr>
        <w:t xml:space="preserve">               </w:t>
      </w:r>
      <w:r w:rsidR="002D7067" w:rsidRPr="00BD0542">
        <w:rPr>
          <w:rFonts w:ascii="PragmaticaC" w:hAnsi="PragmaticaC"/>
          <w:iCs/>
          <w:sz w:val="28"/>
          <w:szCs w:val="28"/>
        </w:rPr>
        <w:t xml:space="preserve">        </w:t>
      </w:r>
    </w:p>
    <w:p w:rsidR="003B79FE" w:rsidRDefault="003B79FE" w:rsidP="00FA5389">
      <w:pPr>
        <w:ind w:leftChars="-118" w:left="-283"/>
        <w:jc w:val="both"/>
        <w:rPr>
          <w:rFonts w:ascii="PragmaticaC" w:hAnsi="PragmaticaC"/>
          <w:iCs/>
          <w:sz w:val="28"/>
          <w:szCs w:val="28"/>
        </w:rPr>
      </w:pPr>
      <w:r w:rsidRPr="003B79FE">
        <w:rPr>
          <w:rFonts w:ascii="PragmaticaC" w:hAnsi="PragmaticaC"/>
          <w:iCs/>
          <w:sz w:val="28"/>
          <w:szCs w:val="28"/>
        </w:rPr>
        <w:t>кочан белый, крепкий, тугой</w:t>
      </w:r>
    </w:p>
    <w:p w:rsidR="002D7067" w:rsidRPr="00BD0542" w:rsidRDefault="003B79FE" w:rsidP="00FA5389">
      <w:pPr>
        <w:ind w:leftChars="-118" w:left="-283"/>
        <w:jc w:val="both"/>
        <w:rPr>
          <w:rFonts w:ascii="PragmaticaC" w:hAnsi="PragmaticaC"/>
          <w:iCs/>
          <w:sz w:val="28"/>
          <w:szCs w:val="28"/>
        </w:rPr>
      </w:pPr>
      <w:r w:rsidRPr="003B79FE">
        <w:rPr>
          <w:rFonts w:ascii="PragmaticaC" w:hAnsi="PragmaticaC"/>
          <w:iCs/>
          <w:sz w:val="28"/>
          <w:szCs w:val="28"/>
        </w:rPr>
        <w:t>сено свежее, душистое, сухое</w:t>
      </w:r>
      <w:r>
        <w:rPr>
          <w:rFonts w:ascii="PragmaticaC" w:hAnsi="PragmaticaC"/>
          <w:iCs/>
          <w:sz w:val="28"/>
          <w:szCs w:val="28"/>
        </w:rPr>
        <w:t xml:space="preserve">                </w:t>
      </w:r>
      <w:r w:rsidR="002D7067" w:rsidRPr="00BD0542">
        <w:rPr>
          <w:rFonts w:ascii="PragmaticaC" w:hAnsi="PragmaticaC"/>
          <w:iCs/>
          <w:sz w:val="28"/>
          <w:szCs w:val="28"/>
        </w:rPr>
        <w:t xml:space="preserve"> </w:t>
      </w:r>
      <w:r>
        <w:rPr>
          <w:rFonts w:ascii="PragmaticaC" w:hAnsi="PragmaticaC"/>
          <w:iCs/>
          <w:sz w:val="28"/>
          <w:szCs w:val="28"/>
        </w:rPr>
        <w:t xml:space="preserve">    </w:t>
      </w:r>
      <w:r w:rsidR="00FA5389">
        <w:rPr>
          <w:rFonts w:ascii="PragmaticaC" w:hAnsi="PragmaticaC"/>
          <w:iCs/>
          <w:sz w:val="28"/>
          <w:szCs w:val="28"/>
        </w:rPr>
        <w:t xml:space="preserve">  </w:t>
      </w:r>
      <w:r w:rsidR="002D7067" w:rsidRPr="00BD0542">
        <w:rPr>
          <w:rFonts w:ascii="PragmaticaC" w:hAnsi="PragmaticaC"/>
          <w:iCs/>
          <w:sz w:val="28"/>
          <w:szCs w:val="28"/>
        </w:rPr>
        <w:t xml:space="preserve"> </w:t>
      </w:r>
    </w:p>
    <w:p w:rsidR="002D7067" w:rsidRPr="00BD0542" w:rsidRDefault="002D7067" w:rsidP="00FA5389">
      <w:pPr>
        <w:ind w:leftChars="-118" w:left="-283"/>
        <w:jc w:val="both"/>
        <w:rPr>
          <w:rFonts w:ascii="PragmaticaC" w:hAnsi="PragmaticaC"/>
          <w:iCs/>
          <w:sz w:val="28"/>
          <w:szCs w:val="28"/>
        </w:rPr>
      </w:pPr>
      <w:r w:rsidRPr="00BD0542">
        <w:rPr>
          <w:rFonts w:ascii="PragmaticaC" w:hAnsi="PragmaticaC"/>
          <w:iCs/>
          <w:sz w:val="28"/>
          <w:szCs w:val="28"/>
        </w:rPr>
        <w:t>чай го</w:t>
      </w:r>
      <w:r w:rsidR="003B79FE">
        <w:rPr>
          <w:rFonts w:ascii="PragmaticaC" w:hAnsi="PragmaticaC"/>
          <w:iCs/>
          <w:sz w:val="28"/>
          <w:szCs w:val="28"/>
        </w:rPr>
        <w:t xml:space="preserve">рячий, сладкий, крепкий    </w:t>
      </w:r>
      <w:r w:rsidRPr="00BD0542">
        <w:rPr>
          <w:rFonts w:ascii="PragmaticaC" w:hAnsi="PragmaticaC"/>
          <w:iCs/>
          <w:sz w:val="28"/>
          <w:szCs w:val="28"/>
        </w:rPr>
        <w:t xml:space="preserve">    </w:t>
      </w:r>
      <w:r w:rsidR="00FA5389">
        <w:rPr>
          <w:rFonts w:ascii="PragmaticaC" w:hAnsi="PragmaticaC"/>
          <w:iCs/>
          <w:sz w:val="28"/>
          <w:szCs w:val="28"/>
        </w:rPr>
        <w:t xml:space="preserve"> </w:t>
      </w:r>
      <w:r w:rsidRPr="00BD0542">
        <w:rPr>
          <w:rFonts w:ascii="PragmaticaC" w:hAnsi="PragmaticaC"/>
          <w:iCs/>
          <w:sz w:val="28"/>
          <w:szCs w:val="28"/>
        </w:rPr>
        <w:t xml:space="preserve">  </w:t>
      </w:r>
    </w:p>
    <w:p w:rsidR="002D7067" w:rsidRPr="00BD0542" w:rsidRDefault="002D7067" w:rsidP="002D7067">
      <w:pPr>
        <w:jc w:val="both"/>
        <w:rPr>
          <w:rFonts w:ascii="PragmaticaC" w:hAnsi="PragmaticaC"/>
          <w:sz w:val="28"/>
          <w:szCs w:val="28"/>
        </w:rPr>
      </w:pPr>
    </w:p>
    <w:p w:rsidR="002D7067" w:rsidRPr="00BD0542" w:rsidRDefault="006A3C35" w:rsidP="006A3C35">
      <w:pPr>
        <w:ind w:left="-284"/>
        <w:jc w:val="both"/>
        <w:rPr>
          <w:rFonts w:ascii="PragmaticaC" w:hAnsi="PragmaticaC"/>
          <w:sz w:val="28"/>
          <w:szCs w:val="28"/>
        </w:rPr>
      </w:pPr>
      <w:r>
        <w:rPr>
          <w:rFonts w:ascii="PragmaticaC" w:hAnsi="PragmaticaC"/>
          <w:sz w:val="28"/>
          <w:szCs w:val="28"/>
        </w:rPr>
        <w:t>13.</w:t>
      </w:r>
      <w:r w:rsidR="00E86D5E" w:rsidRPr="00BD0542">
        <w:rPr>
          <w:rFonts w:ascii="PragmaticaC" w:hAnsi="PragmaticaC"/>
          <w:sz w:val="28"/>
          <w:szCs w:val="28"/>
        </w:rPr>
        <w:t xml:space="preserve"> </w:t>
      </w:r>
      <w:r>
        <w:rPr>
          <w:rFonts w:ascii="PragmaticaC" w:hAnsi="PragmaticaC"/>
          <w:sz w:val="28"/>
          <w:szCs w:val="28"/>
        </w:rPr>
        <w:t xml:space="preserve">Прочитай предложения. </w:t>
      </w:r>
      <w:r w:rsidR="002D7067" w:rsidRPr="00BD0542">
        <w:rPr>
          <w:rFonts w:ascii="PragmaticaC" w:hAnsi="PragmaticaC"/>
          <w:sz w:val="28"/>
          <w:szCs w:val="28"/>
        </w:rPr>
        <w:t>Вставь пропущенные окончания</w:t>
      </w:r>
      <w:r>
        <w:rPr>
          <w:rFonts w:ascii="PragmaticaC" w:hAnsi="PragmaticaC"/>
          <w:sz w:val="28"/>
          <w:szCs w:val="28"/>
        </w:rPr>
        <w:t xml:space="preserve"> в словах</w:t>
      </w:r>
      <w:r w:rsidR="002D7067" w:rsidRPr="00BD0542">
        <w:rPr>
          <w:rFonts w:ascii="PragmaticaC" w:hAnsi="PragmaticaC"/>
          <w:sz w:val="28"/>
          <w:szCs w:val="28"/>
        </w:rPr>
        <w:t>, используя вопросы "Какой? Какая? Какое?" Вопрос ставь от выделенного слова.</w:t>
      </w:r>
    </w:p>
    <w:p w:rsidR="002D7067" w:rsidRDefault="002D7067" w:rsidP="002D7067">
      <w:pPr>
        <w:jc w:val="both"/>
        <w:rPr>
          <w:sz w:val="28"/>
          <w:szCs w:val="28"/>
        </w:rPr>
      </w:pPr>
    </w:p>
    <w:p w:rsidR="002D7067" w:rsidRPr="00BD0542" w:rsidRDefault="002D7067" w:rsidP="00FA5389">
      <w:pPr>
        <w:ind w:leftChars="-118" w:left="-283"/>
        <w:jc w:val="both"/>
        <w:rPr>
          <w:rFonts w:ascii="PragmaticaC" w:hAnsi="PragmaticaC"/>
          <w:iCs/>
          <w:sz w:val="28"/>
          <w:szCs w:val="28"/>
        </w:rPr>
      </w:pPr>
      <w:r w:rsidRPr="00BD0542">
        <w:rPr>
          <w:rFonts w:ascii="PragmaticaC" w:hAnsi="PragmaticaC"/>
          <w:iCs/>
          <w:sz w:val="28"/>
          <w:szCs w:val="28"/>
        </w:rPr>
        <w:t xml:space="preserve">В  ручье  чист...  </w:t>
      </w:r>
      <w:r w:rsidRPr="00BD0542">
        <w:rPr>
          <w:rFonts w:ascii="PragmaticaC" w:hAnsi="PragmaticaC"/>
          <w:b/>
          <w:bCs/>
          <w:iCs/>
          <w:sz w:val="28"/>
          <w:szCs w:val="28"/>
        </w:rPr>
        <w:t>вода</w:t>
      </w:r>
      <w:r w:rsidR="003E6E2F">
        <w:rPr>
          <w:rFonts w:ascii="PragmaticaC" w:hAnsi="PragmaticaC"/>
          <w:iCs/>
          <w:sz w:val="28"/>
          <w:szCs w:val="28"/>
        </w:rPr>
        <w:t>.</w:t>
      </w:r>
      <w:r w:rsidRPr="00BD0542">
        <w:rPr>
          <w:rFonts w:ascii="PragmaticaC" w:hAnsi="PragmaticaC"/>
          <w:iCs/>
          <w:sz w:val="28"/>
          <w:szCs w:val="28"/>
        </w:rPr>
        <w:t xml:space="preserve">  Мальчик  набрал  полн...  в</w:t>
      </w:r>
      <w:r w:rsidRPr="00BD0542">
        <w:rPr>
          <w:rFonts w:ascii="PragmaticaC" w:hAnsi="PragmaticaC"/>
          <w:b/>
          <w:bCs/>
          <w:iCs/>
          <w:sz w:val="28"/>
          <w:szCs w:val="28"/>
        </w:rPr>
        <w:t xml:space="preserve">едро  </w:t>
      </w:r>
      <w:r w:rsidRPr="00BD0542">
        <w:rPr>
          <w:rFonts w:ascii="PragmaticaC" w:hAnsi="PragmaticaC"/>
          <w:iCs/>
          <w:sz w:val="28"/>
          <w:szCs w:val="28"/>
        </w:rPr>
        <w:t xml:space="preserve">грибов.   Красн...  </w:t>
      </w:r>
      <w:r w:rsidRPr="00BD0542">
        <w:rPr>
          <w:rFonts w:ascii="PragmaticaC" w:hAnsi="PragmaticaC"/>
          <w:b/>
          <w:bCs/>
          <w:iCs/>
          <w:sz w:val="28"/>
          <w:szCs w:val="28"/>
        </w:rPr>
        <w:t xml:space="preserve">ягода </w:t>
      </w:r>
      <w:r w:rsidR="003E6E2F">
        <w:rPr>
          <w:rFonts w:ascii="PragmaticaC" w:hAnsi="PragmaticaC"/>
          <w:iCs/>
          <w:sz w:val="28"/>
          <w:szCs w:val="28"/>
        </w:rPr>
        <w:t xml:space="preserve">смотрит  из  травы.  </w:t>
      </w:r>
      <w:r w:rsidRPr="00BD0542">
        <w:rPr>
          <w:rFonts w:ascii="PragmaticaC" w:hAnsi="PragmaticaC"/>
          <w:iCs/>
          <w:sz w:val="28"/>
          <w:szCs w:val="28"/>
        </w:rPr>
        <w:t xml:space="preserve">В  стене  было  кругл...  </w:t>
      </w:r>
      <w:r w:rsidRPr="00BD0542">
        <w:rPr>
          <w:rFonts w:ascii="PragmaticaC" w:hAnsi="PragmaticaC"/>
          <w:b/>
          <w:bCs/>
          <w:iCs/>
          <w:sz w:val="28"/>
          <w:szCs w:val="28"/>
        </w:rPr>
        <w:t>окно</w:t>
      </w:r>
      <w:r w:rsidR="003E6E2F">
        <w:rPr>
          <w:rFonts w:ascii="PragmaticaC" w:hAnsi="PragmaticaC"/>
          <w:iCs/>
          <w:sz w:val="28"/>
          <w:szCs w:val="28"/>
        </w:rPr>
        <w:t xml:space="preserve">.  </w:t>
      </w:r>
      <w:r w:rsidRPr="00BD0542">
        <w:rPr>
          <w:rFonts w:ascii="PragmaticaC" w:hAnsi="PragmaticaC"/>
          <w:iCs/>
          <w:sz w:val="28"/>
          <w:szCs w:val="28"/>
        </w:rPr>
        <w:t xml:space="preserve">На  хорош...  </w:t>
      </w:r>
      <w:r w:rsidRPr="00BD0542">
        <w:rPr>
          <w:rFonts w:ascii="PragmaticaC" w:hAnsi="PragmaticaC"/>
          <w:b/>
          <w:bCs/>
          <w:iCs/>
          <w:sz w:val="28"/>
          <w:szCs w:val="28"/>
        </w:rPr>
        <w:t xml:space="preserve">цветок </w:t>
      </w:r>
      <w:r w:rsidR="003E6E2F">
        <w:rPr>
          <w:rFonts w:ascii="PragmaticaC" w:hAnsi="PragmaticaC"/>
          <w:iCs/>
          <w:sz w:val="28"/>
          <w:szCs w:val="28"/>
        </w:rPr>
        <w:t xml:space="preserve">и пчёлка  летит.  </w:t>
      </w:r>
      <w:r w:rsidRPr="00BD0542">
        <w:rPr>
          <w:rFonts w:ascii="PragmaticaC" w:hAnsi="PragmaticaC"/>
          <w:iCs/>
          <w:sz w:val="28"/>
          <w:szCs w:val="28"/>
        </w:rPr>
        <w:t xml:space="preserve">Детям  дали  нов...  </w:t>
      </w:r>
      <w:r w:rsidRPr="00BD0542">
        <w:rPr>
          <w:rFonts w:ascii="PragmaticaC" w:hAnsi="PragmaticaC"/>
          <w:b/>
          <w:bCs/>
          <w:iCs/>
          <w:sz w:val="28"/>
          <w:szCs w:val="28"/>
        </w:rPr>
        <w:t>мяч</w:t>
      </w:r>
      <w:r w:rsidRPr="00BD0542">
        <w:rPr>
          <w:rFonts w:ascii="PragmaticaC" w:hAnsi="PragmaticaC"/>
          <w:iCs/>
          <w:sz w:val="28"/>
          <w:szCs w:val="28"/>
        </w:rPr>
        <w:t xml:space="preserve">.   Добр...  </w:t>
      </w:r>
      <w:r w:rsidRPr="00BD0542">
        <w:rPr>
          <w:rFonts w:ascii="PragmaticaC" w:hAnsi="PragmaticaC"/>
          <w:b/>
          <w:bCs/>
          <w:iCs/>
          <w:sz w:val="28"/>
          <w:szCs w:val="28"/>
        </w:rPr>
        <w:t>слово</w:t>
      </w:r>
      <w:r w:rsidR="003E6E2F">
        <w:rPr>
          <w:rFonts w:ascii="PragmaticaC" w:hAnsi="PragmaticaC"/>
          <w:iCs/>
          <w:sz w:val="28"/>
          <w:szCs w:val="28"/>
        </w:rPr>
        <w:t xml:space="preserve">  всякому  приятно. </w:t>
      </w:r>
      <w:r w:rsidRPr="00BD0542">
        <w:rPr>
          <w:rFonts w:ascii="PragmaticaC" w:hAnsi="PragmaticaC"/>
          <w:iCs/>
          <w:sz w:val="28"/>
          <w:szCs w:val="28"/>
        </w:rPr>
        <w:t xml:space="preserve"> Добр...  </w:t>
      </w:r>
      <w:r w:rsidRPr="00BD0542">
        <w:rPr>
          <w:rFonts w:ascii="PragmaticaC" w:hAnsi="PragmaticaC"/>
          <w:b/>
          <w:bCs/>
          <w:iCs/>
          <w:sz w:val="28"/>
          <w:szCs w:val="28"/>
        </w:rPr>
        <w:t>слава</w:t>
      </w:r>
      <w:r w:rsidRPr="00BD0542">
        <w:rPr>
          <w:rFonts w:ascii="PragmaticaC" w:hAnsi="PragmaticaC"/>
          <w:iCs/>
          <w:sz w:val="28"/>
          <w:szCs w:val="28"/>
        </w:rPr>
        <w:t xml:space="preserve">  дороже  богатства.   В  зимн...  </w:t>
      </w:r>
      <w:r w:rsidRPr="00BD0542">
        <w:rPr>
          <w:rFonts w:ascii="PragmaticaC" w:hAnsi="PragmaticaC"/>
          <w:b/>
          <w:bCs/>
          <w:iCs/>
          <w:sz w:val="28"/>
          <w:szCs w:val="28"/>
        </w:rPr>
        <w:t xml:space="preserve">холод  </w:t>
      </w:r>
      <w:r w:rsidR="003E6E2F">
        <w:rPr>
          <w:rFonts w:ascii="PragmaticaC" w:hAnsi="PragmaticaC"/>
          <w:iCs/>
          <w:sz w:val="28"/>
          <w:szCs w:val="28"/>
        </w:rPr>
        <w:t>каждый  молод.</w:t>
      </w:r>
      <w:r w:rsidRPr="00BD0542">
        <w:rPr>
          <w:rFonts w:ascii="PragmaticaC" w:hAnsi="PragmaticaC"/>
          <w:iCs/>
          <w:sz w:val="28"/>
          <w:szCs w:val="28"/>
        </w:rPr>
        <w:t xml:space="preserve"> Сереньк...  </w:t>
      </w:r>
      <w:r w:rsidRPr="00BD0542">
        <w:rPr>
          <w:rFonts w:ascii="PragmaticaC" w:hAnsi="PragmaticaC"/>
          <w:b/>
          <w:bCs/>
          <w:iCs/>
          <w:sz w:val="28"/>
          <w:szCs w:val="28"/>
        </w:rPr>
        <w:t>утро</w:t>
      </w:r>
      <w:r w:rsidRPr="00BD0542">
        <w:rPr>
          <w:rFonts w:ascii="PragmaticaC" w:hAnsi="PragmaticaC"/>
          <w:iCs/>
          <w:sz w:val="28"/>
          <w:szCs w:val="28"/>
        </w:rPr>
        <w:t xml:space="preserve">  -  красненьк...   </w:t>
      </w:r>
      <w:r w:rsidRPr="00BD0542">
        <w:rPr>
          <w:rFonts w:ascii="PragmaticaC" w:hAnsi="PragmaticaC"/>
          <w:b/>
          <w:bCs/>
          <w:iCs/>
          <w:sz w:val="28"/>
          <w:szCs w:val="28"/>
        </w:rPr>
        <w:t>денёк</w:t>
      </w:r>
      <w:r w:rsidRPr="00BD0542">
        <w:rPr>
          <w:rFonts w:ascii="PragmaticaC" w:hAnsi="PragmaticaC"/>
          <w:iCs/>
          <w:sz w:val="28"/>
          <w:szCs w:val="28"/>
        </w:rPr>
        <w:t>.   Весенн...  л</w:t>
      </w:r>
      <w:r w:rsidRPr="00BD0542">
        <w:rPr>
          <w:rFonts w:ascii="PragmaticaC" w:hAnsi="PragmaticaC"/>
          <w:b/>
          <w:bCs/>
          <w:iCs/>
          <w:sz w:val="28"/>
          <w:szCs w:val="28"/>
        </w:rPr>
        <w:t xml:space="preserve">ёд </w:t>
      </w:r>
      <w:r w:rsidRPr="00BD0542">
        <w:rPr>
          <w:rFonts w:ascii="PragmaticaC" w:hAnsi="PragmaticaC"/>
          <w:iCs/>
          <w:sz w:val="28"/>
          <w:szCs w:val="28"/>
        </w:rPr>
        <w:t xml:space="preserve"> толст,  да  прост,   осенн...   </w:t>
      </w:r>
      <w:r w:rsidRPr="00BD0542">
        <w:rPr>
          <w:rFonts w:ascii="PragmaticaC" w:hAnsi="PragmaticaC"/>
          <w:b/>
          <w:bCs/>
          <w:iCs/>
          <w:sz w:val="28"/>
          <w:szCs w:val="28"/>
        </w:rPr>
        <w:t>лёд</w:t>
      </w:r>
      <w:r w:rsidRPr="00BD0542">
        <w:rPr>
          <w:rFonts w:ascii="PragmaticaC" w:hAnsi="PragmaticaC"/>
          <w:iCs/>
          <w:sz w:val="28"/>
          <w:szCs w:val="28"/>
        </w:rPr>
        <w:t xml:space="preserve"> тонок, да цепок.</w:t>
      </w:r>
    </w:p>
    <w:p w:rsidR="002D7067" w:rsidRDefault="002D7067" w:rsidP="002D7067">
      <w:pPr>
        <w:jc w:val="both"/>
        <w:rPr>
          <w:sz w:val="28"/>
          <w:szCs w:val="28"/>
        </w:rPr>
      </w:pPr>
    </w:p>
    <w:p w:rsidR="002D7067" w:rsidRPr="00BD0542" w:rsidRDefault="006A3C35" w:rsidP="00B05DF3">
      <w:pPr>
        <w:numPr>
          <w:ilvl w:val="0"/>
          <w:numId w:val="95"/>
        </w:numPr>
        <w:ind w:left="-284" w:firstLine="0"/>
        <w:jc w:val="both"/>
        <w:rPr>
          <w:rFonts w:ascii="PragmaticaC" w:hAnsi="PragmaticaC"/>
          <w:sz w:val="28"/>
          <w:szCs w:val="28"/>
        </w:rPr>
      </w:pPr>
      <w:r>
        <w:rPr>
          <w:rFonts w:ascii="PragmaticaC" w:hAnsi="PragmaticaC"/>
          <w:sz w:val="28"/>
          <w:szCs w:val="28"/>
        </w:rPr>
        <w:t xml:space="preserve">Прочитай предложения. </w:t>
      </w:r>
      <w:r w:rsidRPr="00BD0542">
        <w:rPr>
          <w:rFonts w:ascii="PragmaticaC" w:hAnsi="PragmaticaC"/>
          <w:sz w:val="28"/>
          <w:szCs w:val="28"/>
        </w:rPr>
        <w:t>Вставь пропущенные окончания</w:t>
      </w:r>
      <w:r>
        <w:rPr>
          <w:rFonts w:ascii="PragmaticaC" w:hAnsi="PragmaticaC"/>
          <w:sz w:val="28"/>
          <w:szCs w:val="28"/>
        </w:rPr>
        <w:t xml:space="preserve"> в словах.</w:t>
      </w:r>
      <w:r w:rsidRPr="00BD0542">
        <w:rPr>
          <w:rFonts w:ascii="PragmaticaC" w:hAnsi="PragmaticaC"/>
          <w:sz w:val="28"/>
          <w:szCs w:val="28"/>
        </w:rPr>
        <w:t xml:space="preserve"> </w:t>
      </w:r>
      <w:r>
        <w:rPr>
          <w:rFonts w:ascii="PragmaticaC" w:hAnsi="PragmaticaC"/>
          <w:sz w:val="28"/>
          <w:szCs w:val="28"/>
        </w:rPr>
        <w:t>Выпиши из предложений словосочетания</w:t>
      </w:r>
      <w:r w:rsidR="002D7067" w:rsidRPr="00BD0542">
        <w:rPr>
          <w:rFonts w:ascii="PragmaticaC" w:hAnsi="PragmaticaC"/>
          <w:sz w:val="28"/>
          <w:szCs w:val="28"/>
        </w:rPr>
        <w:t>, используя вопросы "Какой? Какая? Какое? Какие?"</w:t>
      </w:r>
    </w:p>
    <w:p w:rsidR="002D7067" w:rsidRDefault="006A3C35" w:rsidP="006A3C35">
      <w:pPr>
        <w:ind w:left="-284"/>
        <w:jc w:val="both"/>
        <w:rPr>
          <w:rFonts w:ascii="PragmaticaC" w:hAnsi="PragmaticaC"/>
          <w:sz w:val="28"/>
          <w:szCs w:val="28"/>
        </w:rPr>
      </w:pPr>
      <w:r w:rsidRPr="006A3C35">
        <w:rPr>
          <w:rFonts w:ascii="PragmaticaC" w:hAnsi="PragmaticaC"/>
          <w:sz w:val="28"/>
          <w:szCs w:val="28"/>
          <w:u w:val="single"/>
        </w:rPr>
        <w:t>Образец</w:t>
      </w:r>
      <w:r>
        <w:rPr>
          <w:rFonts w:ascii="PragmaticaC" w:hAnsi="PragmaticaC"/>
          <w:sz w:val="28"/>
          <w:szCs w:val="28"/>
        </w:rPr>
        <w:t>: голубое небо.</w:t>
      </w:r>
    </w:p>
    <w:p w:rsidR="006A3C35" w:rsidRPr="00BD0542" w:rsidRDefault="006A3C35" w:rsidP="002D7067">
      <w:pPr>
        <w:jc w:val="both"/>
        <w:rPr>
          <w:rFonts w:ascii="PragmaticaC" w:hAnsi="PragmaticaC"/>
          <w:sz w:val="28"/>
          <w:szCs w:val="28"/>
        </w:rPr>
      </w:pPr>
    </w:p>
    <w:p w:rsidR="002D7067" w:rsidRPr="00BD0542" w:rsidRDefault="002D7067" w:rsidP="00FA5389">
      <w:pPr>
        <w:ind w:leftChars="-118" w:left="-283" w:firstLine="283"/>
        <w:jc w:val="both"/>
        <w:rPr>
          <w:rFonts w:ascii="PragmaticaC" w:hAnsi="PragmaticaC"/>
          <w:iCs/>
          <w:sz w:val="28"/>
          <w:szCs w:val="28"/>
        </w:rPr>
      </w:pPr>
      <w:r w:rsidRPr="00BD0542">
        <w:rPr>
          <w:rFonts w:ascii="PragmaticaC" w:hAnsi="PragmaticaC"/>
          <w:iCs/>
          <w:sz w:val="28"/>
          <w:szCs w:val="28"/>
        </w:rPr>
        <w:t xml:space="preserve">У каждого месяца свой цвет.  Январь - бел..., июнь - зелён..., а  март - голуб... .    Голуб... небо,  голуб... снега.  На снегах тени, как син... молнии.  Голуб... даль,  голуб...  льды, голуб...  на снегу следы.  Перв...  </w:t>
      </w:r>
      <w:r w:rsidRPr="00BD0542">
        <w:rPr>
          <w:rFonts w:ascii="PragmaticaC" w:hAnsi="PragmaticaC"/>
          <w:iCs/>
          <w:sz w:val="28"/>
          <w:szCs w:val="28"/>
        </w:rPr>
        <w:lastRenderedPageBreak/>
        <w:t>голуб...  лужи и последн... голуб...  сосульки.  А на горизонте син.. полоска леса.  Весь мир голуб... !</w:t>
      </w:r>
    </w:p>
    <w:p w:rsidR="002D7067" w:rsidRPr="00BD0542" w:rsidRDefault="00BD0542" w:rsidP="00FA5389">
      <w:pPr>
        <w:tabs>
          <w:tab w:val="left" w:pos="2040"/>
        </w:tabs>
        <w:ind w:leftChars="-118" w:left="-283" w:firstLine="283"/>
        <w:jc w:val="both"/>
        <w:rPr>
          <w:rFonts w:ascii="PragmaticaC" w:hAnsi="PragmaticaC"/>
          <w:iCs/>
          <w:sz w:val="28"/>
          <w:szCs w:val="28"/>
        </w:rPr>
      </w:pPr>
      <w:r w:rsidRPr="00BD0542">
        <w:rPr>
          <w:rFonts w:ascii="PragmaticaC" w:hAnsi="PragmaticaC"/>
          <w:iCs/>
          <w:sz w:val="28"/>
          <w:szCs w:val="28"/>
        </w:rPr>
        <w:tab/>
      </w:r>
    </w:p>
    <w:p w:rsidR="002D7067" w:rsidRPr="00BD0542" w:rsidRDefault="002D7067" w:rsidP="00FA5389">
      <w:pPr>
        <w:ind w:leftChars="-118" w:left="-283" w:firstLine="283"/>
        <w:jc w:val="both"/>
        <w:rPr>
          <w:rFonts w:ascii="PragmaticaC" w:hAnsi="PragmaticaC"/>
          <w:iCs/>
          <w:sz w:val="28"/>
          <w:szCs w:val="28"/>
        </w:rPr>
      </w:pPr>
      <w:r w:rsidRPr="00BD0542">
        <w:rPr>
          <w:rFonts w:ascii="PragmaticaC" w:hAnsi="PragmaticaC"/>
          <w:iCs/>
          <w:sz w:val="28"/>
          <w:szCs w:val="28"/>
        </w:rPr>
        <w:t>Наступило чудесн.. утро. Подул свеж.. ветерок. Журчал по камням быстр.. ручей. Над ручьём пели голосист.. соловьи. Ярк.. солнце поднималось всё выше. Ребята перешли через глубок.. овраг. Вот и лесн.. чаща. За ней было лесн.. озеро. Под деревьями малыши нашли крепк.. грибки и сладк.. ягодки.</w:t>
      </w:r>
    </w:p>
    <w:p w:rsidR="002D7067" w:rsidRPr="00BD0542" w:rsidRDefault="002D7067" w:rsidP="002D7067">
      <w:pPr>
        <w:jc w:val="both"/>
        <w:rPr>
          <w:rFonts w:ascii="PragmaticaC" w:hAnsi="PragmaticaC"/>
          <w:iCs/>
          <w:sz w:val="28"/>
          <w:szCs w:val="28"/>
        </w:rPr>
      </w:pPr>
    </w:p>
    <w:p w:rsidR="002D7067" w:rsidRPr="00BD0542" w:rsidRDefault="002D7067" w:rsidP="00FA5389">
      <w:pPr>
        <w:ind w:leftChars="-118" w:left="-283" w:firstLine="283"/>
        <w:jc w:val="both"/>
        <w:rPr>
          <w:rFonts w:ascii="PragmaticaC" w:hAnsi="PragmaticaC"/>
          <w:iCs/>
          <w:sz w:val="28"/>
          <w:szCs w:val="28"/>
        </w:rPr>
      </w:pPr>
      <w:r w:rsidRPr="00BD0542">
        <w:rPr>
          <w:rFonts w:ascii="PragmaticaC" w:hAnsi="PragmaticaC"/>
          <w:iCs/>
          <w:sz w:val="28"/>
          <w:szCs w:val="28"/>
        </w:rPr>
        <w:t>Солнечн.. лучи освещают свеж.. листики на деревьях. В гнёздах пищат криклив.. грачата. У берега качаются высок.. камыши. Под кустом сидят пушист.. зайчата. На поляне выросла высок.. трава, а в ней красуются ярк.. цветы. Над цветами жужжат мохнат.. шмели. Широк.. поля похожи на пёстр.. ковры.</w:t>
      </w:r>
    </w:p>
    <w:p w:rsidR="002D7067" w:rsidRPr="00BD0542" w:rsidRDefault="002D7067" w:rsidP="00FA5389">
      <w:pPr>
        <w:ind w:leftChars="-118" w:left="-283" w:firstLine="283"/>
        <w:jc w:val="both"/>
        <w:rPr>
          <w:iCs/>
          <w:sz w:val="28"/>
          <w:szCs w:val="28"/>
        </w:rPr>
      </w:pPr>
    </w:p>
    <w:p w:rsidR="002D7067" w:rsidRPr="00BD0542" w:rsidRDefault="002D7067" w:rsidP="00FA5389">
      <w:pPr>
        <w:ind w:leftChars="-118" w:left="-283" w:firstLine="283"/>
        <w:jc w:val="both"/>
        <w:rPr>
          <w:rFonts w:ascii="PragmaticaC" w:hAnsi="PragmaticaC"/>
          <w:iCs/>
          <w:sz w:val="28"/>
          <w:szCs w:val="28"/>
        </w:rPr>
      </w:pPr>
      <w:r w:rsidRPr="00BD0542">
        <w:rPr>
          <w:rFonts w:ascii="PragmaticaC" w:hAnsi="PragmaticaC"/>
          <w:iCs/>
          <w:sz w:val="28"/>
          <w:szCs w:val="28"/>
        </w:rPr>
        <w:t>Стоит весенн.. утро. Веет лёгк.. ветерок. Журчат по оврагам весёл.. ручейки. Лес оделся в зелён.. наряд. Зеленеют на берёзках молод.. листочки. Из земли глядят узк.. стрелки травы. Крупн.. роса покрывает траву. Птицы поют весёл.. песни. Пушист.. белка прыгает по веткам. Осторожн.. зайчик крадётся через опушку.</w:t>
      </w:r>
    </w:p>
    <w:p w:rsidR="002D7067" w:rsidRPr="00BD0542" w:rsidRDefault="002D7067" w:rsidP="00FA5389">
      <w:pPr>
        <w:ind w:leftChars="-118" w:left="-283" w:firstLine="283"/>
        <w:jc w:val="both"/>
        <w:rPr>
          <w:rFonts w:ascii="PragmaticaC" w:hAnsi="PragmaticaC"/>
          <w:iCs/>
          <w:sz w:val="28"/>
          <w:szCs w:val="28"/>
        </w:rPr>
      </w:pPr>
    </w:p>
    <w:p w:rsidR="002D7067" w:rsidRPr="00BD0542" w:rsidRDefault="002D7067" w:rsidP="00FA5389">
      <w:pPr>
        <w:ind w:leftChars="-118" w:left="-283" w:firstLine="283"/>
        <w:jc w:val="both"/>
        <w:rPr>
          <w:rFonts w:ascii="PragmaticaC" w:hAnsi="PragmaticaC"/>
          <w:iCs/>
          <w:sz w:val="28"/>
          <w:szCs w:val="28"/>
        </w:rPr>
      </w:pPr>
      <w:r w:rsidRPr="00BD0542">
        <w:rPr>
          <w:rFonts w:ascii="PragmaticaC" w:hAnsi="PragmaticaC"/>
          <w:iCs/>
          <w:sz w:val="28"/>
          <w:szCs w:val="28"/>
        </w:rPr>
        <w:t xml:space="preserve">Зимой дует резк.. ветер. На дворе намело мягк.. сугроб. Летят лёгк.. снежинки. Пушист.. снежок покрыл дорожки. Дети надели тёпл.. шубки и  шерстян.. шапки. Во дворе построена высок.. горка, а рядом будет снежн.. крепость. Ребята катают снежн.. комки. Весёл.. малыши играют в снежки. У Миши нов.. лыжи. </w:t>
      </w:r>
    </w:p>
    <w:p w:rsidR="002D7067" w:rsidRPr="00BD0542" w:rsidRDefault="002D7067" w:rsidP="002D7067">
      <w:pPr>
        <w:jc w:val="both"/>
        <w:rPr>
          <w:rFonts w:ascii="PragmaticaC" w:hAnsi="PragmaticaC"/>
          <w:iCs/>
          <w:sz w:val="28"/>
          <w:szCs w:val="28"/>
        </w:rPr>
      </w:pPr>
    </w:p>
    <w:p w:rsidR="002D7067" w:rsidRPr="00BD0542" w:rsidRDefault="002D7067" w:rsidP="00B05DF3">
      <w:pPr>
        <w:numPr>
          <w:ilvl w:val="0"/>
          <w:numId w:val="95"/>
        </w:numPr>
        <w:ind w:left="-284" w:firstLine="0"/>
        <w:jc w:val="both"/>
        <w:rPr>
          <w:rFonts w:ascii="PragmaticaC" w:hAnsi="PragmaticaC"/>
          <w:sz w:val="28"/>
          <w:szCs w:val="28"/>
        </w:rPr>
      </w:pPr>
      <w:r w:rsidRPr="00BD0542">
        <w:rPr>
          <w:rFonts w:ascii="PragmaticaC" w:hAnsi="PragmaticaC"/>
          <w:sz w:val="28"/>
          <w:szCs w:val="28"/>
        </w:rPr>
        <w:t>Прочитай и запиши текст, вставляя пропущенные окончания</w:t>
      </w:r>
      <w:r w:rsidR="006A3C35">
        <w:rPr>
          <w:rFonts w:ascii="PragmaticaC" w:hAnsi="PragmaticaC"/>
          <w:sz w:val="28"/>
          <w:szCs w:val="28"/>
        </w:rPr>
        <w:t xml:space="preserve"> в словах</w:t>
      </w:r>
      <w:r w:rsidRPr="00BD0542">
        <w:rPr>
          <w:rFonts w:ascii="PragmaticaC" w:hAnsi="PragmaticaC"/>
          <w:sz w:val="28"/>
          <w:szCs w:val="28"/>
        </w:rPr>
        <w:t>. От выделенных существительных поставь вопросы к зависимым словам.</w:t>
      </w:r>
    </w:p>
    <w:p w:rsidR="002D7067" w:rsidRPr="00BD0542" w:rsidRDefault="00BD0542" w:rsidP="00BD0542">
      <w:pPr>
        <w:tabs>
          <w:tab w:val="left" w:pos="7590"/>
        </w:tabs>
        <w:jc w:val="both"/>
        <w:rPr>
          <w:rFonts w:ascii="PragmaticaC" w:hAnsi="PragmaticaC"/>
          <w:sz w:val="28"/>
          <w:szCs w:val="28"/>
        </w:rPr>
      </w:pPr>
      <w:r w:rsidRPr="00BD0542">
        <w:rPr>
          <w:rFonts w:ascii="PragmaticaC" w:hAnsi="PragmaticaC"/>
          <w:sz w:val="28"/>
          <w:szCs w:val="28"/>
        </w:rPr>
        <w:tab/>
      </w:r>
    </w:p>
    <w:p w:rsidR="002D7067" w:rsidRPr="00BD0542" w:rsidRDefault="002D7067" w:rsidP="007D3949">
      <w:pPr>
        <w:ind w:leftChars="-118" w:left="-283" w:firstLine="283"/>
        <w:jc w:val="both"/>
        <w:rPr>
          <w:rFonts w:ascii="PragmaticaC" w:hAnsi="PragmaticaC"/>
          <w:iCs/>
          <w:sz w:val="28"/>
          <w:szCs w:val="28"/>
        </w:rPr>
      </w:pPr>
      <w:r w:rsidRPr="00BD0542">
        <w:rPr>
          <w:rFonts w:ascii="PragmaticaC" w:hAnsi="PragmaticaC"/>
          <w:iCs/>
          <w:sz w:val="28"/>
          <w:szCs w:val="28"/>
        </w:rPr>
        <w:t xml:space="preserve">В апреле всё или последнее, или первое.  Последн... </w:t>
      </w:r>
      <w:r w:rsidRPr="00BD0542">
        <w:rPr>
          <w:rFonts w:ascii="PragmaticaC" w:hAnsi="PragmaticaC"/>
          <w:b/>
          <w:bCs/>
          <w:iCs/>
          <w:sz w:val="28"/>
          <w:szCs w:val="28"/>
        </w:rPr>
        <w:t>сосульки</w:t>
      </w:r>
      <w:r w:rsidRPr="00BD0542">
        <w:rPr>
          <w:rFonts w:ascii="PragmaticaC" w:hAnsi="PragmaticaC"/>
          <w:iCs/>
          <w:sz w:val="28"/>
          <w:szCs w:val="28"/>
        </w:rPr>
        <w:t xml:space="preserve">, последн... </w:t>
      </w:r>
      <w:r w:rsidRPr="00BD0542">
        <w:rPr>
          <w:rFonts w:ascii="PragmaticaC" w:hAnsi="PragmaticaC"/>
          <w:b/>
          <w:bCs/>
          <w:iCs/>
          <w:sz w:val="28"/>
          <w:szCs w:val="28"/>
        </w:rPr>
        <w:t>снег</w:t>
      </w:r>
      <w:r w:rsidRPr="00BD0542">
        <w:rPr>
          <w:rFonts w:ascii="PragmaticaC" w:hAnsi="PragmaticaC"/>
          <w:iCs/>
          <w:sz w:val="28"/>
          <w:szCs w:val="28"/>
        </w:rPr>
        <w:t xml:space="preserve">, последн... </w:t>
      </w:r>
      <w:r w:rsidRPr="00BD0542">
        <w:rPr>
          <w:rFonts w:ascii="PragmaticaC" w:hAnsi="PragmaticaC"/>
          <w:b/>
          <w:iCs/>
          <w:sz w:val="28"/>
          <w:szCs w:val="28"/>
        </w:rPr>
        <w:t>м</w:t>
      </w:r>
      <w:r w:rsidRPr="00BD0542">
        <w:rPr>
          <w:rFonts w:ascii="PragmaticaC" w:hAnsi="PragmaticaC"/>
          <w:b/>
          <w:bCs/>
          <w:iCs/>
          <w:sz w:val="28"/>
          <w:szCs w:val="28"/>
        </w:rPr>
        <w:t>етель</w:t>
      </w:r>
      <w:r w:rsidRPr="00BD0542">
        <w:rPr>
          <w:rFonts w:ascii="PragmaticaC" w:hAnsi="PragmaticaC"/>
          <w:iCs/>
          <w:sz w:val="28"/>
          <w:szCs w:val="28"/>
        </w:rPr>
        <w:t xml:space="preserve">.  Перв... </w:t>
      </w:r>
      <w:r w:rsidRPr="00BD0542">
        <w:rPr>
          <w:rFonts w:ascii="PragmaticaC" w:hAnsi="PragmaticaC"/>
          <w:b/>
          <w:bCs/>
          <w:iCs/>
          <w:sz w:val="28"/>
          <w:szCs w:val="28"/>
        </w:rPr>
        <w:t>цветы</w:t>
      </w:r>
      <w:r w:rsidRPr="00BD0542">
        <w:rPr>
          <w:rFonts w:ascii="PragmaticaC" w:hAnsi="PragmaticaC"/>
          <w:iCs/>
          <w:sz w:val="28"/>
          <w:szCs w:val="28"/>
        </w:rPr>
        <w:t xml:space="preserve">, перв... </w:t>
      </w:r>
      <w:r w:rsidRPr="00BD0542">
        <w:rPr>
          <w:rFonts w:ascii="PragmaticaC" w:hAnsi="PragmaticaC"/>
          <w:b/>
          <w:bCs/>
          <w:iCs/>
          <w:sz w:val="28"/>
          <w:szCs w:val="28"/>
        </w:rPr>
        <w:t>бабочки</w:t>
      </w:r>
      <w:r w:rsidRPr="00BD0542">
        <w:rPr>
          <w:rFonts w:ascii="PragmaticaC" w:hAnsi="PragmaticaC"/>
          <w:iCs/>
          <w:sz w:val="28"/>
          <w:szCs w:val="28"/>
        </w:rPr>
        <w:t xml:space="preserve">,  перв... </w:t>
      </w:r>
      <w:r w:rsidRPr="00BD0542">
        <w:rPr>
          <w:rFonts w:ascii="PragmaticaC" w:hAnsi="PragmaticaC"/>
          <w:b/>
          <w:bCs/>
          <w:iCs/>
          <w:sz w:val="28"/>
          <w:szCs w:val="28"/>
        </w:rPr>
        <w:t>комары</w:t>
      </w:r>
      <w:r w:rsidRPr="00BD0542">
        <w:rPr>
          <w:rFonts w:ascii="PragmaticaC" w:hAnsi="PragmaticaC"/>
          <w:iCs/>
          <w:sz w:val="28"/>
          <w:szCs w:val="28"/>
        </w:rPr>
        <w:t xml:space="preserve">,  перв... </w:t>
      </w:r>
      <w:r w:rsidRPr="00BD0542">
        <w:rPr>
          <w:rFonts w:ascii="PragmaticaC" w:hAnsi="PragmaticaC"/>
          <w:b/>
          <w:bCs/>
          <w:iCs/>
          <w:sz w:val="28"/>
          <w:szCs w:val="28"/>
        </w:rPr>
        <w:t>листья</w:t>
      </w:r>
      <w:r w:rsidRPr="00BD0542">
        <w:rPr>
          <w:rFonts w:ascii="PragmaticaC" w:hAnsi="PragmaticaC"/>
          <w:iCs/>
          <w:sz w:val="28"/>
          <w:szCs w:val="28"/>
        </w:rPr>
        <w:t xml:space="preserve">,  перв... </w:t>
      </w:r>
      <w:r w:rsidRPr="00BD0542">
        <w:rPr>
          <w:rFonts w:ascii="PragmaticaC" w:hAnsi="PragmaticaC"/>
          <w:b/>
          <w:bCs/>
          <w:iCs/>
          <w:sz w:val="28"/>
          <w:szCs w:val="28"/>
        </w:rPr>
        <w:t>дождь</w:t>
      </w:r>
      <w:r w:rsidRPr="00BD0542">
        <w:rPr>
          <w:rFonts w:ascii="PragmaticaC" w:hAnsi="PragmaticaC"/>
          <w:iCs/>
          <w:sz w:val="28"/>
          <w:szCs w:val="28"/>
        </w:rPr>
        <w:t xml:space="preserve">,  перв... </w:t>
      </w:r>
      <w:r w:rsidRPr="00BD0542">
        <w:rPr>
          <w:rFonts w:ascii="PragmaticaC" w:hAnsi="PragmaticaC"/>
          <w:b/>
          <w:bCs/>
          <w:iCs/>
          <w:sz w:val="28"/>
          <w:szCs w:val="28"/>
        </w:rPr>
        <w:t>песня</w:t>
      </w:r>
      <w:r w:rsidRPr="00BD0542">
        <w:rPr>
          <w:rFonts w:ascii="PragmaticaC" w:hAnsi="PragmaticaC"/>
          <w:iCs/>
          <w:sz w:val="28"/>
          <w:szCs w:val="28"/>
        </w:rPr>
        <w:t xml:space="preserve"> жаворонка. </w:t>
      </w:r>
    </w:p>
    <w:p w:rsidR="002D7067" w:rsidRPr="00BD0542" w:rsidRDefault="002D7067" w:rsidP="00FA5389">
      <w:pPr>
        <w:ind w:leftChars="-118" w:left="-283"/>
        <w:jc w:val="both"/>
        <w:rPr>
          <w:rFonts w:ascii="PragmaticaC" w:hAnsi="PragmaticaC"/>
          <w:iCs/>
          <w:sz w:val="28"/>
          <w:szCs w:val="28"/>
        </w:rPr>
      </w:pPr>
    </w:p>
    <w:p w:rsidR="002D7067" w:rsidRPr="00BD0542" w:rsidRDefault="002D7067" w:rsidP="007D3949">
      <w:pPr>
        <w:ind w:leftChars="-118" w:left="-283" w:firstLine="283"/>
        <w:jc w:val="both"/>
        <w:rPr>
          <w:rFonts w:ascii="PragmaticaC" w:hAnsi="PragmaticaC"/>
          <w:iCs/>
          <w:sz w:val="28"/>
          <w:szCs w:val="28"/>
        </w:rPr>
      </w:pPr>
      <w:r w:rsidRPr="00BD0542">
        <w:rPr>
          <w:rFonts w:ascii="PragmaticaC" w:hAnsi="PragmaticaC"/>
          <w:iCs/>
          <w:sz w:val="28"/>
          <w:szCs w:val="28"/>
        </w:rPr>
        <w:t xml:space="preserve">На берегу реки есть чудесн.. </w:t>
      </w:r>
      <w:r w:rsidRPr="00BD0542">
        <w:rPr>
          <w:rFonts w:ascii="PragmaticaC" w:hAnsi="PragmaticaC"/>
          <w:b/>
          <w:iCs/>
          <w:sz w:val="28"/>
          <w:szCs w:val="28"/>
        </w:rPr>
        <w:t>парк</w:t>
      </w:r>
      <w:r w:rsidRPr="00BD0542">
        <w:rPr>
          <w:rFonts w:ascii="PragmaticaC" w:hAnsi="PragmaticaC"/>
          <w:iCs/>
          <w:sz w:val="28"/>
          <w:szCs w:val="28"/>
        </w:rPr>
        <w:t xml:space="preserve">. Там растут стройн.. </w:t>
      </w:r>
      <w:r w:rsidRPr="00BD0542">
        <w:rPr>
          <w:rFonts w:ascii="PragmaticaC" w:hAnsi="PragmaticaC"/>
          <w:b/>
          <w:iCs/>
          <w:sz w:val="28"/>
          <w:szCs w:val="28"/>
        </w:rPr>
        <w:t>сосны</w:t>
      </w:r>
      <w:r w:rsidRPr="00BD0542">
        <w:rPr>
          <w:rFonts w:ascii="PragmaticaC" w:hAnsi="PragmaticaC"/>
          <w:iCs/>
          <w:sz w:val="28"/>
          <w:szCs w:val="28"/>
        </w:rPr>
        <w:t xml:space="preserve">, кудряв.. </w:t>
      </w:r>
      <w:r w:rsidRPr="00BD0542">
        <w:rPr>
          <w:rFonts w:ascii="PragmaticaC" w:hAnsi="PragmaticaC"/>
          <w:b/>
          <w:iCs/>
          <w:sz w:val="28"/>
          <w:szCs w:val="28"/>
        </w:rPr>
        <w:t>липки</w:t>
      </w:r>
      <w:r w:rsidRPr="00BD0542">
        <w:rPr>
          <w:rFonts w:ascii="PragmaticaC" w:hAnsi="PragmaticaC"/>
          <w:iCs/>
          <w:sz w:val="28"/>
          <w:szCs w:val="28"/>
        </w:rPr>
        <w:t xml:space="preserve">, высок.. </w:t>
      </w:r>
      <w:r w:rsidRPr="00BD0542">
        <w:rPr>
          <w:rFonts w:ascii="PragmaticaC" w:hAnsi="PragmaticaC"/>
          <w:b/>
          <w:iCs/>
          <w:sz w:val="28"/>
          <w:szCs w:val="28"/>
        </w:rPr>
        <w:t>дубки</w:t>
      </w:r>
      <w:r w:rsidRPr="00BD0542">
        <w:rPr>
          <w:rFonts w:ascii="PragmaticaC" w:hAnsi="PragmaticaC"/>
          <w:iCs/>
          <w:sz w:val="28"/>
          <w:szCs w:val="28"/>
        </w:rPr>
        <w:t xml:space="preserve">. Здесь хорошо в погож.. весенн.. </w:t>
      </w:r>
      <w:r w:rsidRPr="00BD0542">
        <w:rPr>
          <w:rFonts w:ascii="PragmaticaC" w:hAnsi="PragmaticaC"/>
          <w:b/>
          <w:iCs/>
          <w:sz w:val="28"/>
          <w:szCs w:val="28"/>
        </w:rPr>
        <w:t>деньки</w:t>
      </w:r>
      <w:r w:rsidRPr="00BD0542">
        <w:rPr>
          <w:rFonts w:ascii="PragmaticaC" w:hAnsi="PragmaticaC"/>
          <w:iCs/>
          <w:sz w:val="28"/>
          <w:szCs w:val="28"/>
        </w:rPr>
        <w:t xml:space="preserve">. Вьются над цветами полосат.. </w:t>
      </w:r>
      <w:r w:rsidRPr="00BD0542">
        <w:rPr>
          <w:rFonts w:ascii="PragmaticaC" w:hAnsi="PragmaticaC"/>
          <w:b/>
          <w:iCs/>
          <w:sz w:val="28"/>
          <w:szCs w:val="28"/>
        </w:rPr>
        <w:t>шмели</w:t>
      </w:r>
      <w:r w:rsidRPr="00BD0542">
        <w:rPr>
          <w:rFonts w:ascii="PragmaticaC" w:hAnsi="PragmaticaC"/>
          <w:iCs/>
          <w:sz w:val="28"/>
          <w:szCs w:val="28"/>
        </w:rPr>
        <w:t xml:space="preserve">, пёстр.. </w:t>
      </w:r>
      <w:r w:rsidRPr="00BD0542">
        <w:rPr>
          <w:rFonts w:ascii="PragmaticaC" w:hAnsi="PragmaticaC"/>
          <w:b/>
          <w:iCs/>
          <w:sz w:val="28"/>
          <w:szCs w:val="28"/>
        </w:rPr>
        <w:t>бабочки</w:t>
      </w:r>
      <w:r w:rsidRPr="00BD0542">
        <w:rPr>
          <w:rFonts w:ascii="PragmaticaC" w:hAnsi="PragmaticaC"/>
          <w:iCs/>
          <w:sz w:val="28"/>
          <w:szCs w:val="28"/>
        </w:rPr>
        <w:t xml:space="preserve">. На берёзах висят длин.. пушист.. </w:t>
      </w:r>
      <w:r w:rsidRPr="00BD0542">
        <w:rPr>
          <w:rFonts w:ascii="PragmaticaC" w:hAnsi="PragmaticaC"/>
          <w:b/>
          <w:iCs/>
          <w:sz w:val="28"/>
          <w:szCs w:val="28"/>
        </w:rPr>
        <w:t>серёжки</w:t>
      </w:r>
      <w:r w:rsidRPr="00BD0542">
        <w:rPr>
          <w:rFonts w:ascii="PragmaticaC" w:hAnsi="PragmaticaC"/>
          <w:iCs/>
          <w:sz w:val="28"/>
          <w:szCs w:val="28"/>
        </w:rPr>
        <w:t>.</w:t>
      </w:r>
    </w:p>
    <w:p w:rsidR="002D7067" w:rsidRPr="00BD0542" w:rsidRDefault="002D7067" w:rsidP="00FA5389">
      <w:pPr>
        <w:ind w:leftChars="-118" w:left="-283"/>
        <w:jc w:val="both"/>
        <w:rPr>
          <w:rFonts w:ascii="PragmaticaC" w:hAnsi="PragmaticaC"/>
          <w:iCs/>
          <w:sz w:val="28"/>
          <w:szCs w:val="28"/>
        </w:rPr>
      </w:pPr>
    </w:p>
    <w:p w:rsidR="002D7067" w:rsidRPr="00BD0542" w:rsidRDefault="002D7067" w:rsidP="007D3949">
      <w:pPr>
        <w:ind w:leftChars="-118" w:left="-283" w:firstLine="283"/>
        <w:jc w:val="both"/>
        <w:rPr>
          <w:rFonts w:ascii="PragmaticaC" w:hAnsi="PragmaticaC"/>
          <w:iCs/>
          <w:sz w:val="28"/>
          <w:szCs w:val="28"/>
        </w:rPr>
      </w:pPr>
      <w:r w:rsidRPr="00BD0542">
        <w:rPr>
          <w:rFonts w:ascii="PragmaticaC" w:hAnsi="PragmaticaC"/>
          <w:iCs/>
          <w:sz w:val="28"/>
          <w:szCs w:val="28"/>
        </w:rPr>
        <w:t xml:space="preserve">Прошли осенн.. дождлив.. </w:t>
      </w:r>
      <w:r w:rsidRPr="00BD0542">
        <w:rPr>
          <w:rFonts w:ascii="PragmaticaC" w:hAnsi="PragmaticaC"/>
          <w:b/>
          <w:iCs/>
          <w:sz w:val="28"/>
          <w:szCs w:val="28"/>
        </w:rPr>
        <w:t>деньки</w:t>
      </w:r>
      <w:r w:rsidRPr="00BD0542">
        <w:rPr>
          <w:rFonts w:ascii="PragmaticaC" w:hAnsi="PragmaticaC"/>
          <w:iCs/>
          <w:sz w:val="28"/>
          <w:szCs w:val="28"/>
        </w:rPr>
        <w:t xml:space="preserve">. Закружились перв.. лёгк.. </w:t>
      </w:r>
      <w:r w:rsidRPr="00BD0542">
        <w:rPr>
          <w:rFonts w:ascii="PragmaticaC" w:hAnsi="PragmaticaC"/>
          <w:b/>
          <w:iCs/>
          <w:sz w:val="28"/>
          <w:szCs w:val="28"/>
        </w:rPr>
        <w:t>снежинки</w:t>
      </w:r>
      <w:r w:rsidRPr="00BD0542">
        <w:rPr>
          <w:rFonts w:ascii="PragmaticaC" w:hAnsi="PragmaticaC"/>
          <w:iCs/>
          <w:sz w:val="28"/>
          <w:szCs w:val="28"/>
        </w:rPr>
        <w:t xml:space="preserve">. Но вот повалили крупн.. снежн.. </w:t>
      </w:r>
      <w:r w:rsidRPr="00BD0542">
        <w:rPr>
          <w:rFonts w:ascii="PragmaticaC" w:hAnsi="PragmaticaC"/>
          <w:b/>
          <w:iCs/>
          <w:sz w:val="28"/>
          <w:szCs w:val="28"/>
        </w:rPr>
        <w:t>хлопья</w:t>
      </w:r>
      <w:r w:rsidRPr="00BD0542">
        <w:rPr>
          <w:rFonts w:ascii="PragmaticaC" w:hAnsi="PragmaticaC"/>
          <w:iCs/>
          <w:sz w:val="28"/>
          <w:szCs w:val="28"/>
        </w:rPr>
        <w:t xml:space="preserve">. Пушист.. снежн.. </w:t>
      </w:r>
      <w:r w:rsidRPr="00BD0542">
        <w:rPr>
          <w:rFonts w:ascii="PragmaticaC" w:hAnsi="PragmaticaC"/>
          <w:b/>
          <w:iCs/>
          <w:sz w:val="28"/>
          <w:szCs w:val="28"/>
        </w:rPr>
        <w:t>ковёр</w:t>
      </w:r>
      <w:r w:rsidRPr="00BD0542">
        <w:rPr>
          <w:rFonts w:ascii="PragmaticaC" w:hAnsi="PragmaticaC"/>
          <w:iCs/>
          <w:sz w:val="28"/>
          <w:szCs w:val="28"/>
        </w:rPr>
        <w:t xml:space="preserve"> ложится на лесн.. </w:t>
      </w:r>
      <w:r w:rsidRPr="00BD0542">
        <w:rPr>
          <w:rFonts w:ascii="PragmaticaC" w:hAnsi="PragmaticaC"/>
          <w:b/>
          <w:iCs/>
          <w:sz w:val="28"/>
          <w:szCs w:val="28"/>
        </w:rPr>
        <w:t>тропинки</w:t>
      </w:r>
      <w:r w:rsidRPr="00BD0542">
        <w:rPr>
          <w:rFonts w:ascii="PragmaticaC" w:hAnsi="PragmaticaC"/>
          <w:iCs/>
          <w:sz w:val="28"/>
          <w:szCs w:val="28"/>
        </w:rPr>
        <w:t xml:space="preserve">, на садов.. </w:t>
      </w:r>
      <w:r w:rsidRPr="00BD0542">
        <w:rPr>
          <w:rFonts w:ascii="PragmaticaC" w:hAnsi="PragmaticaC"/>
          <w:b/>
          <w:iCs/>
          <w:sz w:val="28"/>
          <w:szCs w:val="28"/>
        </w:rPr>
        <w:t>дорожки</w:t>
      </w:r>
      <w:r w:rsidRPr="00BD0542">
        <w:rPr>
          <w:rFonts w:ascii="PragmaticaC" w:hAnsi="PragmaticaC"/>
          <w:iCs/>
          <w:sz w:val="28"/>
          <w:szCs w:val="28"/>
        </w:rPr>
        <w:t xml:space="preserve">. Ледян.. </w:t>
      </w:r>
      <w:r w:rsidRPr="00BD0542">
        <w:rPr>
          <w:rFonts w:ascii="PragmaticaC" w:hAnsi="PragmaticaC"/>
          <w:b/>
          <w:iCs/>
          <w:sz w:val="28"/>
          <w:szCs w:val="28"/>
        </w:rPr>
        <w:t xml:space="preserve">покров </w:t>
      </w:r>
      <w:r w:rsidRPr="00BD0542">
        <w:rPr>
          <w:rFonts w:ascii="PragmaticaC" w:hAnsi="PragmaticaC"/>
          <w:iCs/>
          <w:sz w:val="28"/>
          <w:szCs w:val="28"/>
        </w:rPr>
        <w:t xml:space="preserve">затянул пруды. </w:t>
      </w:r>
    </w:p>
    <w:p w:rsidR="002D7067" w:rsidRPr="00BD0542" w:rsidRDefault="002D7067" w:rsidP="00FA5389">
      <w:pPr>
        <w:ind w:leftChars="-118" w:left="-283"/>
        <w:jc w:val="both"/>
        <w:rPr>
          <w:rFonts w:ascii="PragmaticaC" w:hAnsi="PragmaticaC"/>
          <w:iCs/>
          <w:sz w:val="28"/>
          <w:szCs w:val="28"/>
        </w:rPr>
      </w:pPr>
    </w:p>
    <w:p w:rsidR="002D7067" w:rsidRPr="00BD0542" w:rsidRDefault="002D7067" w:rsidP="007D3949">
      <w:pPr>
        <w:ind w:leftChars="-118" w:left="-283" w:firstLine="283"/>
        <w:jc w:val="both"/>
        <w:rPr>
          <w:rFonts w:ascii="PragmaticaC" w:hAnsi="PragmaticaC"/>
          <w:iCs/>
          <w:sz w:val="28"/>
          <w:szCs w:val="28"/>
        </w:rPr>
      </w:pPr>
      <w:r w:rsidRPr="00BD0542">
        <w:rPr>
          <w:rFonts w:ascii="PragmaticaC" w:hAnsi="PragmaticaC"/>
          <w:iCs/>
          <w:sz w:val="28"/>
          <w:szCs w:val="28"/>
        </w:rPr>
        <w:t xml:space="preserve">В ясн.. осенн.. </w:t>
      </w:r>
      <w:r w:rsidRPr="00BD0542">
        <w:rPr>
          <w:rFonts w:ascii="PragmaticaC" w:hAnsi="PragmaticaC"/>
          <w:b/>
          <w:iCs/>
          <w:sz w:val="28"/>
          <w:szCs w:val="28"/>
        </w:rPr>
        <w:t>день</w:t>
      </w:r>
      <w:r w:rsidRPr="00BD0542">
        <w:rPr>
          <w:rFonts w:ascii="PragmaticaC" w:hAnsi="PragmaticaC"/>
          <w:iCs/>
          <w:sz w:val="28"/>
          <w:szCs w:val="28"/>
        </w:rPr>
        <w:t xml:space="preserve"> ярко горят ал.. </w:t>
      </w:r>
      <w:r w:rsidRPr="00BD0542">
        <w:rPr>
          <w:rFonts w:ascii="PragmaticaC" w:hAnsi="PragmaticaC"/>
          <w:b/>
          <w:iCs/>
          <w:sz w:val="28"/>
          <w:szCs w:val="28"/>
        </w:rPr>
        <w:t>кисти</w:t>
      </w:r>
      <w:r w:rsidRPr="00BD0542">
        <w:rPr>
          <w:rFonts w:ascii="PragmaticaC" w:hAnsi="PragmaticaC"/>
          <w:iCs/>
          <w:sz w:val="28"/>
          <w:szCs w:val="28"/>
        </w:rPr>
        <w:t xml:space="preserve"> рябины. Стоят последн.. тёпл.. </w:t>
      </w:r>
      <w:r w:rsidRPr="00BD0542">
        <w:rPr>
          <w:rFonts w:ascii="PragmaticaC" w:hAnsi="PragmaticaC"/>
          <w:b/>
          <w:iCs/>
          <w:sz w:val="28"/>
          <w:szCs w:val="28"/>
        </w:rPr>
        <w:t>деньки</w:t>
      </w:r>
      <w:r w:rsidRPr="00BD0542">
        <w:rPr>
          <w:rFonts w:ascii="PragmaticaC" w:hAnsi="PragmaticaC"/>
          <w:iCs/>
          <w:sz w:val="28"/>
          <w:szCs w:val="28"/>
        </w:rPr>
        <w:t xml:space="preserve">. Выглянуло весёл.. </w:t>
      </w:r>
      <w:r w:rsidRPr="00BD0542">
        <w:rPr>
          <w:rFonts w:ascii="PragmaticaC" w:hAnsi="PragmaticaC"/>
          <w:b/>
          <w:iCs/>
          <w:sz w:val="28"/>
          <w:szCs w:val="28"/>
        </w:rPr>
        <w:t>солнышко</w:t>
      </w:r>
      <w:r w:rsidRPr="00BD0542">
        <w:rPr>
          <w:rFonts w:ascii="PragmaticaC" w:hAnsi="PragmaticaC"/>
          <w:iCs/>
          <w:sz w:val="28"/>
          <w:szCs w:val="28"/>
        </w:rPr>
        <w:t xml:space="preserve"> и осветило золот.. </w:t>
      </w:r>
      <w:r w:rsidRPr="00BD0542">
        <w:rPr>
          <w:rFonts w:ascii="PragmaticaC" w:hAnsi="PragmaticaC"/>
          <w:b/>
          <w:iCs/>
          <w:sz w:val="28"/>
          <w:szCs w:val="28"/>
        </w:rPr>
        <w:t>кроны</w:t>
      </w:r>
      <w:r w:rsidRPr="00BD0542">
        <w:rPr>
          <w:rFonts w:ascii="PragmaticaC" w:hAnsi="PragmaticaC"/>
          <w:iCs/>
          <w:sz w:val="28"/>
          <w:szCs w:val="28"/>
        </w:rPr>
        <w:t xml:space="preserve"> деревьев. </w:t>
      </w:r>
      <w:r w:rsidRPr="00BD0542">
        <w:rPr>
          <w:rFonts w:ascii="PragmaticaC" w:hAnsi="PragmaticaC"/>
          <w:b/>
          <w:iCs/>
          <w:sz w:val="28"/>
          <w:szCs w:val="28"/>
        </w:rPr>
        <w:t>Воздух</w:t>
      </w:r>
      <w:r w:rsidRPr="00BD0542">
        <w:rPr>
          <w:rFonts w:ascii="PragmaticaC" w:hAnsi="PragmaticaC"/>
          <w:iCs/>
          <w:sz w:val="28"/>
          <w:szCs w:val="28"/>
        </w:rPr>
        <w:t xml:space="preserve"> свеж.. , прохладн.. ,  бодрящ.. . В паутине сверкают крупн.. </w:t>
      </w:r>
      <w:r w:rsidRPr="00BD0542">
        <w:rPr>
          <w:rFonts w:ascii="PragmaticaC" w:hAnsi="PragmaticaC"/>
          <w:b/>
          <w:iCs/>
          <w:sz w:val="28"/>
          <w:szCs w:val="28"/>
        </w:rPr>
        <w:t>капли</w:t>
      </w:r>
      <w:r w:rsidRPr="00BD0542">
        <w:rPr>
          <w:rFonts w:ascii="PragmaticaC" w:hAnsi="PragmaticaC"/>
          <w:iCs/>
          <w:sz w:val="28"/>
          <w:szCs w:val="28"/>
        </w:rPr>
        <w:t xml:space="preserve"> росы. </w:t>
      </w:r>
    </w:p>
    <w:p w:rsidR="002D7067" w:rsidRPr="00BD0542" w:rsidRDefault="002D7067" w:rsidP="00FA5389">
      <w:pPr>
        <w:ind w:leftChars="-118" w:left="-283"/>
        <w:jc w:val="both"/>
        <w:rPr>
          <w:rFonts w:ascii="PragmaticaC" w:hAnsi="PragmaticaC"/>
          <w:iCs/>
          <w:sz w:val="28"/>
          <w:szCs w:val="28"/>
        </w:rPr>
      </w:pPr>
    </w:p>
    <w:p w:rsidR="002D7067" w:rsidRPr="00BD0542" w:rsidRDefault="002D7067" w:rsidP="007D3949">
      <w:pPr>
        <w:ind w:leftChars="-118" w:left="-283" w:firstLine="283"/>
        <w:jc w:val="both"/>
        <w:rPr>
          <w:rFonts w:ascii="PragmaticaC" w:hAnsi="PragmaticaC"/>
          <w:iCs/>
          <w:sz w:val="28"/>
          <w:szCs w:val="28"/>
        </w:rPr>
      </w:pPr>
      <w:r w:rsidRPr="00BD0542">
        <w:rPr>
          <w:rFonts w:ascii="PragmaticaC" w:hAnsi="PragmaticaC"/>
          <w:iCs/>
          <w:sz w:val="28"/>
          <w:szCs w:val="28"/>
        </w:rPr>
        <w:t xml:space="preserve">Уныл.. </w:t>
      </w:r>
      <w:r w:rsidRPr="00BD0542">
        <w:rPr>
          <w:rFonts w:ascii="PragmaticaC" w:hAnsi="PragmaticaC"/>
          <w:b/>
          <w:iCs/>
          <w:sz w:val="28"/>
          <w:szCs w:val="28"/>
        </w:rPr>
        <w:t>пора</w:t>
      </w:r>
      <w:r w:rsidRPr="00BD0542">
        <w:rPr>
          <w:rFonts w:ascii="PragmaticaC" w:hAnsi="PragmaticaC"/>
          <w:iCs/>
          <w:sz w:val="28"/>
          <w:szCs w:val="28"/>
        </w:rPr>
        <w:t xml:space="preserve">. Наступила поздн.. </w:t>
      </w:r>
      <w:r w:rsidRPr="00BD0542">
        <w:rPr>
          <w:rFonts w:ascii="PragmaticaC" w:hAnsi="PragmaticaC"/>
          <w:b/>
          <w:iCs/>
          <w:sz w:val="28"/>
          <w:szCs w:val="28"/>
        </w:rPr>
        <w:t>осень</w:t>
      </w:r>
      <w:r w:rsidRPr="00BD0542">
        <w:rPr>
          <w:rFonts w:ascii="PragmaticaC" w:hAnsi="PragmaticaC"/>
          <w:iCs/>
          <w:sz w:val="28"/>
          <w:szCs w:val="28"/>
        </w:rPr>
        <w:t xml:space="preserve">. На улице ненастн.. </w:t>
      </w:r>
      <w:r w:rsidRPr="00BD0542">
        <w:rPr>
          <w:rFonts w:ascii="PragmaticaC" w:hAnsi="PragmaticaC"/>
          <w:b/>
          <w:iCs/>
          <w:sz w:val="28"/>
          <w:szCs w:val="28"/>
        </w:rPr>
        <w:t>погода</w:t>
      </w:r>
      <w:r w:rsidRPr="00BD0542">
        <w:rPr>
          <w:rFonts w:ascii="PragmaticaC" w:hAnsi="PragmaticaC"/>
          <w:iCs/>
          <w:sz w:val="28"/>
          <w:szCs w:val="28"/>
        </w:rPr>
        <w:t xml:space="preserve">. Льют холодн.. </w:t>
      </w:r>
      <w:r w:rsidRPr="00BD0542">
        <w:rPr>
          <w:rFonts w:ascii="PragmaticaC" w:hAnsi="PragmaticaC"/>
          <w:b/>
          <w:iCs/>
          <w:sz w:val="28"/>
          <w:szCs w:val="28"/>
        </w:rPr>
        <w:t>дожди</w:t>
      </w:r>
      <w:r w:rsidRPr="00BD0542">
        <w:rPr>
          <w:rFonts w:ascii="PragmaticaC" w:hAnsi="PragmaticaC"/>
          <w:iCs/>
          <w:sz w:val="28"/>
          <w:szCs w:val="28"/>
        </w:rPr>
        <w:t xml:space="preserve">. Осыпаются с деревьев жёлт.., красн.., бур.. </w:t>
      </w:r>
      <w:r w:rsidRPr="00BD0542">
        <w:rPr>
          <w:rFonts w:ascii="PragmaticaC" w:hAnsi="PragmaticaC"/>
          <w:b/>
          <w:iCs/>
          <w:sz w:val="28"/>
          <w:szCs w:val="28"/>
        </w:rPr>
        <w:t>листья</w:t>
      </w:r>
      <w:r w:rsidRPr="00BD0542">
        <w:rPr>
          <w:rFonts w:ascii="PragmaticaC" w:hAnsi="PragmaticaC"/>
          <w:iCs/>
          <w:sz w:val="28"/>
          <w:szCs w:val="28"/>
        </w:rPr>
        <w:t xml:space="preserve">. Мокр.. </w:t>
      </w:r>
      <w:r w:rsidRPr="00BD0542">
        <w:rPr>
          <w:rFonts w:ascii="PragmaticaC" w:hAnsi="PragmaticaC"/>
          <w:b/>
          <w:iCs/>
          <w:sz w:val="28"/>
          <w:szCs w:val="28"/>
        </w:rPr>
        <w:t>листва</w:t>
      </w:r>
      <w:r w:rsidRPr="00BD0542">
        <w:rPr>
          <w:rFonts w:ascii="PragmaticaC" w:hAnsi="PragmaticaC"/>
          <w:iCs/>
          <w:sz w:val="28"/>
          <w:szCs w:val="28"/>
        </w:rPr>
        <w:t xml:space="preserve"> не шуршит под ногами. Завяли прекрасн.. </w:t>
      </w:r>
      <w:r w:rsidRPr="00BD0542">
        <w:rPr>
          <w:rFonts w:ascii="PragmaticaC" w:hAnsi="PragmaticaC"/>
          <w:b/>
          <w:iCs/>
          <w:sz w:val="28"/>
          <w:szCs w:val="28"/>
        </w:rPr>
        <w:t>цветы</w:t>
      </w:r>
      <w:r w:rsidRPr="00BD0542">
        <w:rPr>
          <w:rFonts w:ascii="PragmaticaC" w:hAnsi="PragmaticaC"/>
          <w:iCs/>
          <w:sz w:val="28"/>
          <w:szCs w:val="28"/>
        </w:rPr>
        <w:t xml:space="preserve">. Улетают в тёпл.. </w:t>
      </w:r>
      <w:r w:rsidRPr="00BD0542">
        <w:rPr>
          <w:rFonts w:ascii="PragmaticaC" w:hAnsi="PragmaticaC"/>
          <w:b/>
          <w:iCs/>
          <w:sz w:val="28"/>
          <w:szCs w:val="28"/>
        </w:rPr>
        <w:t>края</w:t>
      </w:r>
      <w:r w:rsidRPr="00BD0542">
        <w:rPr>
          <w:rFonts w:ascii="PragmaticaC" w:hAnsi="PragmaticaC"/>
          <w:iCs/>
          <w:sz w:val="28"/>
          <w:szCs w:val="28"/>
        </w:rPr>
        <w:t xml:space="preserve"> последн.. перелётн.. </w:t>
      </w:r>
      <w:r w:rsidRPr="00BD0542">
        <w:rPr>
          <w:rFonts w:ascii="PragmaticaC" w:hAnsi="PragmaticaC"/>
          <w:b/>
          <w:iCs/>
          <w:sz w:val="28"/>
          <w:szCs w:val="28"/>
        </w:rPr>
        <w:t>птицы</w:t>
      </w:r>
      <w:r w:rsidRPr="00BD0542">
        <w:rPr>
          <w:rFonts w:ascii="PragmaticaC" w:hAnsi="PragmaticaC"/>
          <w:iCs/>
          <w:sz w:val="28"/>
          <w:szCs w:val="28"/>
        </w:rPr>
        <w:t xml:space="preserve">. </w:t>
      </w:r>
    </w:p>
    <w:p w:rsidR="002D7067" w:rsidRDefault="002D7067" w:rsidP="00FA5389">
      <w:pPr>
        <w:ind w:leftChars="-118" w:left="-283"/>
        <w:jc w:val="both"/>
        <w:rPr>
          <w:i/>
          <w:iCs/>
          <w:sz w:val="28"/>
          <w:szCs w:val="28"/>
        </w:rPr>
      </w:pPr>
    </w:p>
    <w:p w:rsidR="002D7067" w:rsidRPr="00BD0542" w:rsidRDefault="002D7067" w:rsidP="00FA5389">
      <w:pPr>
        <w:ind w:left="-284"/>
        <w:jc w:val="both"/>
        <w:rPr>
          <w:rFonts w:ascii="PragmaticaC" w:hAnsi="PragmaticaC"/>
          <w:sz w:val="28"/>
          <w:szCs w:val="28"/>
        </w:rPr>
      </w:pPr>
      <w:r w:rsidRPr="00BD0542">
        <w:rPr>
          <w:rFonts w:ascii="PragmaticaC" w:hAnsi="PragmaticaC"/>
          <w:sz w:val="28"/>
          <w:szCs w:val="28"/>
        </w:rPr>
        <w:t xml:space="preserve">16. Найди и исправь неправильные окончания в словах. </w:t>
      </w:r>
    </w:p>
    <w:p w:rsidR="002D7067" w:rsidRDefault="002D7067" w:rsidP="002D7067">
      <w:pPr>
        <w:ind w:left="-540"/>
        <w:jc w:val="both"/>
        <w:rPr>
          <w:sz w:val="28"/>
          <w:szCs w:val="28"/>
        </w:rPr>
      </w:pPr>
    </w:p>
    <w:p w:rsidR="002D7067" w:rsidRPr="00BD0542" w:rsidRDefault="002D7067" w:rsidP="003E6E2F">
      <w:pPr>
        <w:ind w:left="-284"/>
        <w:jc w:val="both"/>
        <w:rPr>
          <w:rFonts w:ascii="PragmaticaC" w:hAnsi="PragmaticaC"/>
          <w:sz w:val="28"/>
          <w:szCs w:val="28"/>
        </w:rPr>
      </w:pPr>
      <w:r w:rsidRPr="00BD0542">
        <w:rPr>
          <w:rFonts w:ascii="PragmaticaC" w:hAnsi="PragmaticaC"/>
          <w:sz w:val="28"/>
          <w:szCs w:val="28"/>
        </w:rPr>
        <w:t xml:space="preserve">У Маши красная яблоко. В аквариуме плавает рыбки. Мальчик умывается лицо. Мальчик спрятался за деревой. Дом нарисован девочка. Дети идут в школе. Над лугом летали бабочка. В стене круглые окно. Мальчики шёл к дому. Стоит сильноя жара. Огурцы растёт на грядке. У Димы новая пальто. На блюде зелёное груша. Мы купили спелая помидоры.  На парте белоя бумага. В небе тёмная тучи.  В школу привезли красивая ёлка. </w:t>
      </w:r>
    </w:p>
    <w:p w:rsidR="002D7067" w:rsidRPr="00BD0542" w:rsidRDefault="002D7067" w:rsidP="002D7067">
      <w:pPr>
        <w:spacing w:line="360" w:lineRule="auto"/>
        <w:ind w:left="-180"/>
        <w:jc w:val="both"/>
        <w:rPr>
          <w:rFonts w:ascii="PragmaticaC" w:hAnsi="PragmaticaC"/>
          <w:sz w:val="28"/>
          <w:szCs w:val="28"/>
        </w:rPr>
      </w:pPr>
    </w:p>
    <w:p w:rsidR="002D7067" w:rsidRPr="00BD0542" w:rsidRDefault="002D7067" w:rsidP="003E6E2F">
      <w:pPr>
        <w:ind w:left="-284"/>
        <w:jc w:val="both"/>
        <w:rPr>
          <w:rFonts w:ascii="PragmaticaC" w:hAnsi="PragmaticaC"/>
          <w:sz w:val="28"/>
          <w:szCs w:val="28"/>
        </w:rPr>
      </w:pPr>
      <w:r w:rsidRPr="00BD0542">
        <w:rPr>
          <w:rFonts w:ascii="PragmaticaC" w:hAnsi="PragmaticaC"/>
          <w:sz w:val="28"/>
          <w:szCs w:val="28"/>
        </w:rPr>
        <w:t>У Пети зелёное груша. В клетке сидит птицы. Мальчик моется руки. Заяц сидит под кустой. Трещит лютые морозы. Дом нарисован девочка. Дети идут в полю. Над озером летали стрекоза. На крыше старые труба. Девочки плела венок. Поспел первые фрукты. По небу плывёт белая облако. На блюде спелоя груша. В вазе стоит полевые цветы.  На парте твёрдой картон. В альбоме мало рисунок. Летом лось питается болотные травы.</w:t>
      </w:r>
    </w:p>
    <w:p w:rsidR="002D7067" w:rsidRPr="00BD0542" w:rsidRDefault="002D7067" w:rsidP="00FA5389">
      <w:pPr>
        <w:pStyle w:val="a7"/>
        <w:tabs>
          <w:tab w:val="num" w:pos="-284"/>
        </w:tabs>
        <w:ind w:left="-284"/>
        <w:rPr>
          <w:rFonts w:ascii="PragmaticaC" w:hAnsi="PragmaticaC"/>
          <w:sz w:val="28"/>
          <w:szCs w:val="28"/>
        </w:rPr>
      </w:pPr>
    </w:p>
    <w:p w:rsidR="002D7067" w:rsidRPr="00BD0542" w:rsidRDefault="002D7067" w:rsidP="003E6E2F">
      <w:pPr>
        <w:ind w:left="-284"/>
        <w:jc w:val="both"/>
        <w:rPr>
          <w:rFonts w:ascii="PragmaticaC" w:hAnsi="PragmaticaC"/>
          <w:sz w:val="28"/>
          <w:szCs w:val="28"/>
        </w:rPr>
      </w:pPr>
      <w:r w:rsidRPr="00BD0542">
        <w:rPr>
          <w:rFonts w:ascii="PragmaticaC" w:hAnsi="PragmaticaC"/>
          <w:sz w:val="28"/>
          <w:szCs w:val="28"/>
        </w:rPr>
        <w:t>Стояли чудесный летний день. За деревней было глубокая озеро. Мы пошли гулять в еловые лес. На ветке серая птицы. Во дворе намело большие сугроб. Кругом полноя тишина. Дети надели тёплую шубы и шапки. С неба падали капля дождя. Целые день малыши были на горке. На стене красивоя картина. Качаются в траве душистый ландыш. Под корнями сосны были нора. Сильные  ветер несёт над землёй тучи. По озеру плавали дикая утка.</w:t>
      </w:r>
    </w:p>
    <w:p w:rsidR="002D7067" w:rsidRPr="00BD0542" w:rsidRDefault="002D7067" w:rsidP="002D7067">
      <w:pPr>
        <w:spacing w:line="360" w:lineRule="auto"/>
        <w:ind w:left="180"/>
        <w:jc w:val="both"/>
        <w:rPr>
          <w:rFonts w:ascii="PragmaticaC" w:hAnsi="PragmaticaC"/>
          <w:sz w:val="28"/>
          <w:szCs w:val="28"/>
        </w:rPr>
      </w:pPr>
    </w:p>
    <w:p w:rsidR="002D7067" w:rsidRPr="00BD0542" w:rsidRDefault="002D7067" w:rsidP="003E6E2F">
      <w:pPr>
        <w:ind w:left="-284"/>
        <w:jc w:val="both"/>
        <w:rPr>
          <w:rFonts w:ascii="PragmaticaC" w:hAnsi="PragmaticaC"/>
          <w:sz w:val="28"/>
          <w:szCs w:val="28"/>
        </w:rPr>
      </w:pPr>
      <w:r w:rsidRPr="00BD0542">
        <w:rPr>
          <w:rFonts w:ascii="PragmaticaC" w:hAnsi="PragmaticaC"/>
          <w:sz w:val="28"/>
          <w:szCs w:val="28"/>
        </w:rPr>
        <w:t>В нору ведёт следы лисицы. У Алёши хороший рисунки. Рыжие пушистые котёнок спит у двери. Широкие поле похоже на пёстрый ковёр. У Маши белоя салфетка. По влажный тропинке ползёт жук. Поёт скворцы и дрозды. По улицам журчали весёлый ручейки. Вот упали с дерева снежная шапка. Стучат крепким клювом дятел. Солнце закрыто большая туча. Над высокой елью пискнули синица. Холод загнал мелкие зверьки в норы.</w:t>
      </w:r>
    </w:p>
    <w:p w:rsidR="002D7067" w:rsidRPr="00BD0542" w:rsidRDefault="002D7067" w:rsidP="00FA5389">
      <w:pPr>
        <w:tabs>
          <w:tab w:val="num" w:pos="-284"/>
        </w:tabs>
        <w:spacing w:line="360" w:lineRule="auto"/>
        <w:ind w:left="-284"/>
        <w:jc w:val="both"/>
        <w:rPr>
          <w:rFonts w:ascii="PragmaticaC" w:hAnsi="PragmaticaC"/>
          <w:sz w:val="28"/>
          <w:szCs w:val="28"/>
        </w:rPr>
      </w:pPr>
    </w:p>
    <w:p w:rsidR="002D7067" w:rsidRPr="00EA1961" w:rsidRDefault="002D7067" w:rsidP="003E6E2F">
      <w:pPr>
        <w:ind w:left="-284"/>
        <w:jc w:val="both"/>
        <w:rPr>
          <w:rFonts w:ascii="PragmaticaC" w:hAnsi="PragmaticaC"/>
          <w:sz w:val="28"/>
          <w:szCs w:val="28"/>
        </w:rPr>
      </w:pPr>
      <w:r w:rsidRPr="00BD0542">
        <w:rPr>
          <w:rFonts w:ascii="PragmaticaC" w:hAnsi="PragmaticaC"/>
          <w:sz w:val="28"/>
          <w:szCs w:val="28"/>
        </w:rPr>
        <w:t>В саду растут яблоня. Началось жаркая лето. В траве прыгает кузнечики. Прогремели сердитый гром. В дупле живёт рыжоя белочка. Дорожка ведут к реке. На поляне вьётся цепкие горошек. Сыпался грустные дождик. Ползают по травинкам муравей. В небе сверкали ослепительная молния. У крыльца стояли грузовая машина. Над полем летят небольшая птичка. Цветут душистый шиповник. День был холодные и ненастные.</w:t>
      </w:r>
    </w:p>
    <w:p w:rsidR="002D7067" w:rsidRDefault="002D7067" w:rsidP="002D7067">
      <w:pPr>
        <w:ind w:left="-180"/>
        <w:jc w:val="both"/>
        <w:rPr>
          <w:i/>
          <w:sz w:val="28"/>
          <w:szCs w:val="28"/>
        </w:rPr>
      </w:pPr>
    </w:p>
    <w:p w:rsidR="002D7067" w:rsidRPr="00BD0542" w:rsidRDefault="002D7067" w:rsidP="002D7067">
      <w:pPr>
        <w:tabs>
          <w:tab w:val="left" w:pos="5790"/>
        </w:tabs>
        <w:jc w:val="center"/>
        <w:rPr>
          <w:rFonts w:ascii="PragmaticaC" w:hAnsi="PragmaticaC"/>
          <w:b/>
          <w:sz w:val="28"/>
          <w:szCs w:val="28"/>
        </w:rPr>
      </w:pPr>
      <w:r w:rsidRPr="00BD0542">
        <w:rPr>
          <w:rFonts w:ascii="PragmaticaC" w:hAnsi="PragmaticaC"/>
          <w:b/>
          <w:sz w:val="28"/>
          <w:szCs w:val="28"/>
        </w:rPr>
        <w:t>СОГЛАСОВАНИЕ</w:t>
      </w:r>
    </w:p>
    <w:p w:rsidR="002D7067" w:rsidRPr="00BD0542" w:rsidRDefault="002D7067" w:rsidP="002D7067">
      <w:pPr>
        <w:tabs>
          <w:tab w:val="left" w:pos="5790"/>
        </w:tabs>
        <w:jc w:val="both"/>
        <w:rPr>
          <w:rFonts w:ascii="PragmaticaC" w:hAnsi="PragmaticaC"/>
          <w:sz w:val="28"/>
          <w:szCs w:val="28"/>
        </w:rPr>
      </w:pPr>
    </w:p>
    <w:p w:rsidR="00FA5389" w:rsidRDefault="002D7067" w:rsidP="002D7067">
      <w:pPr>
        <w:jc w:val="center"/>
        <w:rPr>
          <w:rFonts w:ascii="PragmaticaC" w:hAnsi="PragmaticaC"/>
          <w:b/>
          <w:bCs/>
          <w:sz w:val="28"/>
          <w:szCs w:val="28"/>
        </w:rPr>
      </w:pPr>
      <w:r w:rsidRPr="00BD0542">
        <w:rPr>
          <w:rFonts w:ascii="PragmaticaC" w:hAnsi="PragmaticaC"/>
          <w:b/>
          <w:bCs/>
          <w:sz w:val="28"/>
          <w:szCs w:val="28"/>
        </w:rPr>
        <w:t xml:space="preserve">Согласование глагола с именем существительным </w:t>
      </w:r>
    </w:p>
    <w:p w:rsidR="002D7067" w:rsidRPr="00BD0542" w:rsidRDefault="002D7067" w:rsidP="002D7067">
      <w:pPr>
        <w:jc w:val="center"/>
        <w:rPr>
          <w:rFonts w:ascii="PragmaticaC" w:hAnsi="PragmaticaC"/>
          <w:b/>
          <w:bCs/>
          <w:sz w:val="28"/>
          <w:szCs w:val="28"/>
        </w:rPr>
      </w:pPr>
      <w:r w:rsidRPr="00BD0542">
        <w:rPr>
          <w:rFonts w:ascii="PragmaticaC" w:hAnsi="PragmaticaC"/>
          <w:b/>
          <w:bCs/>
          <w:sz w:val="28"/>
          <w:szCs w:val="28"/>
        </w:rPr>
        <w:t>в числе и роде</w:t>
      </w:r>
    </w:p>
    <w:p w:rsidR="002D7067" w:rsidRDefault="002D7067" w:rsidP="00E86D5E">
      <w:pPr>
        <w:rPr>
          <w:b/>
          <w:bCs/>
          <w:sz w:val="28"/>
          <w:szCs w:val="28"/>
        </w:rPr>
      </w:pPr>
    </w:p>
    <w:p w:rsidR="002D7067" w:rsidRPr="00A4006E" w:rsidRDefault="002D7067" w:rsidP="00B05DF3">
      <w:pPr>
        <w:numPr>
          <w:ilvl w:val="0"/>
          <w:numId w:val="7"/>
        </w:numPr>
        <w:ind w:leftChars="-118" w:left="-283" w:right="-5"/>
        <w:jc w:val="both"/>
        <w:rPr>
          <w:rFonts w:ascii="PragmaticaC" w:hAnsi="PragmaticaC"/>
          <w:sz w:val="28"/>
          <w:szCs w:val="28"/>
        </w:rPr>
      </w:pPr>
      <w:r w:rsidRPr="00A4006E">
        <w:rPr>
          <w:rFonts w:ascii="PragmaticaC" w:hAnsi="PragmaticaC"/>
          <w:sz w:val="28"/>
          <w:szCs w:val="28"/>
        </w:rPr>
        <w:t>Закончи и запиши предложения по образцу. Начерти схемы предложений.</w:t>
      </w:r>
    </w:p>
    <w:p w:rsidR="002D7067" w:rsidRPr="00A4006E" w:rsidRDefault="002D7067" w:rsidP="00FA5389">
      <w:pPr>
        <w:ind w:leftChars="-118" w:left="-283" w:right="-5"/>
        <w:jc w:val="both"/>
        <w:rPr>
          <w:rFonts w:ascii="PragmaticaC" w:hAnsi="PragmaticaC" w:cs="Arial"/>
          <w:iCs/>
          <w:sz w:val="28"/>
          <w:szCs w:val="28"/>
        </w:rPr>
      </w:pPr>
      <w:r w:rsidRPr="00FA5389">
        <w:rPr>
          <w:rFonts w:ascii="PragmaticaC" w:hAnsi="PragmaticaC" w:cs="Arial"/>
          <w:sz w:val="28"/>
          <w:szCs w:val="28"/>
          <w:u w:val="single"/>
        </w:rPr>
        <w:t>Образец:</w:t>
      </w:r>
      <w:r w:rsidRPr="00A4006E">
        <w:rPr>
          <w:rFonts w:ascii="PragmaticaC" w:hAnsi="PragmaticaC" w:cs="Arial"/>
          <w:sz w:val="28"/>
          <w:szCs w:val="28"/>
        </w:rPr>
        <w:t xml:space="preserve">   а) </w:t>
      </w:r>
      <w:r w:rsidRPr="00A4006E">
        <w:rPr>
          <w:rFonts w:ascii="PragmaticaC" w:hAnsi="PragmaticaC" w:cs="Arial"/>
          <w:iCs/>
          <w:sz w:val="28"/>
          <w:szCs w:val="28"/>
        </w:rPr>
        <w:t xml:space="preserve">Дождь идёт. Дожди идут.  </w:t>
      </w:r>
      <w:r w:rsidRPr="00A4006E">
        <w:rPr>
          <w:rFonts w:ascii="PragmaticaC" w:hAnsi="PragmaticaC" w:cs="Arial"/>
          <w:sz w:val="28"/>
          <w:szCs w:val="28"/>
        </w:rPr>
        <w:t xml:space="preserve"> б) </w:t>
      </w:r>
      <w:r w:rsidRPr="00A4006E">
        <w:rPr>
          <w:rFonts w:ascii="PragmaticaC" w:hAnsi="PragmaticaC" w:cs="Arial"/>
          <w:iCs/>
          <w:sz w:val="28"/>
          <w:szCs w:val="28"/>
        </w:rPr>
        <w:t>Метели метут. Метёт метель.</w:t>
      </w:r>
    </w:p>
    <w:p w:rsidR="002D7067" w:rsidRPr="00A4006E" w:rsidRDefault="002D7067" w:rsidP="002D7067">
      <w:pPr>
        <w:ind w:leftChars="-200" w:left="-480" w:right="-5"/>
        <w:jc w:val="both"/>
        <w:rPr>
          <w:rFonts w:ascii="PragmaticaC" w:hAnsi="PragmaticaC"/>
          <w:iCs/>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sz w:val="28"/>
          <w:szCs w:val="28"/>
        </w:rPr>
        <w:t xml:space="preserve">а) </w:t>
      </w:r>
      <w:r w:rsidRPr="00A4006E">
        <w:rPr>
          <w:rFonts w:ascii="PragmaticaC" w:hAnsi="PragmaticaC"/>
          <w:iCs/>
          <w:sz w:val="28"/>
          <w:szCs w:val="28"/>
        </w:rPr>
        <w:t>Дождь ид</w:t>
      </w:r>
      <w:r w:rsidR="00FA5389">
        <w:rPr>
          <w:rFonts w:ascii="PragmaticaC" w:hAnsi="PragmaticaC"/>
          <w:iCs/>
          <w:sz w:val="28"/>
          <w:szCs w:val="28"/>
        </w:rPr>
        <w:t xml:space="preserve">ёт. Дожди ... .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Яблоко зреет.</w:t>
      </w:r>
      <w:r w:rsidR="00FA5389">
        <w:rPr>
          <w:rFonts w:ascii="PragmaticaC" w:hAnsi="PragmaticaC"/>
          <w:iCs/>
          <w:sz w:val="28"/>
          <w:szCs w:val="28"/>
        </w:rPr>
        <w:t xml:space="preserve"> Яблоки ... .               </w:t>
      </w:r>
      <w:r w:rsidRPr="00A4006E">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Роса освежает</w:t>
      </w:r>
      <w:r w:rsidR="00FA5389">
        <w:rPr>
          <w:rFonts w:ascii="PragmaticaC" w:hAnsi="PragmaticaC"/>
          <w:iCs/>
          <w:sz w:val="28"/>
          <w:szCs w:val="28"/>
        </w:rPr>
        <w:t xml:space="preserve">. Росы ... .                  </w:t>
      </w:r>
      <w:r w:rsidRPr="00A4006E">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Белка прыгает</w:t>
      </w:r>
      <w:r w:rsidR="00FA5389">
        <w:rPr>
          <w:rFonts w:ascii="PragmaticaC" w:hAnsi="PragmaticaC"/>
          <w:iCs/>
          <w:sz w:val="28"/>
          <w:szCs w:val="28"/>
        </w:rPr>
        <w:t xml:space="preserve">. Белки ... .                </w:t>
      </w:r>
      <w:r w:rsidRPr="00A4006E">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Ракета летит. Ракеты ... .              </w:t>
      </w:r>
      <w:r w:rsidR="00FA5389">
        <w:rPr>
          <w:rFonts w:ascii="PragmaticaC" w:hAnsi="PragmaticaC"/>
          <w:iCs/>
          <w:sz w:val="28"/>
          <w:szCs w:val="28"/>
        </w:rPr>
        <w:t xml:space="preserve">  </w:t>
      </w:r>
      <w:r w:rsidR="00E2035F">
        <w:rPr>
          <w:rFonts w:ascii="PragmaticaC" w:hAnsi="PragmaticaC"/>
          <w:iCs/>
          <w:sz w:val="28"/>
          <w:szCs w:val="28"/>
        </w:rPr>
        <w:t xml:space="preserve">   </w:t>
      </w:r>
    </w:p>
    <w:p w:rsidR="00E2035F"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Птица щебечет. Птицы ... .                </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б) Метели метут. Метель ...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Ветры дуют. Дует ... .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Липы цветут. Липа ... .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Жуки ползают. Жук ...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Медведи ревут. Медведь ... .</w:t>
      </w:r>
    </w:p>
    <w:p w:rsidR="00E2035F" w:rsidRPr="00A4006E"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Кузнечики стрекочут. Кузнечик ... .</w:t>
      </w:r>
    </w:p>
    <w:p w:rsidR="002D7067" w:rsidRPr="00A4006E" w:rsidRDefault="002D7067" w:rsidP="002D7067">
      <w:pPr>
        <w:ind w:leftChars="-200" w:left="-480" w:right="-5"/>
        <w:jc w:val="both"/>
        <w:rPr>
          <w:rFonts w:ascii="PragmaticaC" w:hAnsi="PragmaticaC"/>
          <w:iCs/>
          <w:sz w:val="28"/>
          <w:szCs w:val="28"/>
        </w:rPr>
      </w:pPr>
    </w:p>
    <w:p w:rsidR="002D7067" w:rsidRPr="00A4006E" w:rsidRDefault="002D7067" w:rsidP="00B05DF3">
      <w:pPr>
        <w:numPr>
          <w:ilvl w:val="0"/>
          <w:numId w:val="7"/>
        </w:numPr>
        <w:ind w:leftChars="-118" w:left="-283" w:right="-5"/>
        <w:jc w:val="both"/>
        <w:rPr>
          <w:rFonts w:ascii="PragmaticaC" w:hAnsi="PragmaticaC"/>
          <w:sz w:val="28"/>
          <w:szCs w:val="28"/>
        </w:rPr>
      </w:pPr>
      <w:r w:rsidRPr="00A4006E">
        <w:rPr>
          <w:rFonts w:ascii="PragmaticaC" w:hAnsi="PragmaticaC"/>
          <w:sz w:val="28"/>
          <w:szCs w:val="28"/>
        </w:rPr>
        <w:t>Замени два предложения одним, состоящим из двух слов, и запиши его</w:t>
      </w:r>
      <w:r w:rsidR="0019464C">
        <w:rPr>
          <w:rFonts w:ascii="PragmaticaC" w:hAnsi="PragmaticaC"/>
          <w:sz w:val="28"/>
          <w:szCs w:val="28"/>
        </w:rPr>
        <w:t xml:space="preserve"> по образцу</w:t>
      </w:r>
      <w:r w:rsidRPr="00A4006E">
        <w:rPr>
          <w:rFonts w:ascii="PragmaticaC" w:hAnsi="PragmaticaC"/>
          <w:sz w:val="28"/>
          <w:szCs w:val="28"/>
        </w:rPr>
        <w:t>. Начерти схемы предложений.</w:t>
      </w:r>
    </w:p>
    <w:p w:rsidR="002D7067" w:rsidRDefault="002D7067" w:rsidP="002D7067">
      <w:pPr>
        <w:ind w:leftChars="-200" w:left="-480" w:right="-5"/>
        <w:jc w:val="both"/>
        <w:rPr>
          <w:sz w:val="28"/>
          <w:szCs w:val="28"/>
          <w:u w:val="single"/>
        </w:rPr>
      </w:pPr>
    </w:p>
    <w:p w:rsidR="002D7067" w:rsidRPr="00A4006E" w:rsidRDefault="002D7067" w:rsidP="00FA5389">
      <w:pPr>
        <w:ind w:leftChars="-118" w:left="-283" w:right="-5"/>
        <w:jc w:val="both"/>
        <w:rPr>
          <w:rFonts w:ascii="PragmaticaC" w:hAnsi="PragmaticaC" w:cs="Arial"/>
          <w:iCs/>
          <w:sz w:val="28"/>
          <w:szCs w:val="28"/>
        </w:rPr>
      </w:pPr>
      <w:r w:rsidRPr="00FA5389">
        <w:rPr>
          <w:rFonts w:ascii="PragmaticaC" w:hAnsi="PragmaticaC" w:cs="Arial"/>
          <w:sz w:val="28"/>
          <w:szCs w:val="28"/>
          <w:u w:val="single"/>
        </w:rPr>
        <w:t>Образец:</w:t>
      </w:r>
      <w:r w:rsidRPr="00A4006E">
        <w:rPr>
          <w:rFonts w:ascii="PragmaticaC" w:hAnsi="PragmaticaC" w:cs="Arial"/>
          <w:i/>
          <w:sz w:val="28"/>
          <w:szCs w:val="28"/>
        </w:rPr>
        <w:t xml:space="preserve">  </w:t>
      </w:r>
      <w:r w:rsidRPr="00A4006E">
        <w:rPr>
          <w:rFonts w:ascii="PragmaticaC" w:hAnsi="PragmaticaC" w:cs="Arial"/>
          <w:sz w:val="28"/>
          <w:szCs w:val="28"/>
        </w:rPr>
        <w:t xml:space="preserve">а)  </w:t>
      </w:r>
      <w:r w:rsidRPr="00A4006E">
        <w:rPr>
          <w:rFonts w:ascii="PragmaticaC" w:hAnsi="PragmaticaC" w:cs="Arial"/>
          <w:iCs/>
          <w:sz w:val="28"/>
          <w:szCs w:val="28"/>
        </w:rPr>
        <w:t>Л</w:t>
      </w:r>
      <w:r w:rsidR="00E86D5E" w:rsidRPr="00A4006E">
        <w:rPr>
          <w:rFonts w:ascii="PragmaticaC" w:hAnsi="PragmaticaC" w:cs="Arial"/>
          <w:iCs/>
          <w:sz w:val="28"/>
          <w:szCs w:val="28"/>
        </w:rPr>
        <w:t>андыш цветёт. Фиалка цветёт. –</w:t>
      </w:r>
      <w:r w:rsidRPr="00A4006E">
        <w:rPr>
          <w:rFonts w:ascii="PragmaticaC" w:hAnsi="PragmaticaC" w:cs="Arial"/>
          <w:iCs/>
          <w:sz w:val="28"/>
          <w:szCs w:val="28"/>
        </w:rPr>
        <w:t xml:space="preserve"> Цветы цветут.</w:t>
      </w:r>
    </w:p>
    <w:p w:rsidR="002D7067" w:rsidRPr="00A4006E" w:rsidRDefault="002D7067" w:rsidP="00E86D5E">
      <w:pPr>
        <w:tabs>
          <w:tab w:val="center" w:pos="4440"/>
        </w:tabs>
        <w:ind w:leftChars="-200" w:left="-480" w:right="-5"/>
        <w:jc w:val="both"/>
        <w:rPr>
          <w:rFonts w:ascii="PragmaticaC" w:hAnsi="PragmaticaC"/>
          <w:iCs/>
          <w:sz w:val="28"/>
          <w:szCs w:val="28"/>
        </w:rPr>
      </w:pPr>
      <w:r w:rsidRPr="00A4006E">
        <w:rPr>
          <w:rFonts w:ascii="PragmaticaC" w:hAnsi="PragmaticaC"/>
          <w:iCs/>
          <w:sz w:val="28"/>
          <w:szCs w:val="28"/>
        </w:rPr>
        <w:t xml:space="preserve"> </w:t>
      </w:r>
      <w:r w:rsidR="00E86D5E" w:rsidRPr="00A4006E">
        <w:rPr>
          <w:rFonts w:ascii="PragmaticaC" w:hAnsi="PragmaticaC"/>
          <w:iCs/>
          <w:sz w:val="28"/>
          <w:szCs w:val="28"/>
        </w:rPr>
        <w:tab/>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Ландыш цветёт.                   </w:t>
      </w:r>
    </w:p>
    <w:p w:rsidR="00E2035F" w:rsidRPr="00A4006E" w:rsidRDefault="002D7067" w:rsidP="00E2035F">
      <w:pPr>
        <w:ind w:leftChars="-118" w:left="-283" w:right="-5"/>
        <w:jc w:val="both"/>
        <w:rPr>
          <w:rFonts w:ascii="PragmaticaC" w:hAnsi="PragmaticaC"/>
          <w:iCs/>
          <w:sz w:val="28"/>
          <w:szCs w:val="28"/>
        </w:rPr>
      </w:pPr>
      <w:r w:rsidRPr="00A4006E">
        <w:rPr>
          <w:rFonts w:ascii="PragmaticaC" w:hAnsi="PragmaticaC"/>
          <w:iCs/>
          <w:sz w:val="28"/>
          <w:szCs w:val="28"/>
        </w:rPr>
        <w:t xml:space="preserve">Фиалка цветёт.                    </w:t>
      </w:r>
    </w:p>
    <w:p w:rsidR="002D7067" w:rsidRPr="00A4006E" w:rsidRDefault="002D7067" w:rsidP="00FA5389">
      <w:pPr>
        <w:ind w:leftChars="-118" w:left="-283" w:right="-5"/>
        <w:jc w:val="both"/>
        <w:rPr>
          <w:rFonts w:ascii="PragmaticaC" w:hAnsi="PragmaticaC"/>
          <w:iCs/>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Грач улетел.                          </w:t>
      </w:r>
    </w:p>
    <w:p w:rsidR="002D7067" w:rsidRDefault="00FA5389" w:rsidP="00FA5389">
      <w:pPr>
        <w:ind w:leftChars="-118" w:left="-283" w:right="-5"/>
        <w:jc w:val="both"/>
        <w:rPr>
          <w:rFonts w:ascii="PragmaticaC" w:hAnsi="PragmaticaC"/>
          <w:iCs/>
          <w:sz w:val="28"/>
          <w:szCs w:val="28"/>
        </w:rPr>
      </w:pPr>
      <w:r>
        <w:rPr>
          <w:rFonts w:ascii="PragmaticaC" w:hAnsi="PragmaticaC"/>
          <w:iCs/>
          <w:sz w:val="28"/>
          <w:szCs w:val="28"/>
        </w:rPr>
        <w:t>Скворец улетел</w:t>
      </w:r>
      <w:r w:rsidR="00E2035F">
        <w:rPr>
          <w:rFonts w:ascii="PragmaticaC" w:hAnsi="PragmaticaC"/>
          <w:iCs/>
          <w:sz w:val="28"/>
          <w:szCs w:val="28"/>
        </w:rPr>
        <w:t>.</w:t>
      </w:r>
      <w:r w:rsidR="002D7067" w:rsidRPr="00A4006E">
        <w:rPr>
          <w:rFonts w:ascii="PragmaticaC" w:hAnsi="PragmaticaC"/>
          <w:iCs/>
          <w:sz w:val="28"/>
          <w:szCs w:val="28"/>
        </w:rPr>
        <w:t xml:space="preserve"> </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Земляника зреет.</w:t>
      </w:r>
      <w:r>
        <w:rPr>
          <w:rFonts w:ascii="PragmaticaC" w:hAnsi="PragmaticaC"/>
          <w:iCs/>
          <w:sz w:val="28"/>
          <w:szCs w:val="28"/>
        </w:rPr>
        <w:t xml:space="preserve">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Черника зреет.</w:t>
      </w:r>
      <w:r>
        <w:rPr>
          <w:rFonts w:ascii="PragmaticaC" w:hAnsi="PragmaticaC"/>
          <w:iCs/>
          <w:sz w:val="28"/>
          <w:szCs w:val="28"/>
        </w:rPr>
        <w:t xml:space="preserve">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lastRenderedPageBreak/>
        <w:t xml:space="preserve">Берёза гнётся.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Верба гнётся.          </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Скворец поёт. </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Соловей поёт.               </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Яблоки созревают.     </w:t>
      </w:r>
    </w:p>
    <w:p w:rsidR="00E2035F" w:rsidRPr="00A4006E"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Вишни созревают.                                </w:t>
      </w:r>
    </w:p>
    <w:p w:rsidR="002D7067" w:rsidRPr="00A4006E" w:rsidRDefault="00E86D5E" w:rsidP="00E86D5E">
      <w:pPr>
        <w:tabs>
          <w:tab w:val="left" w:pos="6645"/>
        </w:tabs>
        <w:ind w:leftChars="-200" w:left="-480" w:right="-5"/>
        <w:jc w:val="both"/>
        <w:rPr>
          <w:rFonts w:ascii="PragmaticaC" w:hAnsi="PragmaticaC"/>
          <w:i/>
          <w:iCs/>
          <w:sz w:val="28"/>
          <w:szCs w:val="28"/>
        </w:rPr>
      </w:pPr>
      <w:r w:rsidRPr="00A4006E">
        <w:rPr>
          <w:rFonts w:ascii="PragmaticaC" w:hAnsi="PragmaticaC"/>
          <w:i/>
          <w:iCs/>
          <w:sz w:val="28"/>
          <w:szCs w:val="28"/>
        </w:rPr>
        <w:tab/>
      </w:r>
    </w:p>
    <w:p w:rsidR="002D7067" w:rsidRPr="00A4006E" w:rsidRDefault="002D7067" w:rsidP="00FA5389">
      <w:pPr>
        <w:tabs>
          <w:tab w:val="left" w:pos="8085"/>
        </w:tabs>
        <w:ind w:leftChars="-118" w:left="-283" w:right="-5"/>
        <w:jc w:val="both"/>
        <w:rPr>
          <w:rFonts w:ascii="PragmaticaC" w:hAnsi="PragmaticaC" w:cs="Arial"/>
          <w:iCs/>
          <w:sz w:val="28"/>
          <w:szCs w:val="28"/>
        </w:rPr>
      </w:pPr>
      <w:r w:rsidRPr="00FA5389">
        <w:rPr>
          <w:rFonts w:ascii="PragmaticaC" w:hAnsi="PragmaticaC" w:cs="Arial"/>
          <w:sz w:val="28"/>
          <w:szCs w:val="28"/>
          <w:u w:val="single"/>
        </w:rPr>
        <w:t>Образец:</w:t>
      </w:r>
      <w:r w:rsidRPr="00A4006E">
        <w:rPr>
          <w:rFonts w:ascii="PragmaticaC" w:hAnsi="PragmaticaC" w:cs="Arial"/>
          <w:i/>
          <w:sz w:val="28"/>
          <w:szCs w:val="28"/>
        </w:rPr>
        <w:t xml:space="preserve">  </w:t>
      </w:r>
      <w:r w:rsidRPr="00A4006E">
        <w:rPr>
          <w:rFonts w:ascii="PragmaticaC" w:hAnsi="PragmaticaC" w:cs="Arial"/>
          <w:sz w:val="28"/>
          <w:szCs w:val="28"/>
        </w:rPr>
        <w:t xml:space="preserve">б)  </w:t>
      </w:r>
      <w:r w:rsidRPr="00A4006E">
        <w:rPr>
          <w:rFonts w:ascii="PragmaticaC" w:hAnsi="PragmaticaC" w:cs="Arial"/>
          <w:iCs/>
          <w:sz w:val="28"/>
          <w:szCs w:val="28"/>
        </w:rPr>
        <w:t xml:space="preserve">Алёша моет лицо. Маша моет лицо. </w:t>
      </w:r>
      <w:r w:rsidR="00E86D5E" w:rsidRPr="00A4006E">
        <w:rPr>
          <w:rFonts w:ascii="PragmaticaC" w:hAnsi="PragmaticaC" w:cs="Arial"/>
          <w:iCs/>
          <w:sz w:val="28"/>
          <w:szCs w:val="28"/>
        </w:rPr>
        <w:t xml:space="preserve">– </w:t>
      </w:r>
      <w:r w:rsidRPr="00A4006E">
        <w:rPr>
          <w:rFonts w:ascii="PragmaticaC" w:hAnsi="PragmaticaC" w:cs="Arial"/>
          <w:iCs/>
          <w:sz w:val="28"/>
          <w:szCs w:val="28"/>
        </w:rPr>
        <w:t>Дети умываются.</w:t>
      </w:r>
      <w:r w:rsidR="00A4006E" w:rsidRPr="00A4006E">
        <w:rPr>
          <w:rFonts w:ascii="PragmaticaC" w:hAnsi="PragmaticaC" w:cs="Arial"/>
          <w:iCs/>
          <w:sz w:val="28"/>
          <w:szCs w:val="28"/>
        </w:rPr>
        <w:tab/>
      </w:r>
    </w:p>
    <w:p w:rsidR="002D7067" w:rsidRPr="00A4006E" w:rsidRDefault="00E86D5E" w:rsidP="00E86D5E">
      <w:pPr>
        <w:tabs>
          <w:tab w:val="left" w:pos="7920"/>
        </w:tabs>
        <w:ind w:leftChars="-200" w:left="-480" w:right="-5"/>
        <w:jc w:val="both"/>
        <w:rPr>
          <w:rFonts w:ascii="PragmaticaC" w:hAnsi="PragmaticaC"/>
          <w:iCs/>
          <w:sz w:val="28"/>
          <w:szCs w:val="28"/>
        </w:rPr>
      </w:pPr>
      <w:r w:rsidRPr="00A4006E">
        <w:rPr>
          <w:rFonts w:ascii="PragmaticaC" w:hAnsi="PragmaticaC"/>
          <w:iCs/>
          <w:sz w:val="28"/>
          <w:szCs w:val="28"/>
        </w:rPr>
        <w:tab/>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Лена надевает платье.                </w:t>
      </w:r>
      <w:r w:rsidR="00FA5389">
        <w:rPr>
          <w:rFonts w:ascii="PragmaticaC" w:hAnsi="PragmaticaC"/>
          <w:iCs/>
          <w:sz w:val="28"/>
          <w:szCs w:val="28"/>
        </w:rPr>
        <w:t xml:space="preserve">           </w:t>
      </w:r>
      <w:r w:rsidRPr="00A4006E">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Соня надевает платье.                       </w:t>
      </w:r>
      <w:r w:rsidR="00FA5389">
        <w:rPr>
          <w:rFonts w:ascii="PragmaticaC" w:hAnsi="PragmaticaC"/>
          <w:iCs/>
          <w:sz w:val="28"/>
          <w:szCs w:val="28"/>
        </w:rPr>
        <w:t xml:space="preserve">           </w:t>
      </w:r>
      <w:r w:rsidRPr="00A4006E">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Миша снимает пальто.                       </w:t>
      </w:r>
      <w:r w:rsidR="00FA5389">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Алёша снимает куртку.                    </w:t>
      </w:r>
      <w:r w:rsidR="00FA5389">
        <w:rPr>
          <w:rFonts w:ascii="PragmaticaC" w:hAnsi="PragmaticaC"/>
          <w:iCs/>
          <w:sz w:val="28"/>
          <w:szCs w:val="28"/>
        </w:rPr>
        <w:t xml:space="preserve">           </w:t>
      </w:r>
      <w:r w:rsidRPr="00A4006E">
        <w:rPr>
          <w:rFonts w:ascii="PragmaticaC" w:hAnsi="PragmaticaC"/>
          <w:iCs/>
          <w:sz w:val="28"/>
          <w:szCs w:val="28"/>
        </w:rPr>
        <w:t xml:space="preserve">   </w:t>
      </w:r>
    </w:p>
    <w:p w:rsidR="002D7067" w:rsidRPr="00A4006E" w:rsidRDefault="002D7067" w:rsidP="00FA5389">
      <w:pPr>
        <w:ind w:leftChars="-118" w:left="-283" w:right="-5"/>
        <w:jc w:val="both"/>
        <w:rPr>
          <w:rFonts w:ascii="PragmaticaC" w:hAnsi="PragmaticaC"/>
          <w:iCs/>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Кира снимает туфли.                        </w:t>
      </w:r>
      <w:r w:rsidR="00FA5389">
        <w:rPr>
          <w:rFonts w:ascii="PragmaticaC" w:hAnsi="PragmaticaC"/>
          <w:iCs/>
          <w:sz w:val="28"/>
          <w:szCs w:val="28"/>
        </w:rPr>
        <w:t xml:space="preserve">            </w:t>
      </w:r>
      <w:r w:rsidRPr="00A4006E">
        <w:rPr>
          <w:rFonts w:ascii="PragmaticaC" w:hAnsi="PragmaticaC"/>
          <w:iCs/>
          <w:sz w:val="28"/>
          <w:szCs w:val="28"/>
        </w:rPr>
        <w:t xml:space="preserve">  </w:t>
      </w:r>
    </w:p>
    <w:p w:rsidR="002D7067"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Женя снимает ботинки.                      </w:t>
      </w:r>
      <w:r w:rsidR="00FA5389">
        <w:rPr>
          <w:rFonts w:ascii="PragmaticaC" w:hAnsi="PragmaticaC"/>
          <w:iCs/>
          <w:sz w:val="28"/>
          <w:szCs w:val="28"/>
        </w:rPr>
        <w:t xml:space="preserve">           </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Катя расчёсывает волосы.</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Рита расчёсывает волосы.</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Коля надевает ботинки.</w:t>
      </w: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Митя надевает сапожки.</w:t>
      </w:r>
    </w:p>
    <w:p w:rsidR="00E2035F" w:rsidRDefault="00E2035F" w:rsidP="00FA5389">
      <w:pPr>
        <w:ind w:leftChars="-118" w:left="-283" w:right="-5"/>
        <w:jc w:val="both"/>
        <w:rPr>
          <w:rFonts w:ascii="PragmaticaC" w:hAnsi="PragmaticaC"/>
          <w:iCs/>
          <w:sz w:val="28"/>
          <w:szCs w:val="28"/>
        </w:rPr>
      </w:pPr>
    </w:p>
    <w:p w:rsidR="00E2035F"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 xml:space="preserve">Серёжа плавает в реке.        </w:t>
      </w:r>
    </w:p>
    <w:p w:rsidR="00E2035F" w:rsidRPr="00A4006E" w:rsidRDefault="00E2035F" w:rsidP="00FA5389">
      <w:pPr>
        <w:ind w:leftChars="-118" w:left="-283" w:right="-5"/>
        <w:jc w:val="both"/>
        <w:rPr>
          <w:rFonts w:ascii="PragmaticaC" w:hAnsi="PragmaticaC"/>
          <w:iCs/>
          <w:sz w:val="28"/>
          <w:szCs w:val="28"/>
        </w:rPr>
      </w:pPr>
      <w:r w:rsidRPr="00E2035F">
        <w:rPr>
          <w:rFonts w:ascii="PragmaticaC" w:hAnsi="PragmaticaC"/>
          <w:iCs/>
          <w:sz w:val="28"/>
          <w:szCs w:val="28"/>
        </w:rPr>
        <w:t>Петя плавает в реке.</w:t>
      </w:r>
    </w:p>
    <w:p w:rsidR="002D7067" w:rsidRPr="00A4006E" w:rsidRDefault="002D7067" w:rsidP="002D7067">
      <w:pPr>
        <w:ind w:leftChars="-200" w:left="-480" w:right="-5"/>
        <w:jc w:val="both"/>
        <w:rPr>
          <w:rFonts w:ascii="PragmaticaC" w:hAnsi="PragmaticaC"/>
          <w:i/>
          <w:iCs/>
          <w:sz w:val="28"/>
          <w:szCs w:val="28"/>
        </w:rPr>
      </w:pPr>
    </w:p>
    <w:p w:rsidR="002D7067" w:rsidRPr="00A4006E" w:rsidRDefault="002D7067" w:rsidP="00FA5389">
      <w:pPr>
        <w:ind w:leftChars="-118" w:left="-283"/>
        <w:jc w:val="both"/>
        <w:rPr>
          <w:rFonts w:ascii="PragmaticaC" w:hAnsi="PragmaticaC"/>
          <w:sz w:val="28"/>
          <w:szCs w:val="28"/>
        </w:rPr>
      </w:pPr>
      <w:r w:rsidRPr="00A4006E">
        <w:rPr>
          <w:rFonts w:ascii="PragmaticaC" w:hAnsi="PragmaticaC"/>
          <w:sz w:val="28"/>
          <w:szCs w:val="28"/>
        </w:rPr>
        <w:t>3. Каждую пару предложений из левого столбика замени одним - из правого. Соедини их линиями.</w:t>
      </w:r>
    </w:p>
    <w:p w:rsidR="002D7067" w:rsidRDefault="002D7067" w:rsidP="002D7067">
      <w:pPr>
        <w:ind w:leftChars="-200" w:left="-480"/>
        <w:jc w:val="both"/>
        <w:rPr>
          <w:sz w:val="28"/>
          <w:szCs w:val="28"/>
        </w:rPr>
      </w:pPr>
    </w:p>
    <w:p w:rsidR="00E2035F" w:rsidRDefault="00E2035F" w:rsidP="00FA5389">
      <w:pPr>
        <w:ind w:leftChars="-118" w:left="-283"/>
        <w:jc w:val="both"/>
        <w:rPr>
          <w:rFonts w:ascii="PragmaticaC" w:hAnsi="PragmaticaC"/>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0"/>
      </w:tblGrid>
      <w:tr w:rsidR="00E2035F" w:rsidRPr="00C0668E" w:rsidTr="00047CA1">
        <w:tc>
          <w:tcPr>
            <w:tcW w:w="4537" w:type="dxa"/>
            <w:shd w:val="clear" w:color="auto" w:fill="auto"/>
          </w:tcPr>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 xml:space="preserve">Лена собирает грибы.                                   </w:t>
            </w: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Саша собирает грибы.</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Земляника зреет.</w:t>
            </w: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Малина зреет.</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Мальчик моет лицо.</w:t>
            </w: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Девочка моет руки.</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Лена ест салат.</w:t>
            </w: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Маша ест суп.</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 xml:space="preserve">Катя снимает варежки.                                </w:t>
            </w: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Соня снимает пальто.</w:t>
            </w:r>
          </w:p>
        </w:tc>
        <w:tc>
          <w:tcPr>
            <w:tcW w:w="4110" w:type="dxa"/>
            <w:shd w:val="clear" w:color="auto" w:fill="auto"/>
          </w:tcPr>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Дети умываются.</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Дети собирают грибы.</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Сёстры обедают.</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t>Малыши раздеваются.</w:t>
            </w: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p>
          <w:p w:rsidR="00E2035F" w:rsidRPr="00C0668E" w:rsidRDefault="00E2035F"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 xml:space="preserve">Ягоды зреют. </w:t>
            </w:r>
          </w:p>
        </w:tc>
      </w:tr>
    </w:tbl>
    <w:p w:rsidR="00E2035F" w:rsidRPr="00A4006E" w:rsidRDefault="00E2035F" w:rsidP="00E2035F">
      <w:pPr>
        <w:jc w:val="both"/>
        <w:rPr>
          <w:rFonts w:ascii="PragmaticaC" w:hAnsi="PragmaticaC"/>
          <w:iCs/>
          <w:sz w:val="28"/>
          <w:szCs w:val="28"/>
        </w:rPr>
      </w:pPr>
    </w:p>
    <w:p w:rsidR="002D7067" w:rsidRPr="00A4006E" w:rsidRDefault="002D7067" w:rsidP="002D7067">
      <w:pPr>
        <w:jc w:val="both"/>
        <w:rPr>
          <w:rFonts w:ascii="PragmaticaC" w:hAnsi="PragmaticaC"/>
          <w:color w:val="0000FF"/>
          <w:sz w:val="28"/>
          <w:szCs w:val="28"/>
        </w:rPr>
      </w:pPr>
    </w:p>
    <w:p w:rsidR="00D8045F" w:rsidRPr="00A4006E" w:rsidRDefault="002D7067" w:rsidP="00B05DF3">
      <w:pPr>
        <w:numPr>
          <w:ilvl w:val="0"/>
          <w:numId w:val="2"/>
        </w:numPr>
        <w:ind w:left="-283" w:right="-5"/>
        <w:jc w:val="both"/>
        <w:rPr>
          <w:rFonts w:ascii="PragmaticaC" w:hAnsi="PragmaticaC"/>
          <w:sz w:val="28"/>
          <w:szCs w:val="28"/>
        </w:rPr>
      </w:pPr>
      <w:r w:rsidRPr="00A4006E">
        <w:rPr>
          <w:rFonts w:ascii="PragmaticaC" w:hAnsi="PragmaticaC"/>
          <w:sz w:val="28"/>
          <w:szCs w:val="28"/>
        </w:rPr>
        <w:t xml:space="preserve">Закончи предложения, изменяя слова по образцу. Запиши полученные предложения.  </w:t>
      </w:r>
      <w:r w:rsidR="00D8045F" w:rsidRPr="00A4006E">
        <w:rPr>
          <w:rFonts w:ascii="PragmaticaC" w:hAnsi="PragmaticaC"/>
          <w:sz w:val="28"/>
          <w:szCs w:val="28"/>
        </w:rPr>
        <w:t>Начерти схемы предложений.</w:t>
      </w:r>
    </w:p>
    <w:p w:rsidR="00E86D5E" w:rsidRPr="00A4006E" w:rsidRDefault="00E86D5E" w:rsidP="00D8045F">
      <w:pPr>
        <w:ind w:left="-284"/>
        <w:jc w:val="both"/>
        <w:rPr>
          <w:rFonts w:ascii="PragmaticaC" w:hAnsi="PragmaticaC"/>
          <w:sz w:val="28"/>
          <w:szCs w:val="28"/>
        </w:rPr>
      </w:pPr>
    </w:p>
    <w:p w:rsidR="002D7067" w:rsidRPr="00A4006E" w:rsidRDefault="002D7067" w:rsidP="00FA5389">
      <w:pPr>
        <w:ind w:left="-284"/>
        <w:jc w:val="both"/>
        <w:rPr>
          <w:rFonts w:ascii="PragmaticaC" w:hAnsi="PragmaticaC" w:cs="Arial"/>
          <w:iCs/>
          <w:sz w:val="28"/>
          <w:szCs w:val="28"/>
        </w:rPr>
      </w:pPr>
      <w:r w:rsidRPr="00FA5389">
        <w:rPr>
          <w:rFonts w:ascii="PragmaticaC" w:hAnsi="PragmaticaC" w:cs="Arial"/>
          <w:sz w:val="28"/>
          <w:szCs w:val="28"/>
          <w:u w:val="single"/>
        </w:rPr>
        <w:t>Образец</w:t>
      </w:r>
      <w:r w:rsidRPr="00FA5389">
        <w:rPr>
          <w:rFonts w:ascii="PragmaticaC" w:hAnsi="PragmaticaC" w:cs="Arial"/>
          <w:sz w:val="28"/>
          <w:szCs w:val="28"/>
        </w:rPr>
        <w:t>:</w:t>
      </w:r>
      <w:r w:rsidRPr="00A4006E">
        <w:rPr>
          <w:rFonts w:ascii="PragmaticaC" w:hAnsi="PragmaticaC" w:cs="Arial"/>
          <w:i/>
          <w:sz w:val="28"/>
          <w:szCs w:val="28"/>
        </w:rPr>
        <w:t xml:space="preserve">  </w:t>
      </w:r>
      <w:r w:rsidRPr="00A4006E">
        <w:rPr>
          <w:rFonts w:ascii="PragmaticaC" w:hAnsi="PragmaticaC" w:cs="Arial"/>
          <w:iCs/>
          <w:sz w:val="28"/>
          <w:szCs w:val="28"/>
        </w:rPr>
        <w:t xml:space="preserve">Лодки плывут. </w:t>
      </w:r>
      <w:r w:rsidR="00E86D5E" w:rsidRPr="00A4006E">
        <w:rPr>
          <w:rFonts w:ascii="PragmaticaC" w:hAnsi="PragmaticaC" w:cs="Arial"/>
          <w:iCs/>
          <w:sz w:val="28"/>
          <w:szCs w:val="28"/>
        </w:rPr>
        <w:t>–</w:t>
      </w:r>
      <w:r w:rsidRPr="00A4006E">
        <w:rPr>
          <w:rFonts w:ascii="PragmaticaC" w:hAnsi="PragmaticaC" w:cs="Arial"/>
          <w:iCs/>
          <w:sz w:val="28"/>
          <w:szCs w:val="28"/>
        </w:rPr>
        <w:t xml:space="preserve"> Лодка плывёт.</w:t>
      </w:r>
    </w:p>
    <w:p w:rsidR="002D7067" w:rsidRPr="00A4006E" w:rsidRDefault="002D7067" w:rsidP="00FA5389">
      <w:pPr>
        <w:ind w:left="-284"/>
        <w:jc w:val="both"/>
        <w:rPr>
          <w:rFonts w:ascii="PragmaticaC" w:hAnsi="PragmaticaC"/>
          <w:iCs/>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Ракеты летят. - .</w:t>
      </w:r>
      <w:r w:rsidR="00E2035F">
        <w:rPr>
          <w:rFonts w:ascii="PragmaticaC" w:hAnsi="PragmaticaC"/>
          <w:iCs/>
          <w:sz w:val="28"/>
          <w:szCs w:val="28"/>
        </w:rPr>
        <w:t xml:space="preserve">..                            </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Машины стоят. - ...                         </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Ветры гудят. - ...                              </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Сугробы расту</w:t>
      </w:r>
      <w:r w:rsidR="00F72E12">
        <w:rPr>
          <w:rFonts w:ascii="PragmaticaC" w:hAnsi="PragmaticaC"/>
          <w:iCs/>
          <w:sz w:val="28"/>
          <w:szCs w:val="28"/>
        </w:rPr>
        <w:t xml:space="preserve">т. - ...                       </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Костры дымят. </w:t>
      </w:r>
      <w:r w:rsidR="00F72E12">
        <w:rPr>
          <w:rFonts w:ascii="PragmaticaC" w:hAnsi="PragmaticaC"/>
          <w:iCs/>
          <w:sz w:val="28"/>
          <w:szCs w:val="28"/>
        </w:rPr>
        <w:t xml:space="preserve">- ...                          </w:t>
      </w:r>
    </w:p>
    <w:p w:rsidR="00047CA1" w:rsidRDefault="002D7067" w:rsidP="00047CA1">
      <w:pPr>
        <w:ind w:leftChars="-118" w:left="-283"/>
        <w:jc w:val="both"/>
        <w:rPr>
          <w:rFonts w:ascii="PragmaticaC" w:hAnsi="PragmaticaC"/>
          <w:iCs/>
          <w:sz w:val="28"/>
          <w:szCs w:val="28"/>
        </w:rPr>
      </w:pPr>
      <w:r w:rsidRPr="00A4006E">
        <w:rPr>
          <w:rFonts w:ascii="PragmaticaC" w:hAnsi="PragmaticaC"/>
          <w:iCs/>
          <w:sz w:val="28"/>
          <w:szCs w:val="28"/>
        </w:rPr>
        <w:t xml:space="preserve">Комары пищат. - ...                        </w:t>
      </w:r>
      <w:r w:rsidR="00F72E12">
        <w:rPr>
          <w:rFonts w:ascii="PragmaticaC" w:hAnsi="PragmaticaC"/>
          <w:iCs/>
          <w:sz w:val="28"/>
          <w:szCs w:val="28"/>
        </w:rPr>
        <w:t xml:space="preserve"> </w:t>
      </w:r>
    </w:p>
    <w:p w:rsidR="00047CA1" w:rsidRDefault="00047CA1" w:rsidP="00FA5389">
      <w:pPr>
        <w:ind w:leftChars="-118" w:left="-283"/>
        <w:jc w:val="both"/>
        <w:rPr>
          <w:rFonts w:ascii="PragmaticaC" w:hAnsi="PragmaticaC"/>
          <w:iCs/>
          <w:sz w:val="28"/>
          <w:szCs w:val="28"/>
        </w:rPr>
      </w:pPr>
      <w:r w:rsidRPr="00047CA1">
        <w:rPr>
          <w:rFonts w:ascii="PragmaticaC" w:hAnsi="PragmaticaC"/>
          <w:iCs/>
          <w:sz w:val="28"/>
          <w:szCs w:val="28"/>
        </w:rPr>
        <w:t>Сады цветут. - ...</w:t>
      </w:r>
    </w:p>
    <w:p w:rsidR="00047CA1" w:rsidRDefault="00047CA1" w:rsidP="00FA5389">
      <w:pPr>
        <w:ind w:leftChars="-118" w:left="-283"/>
        <w:jc w:val="both"/>
        <w:rPr>
          <w:rFonts w:ascii="PragmaticaC" w:hAnsi="PragmaticaC"/>
          <w:iCs/>
          <w:sz w:val="28"/>
          <w:szCs w:val="28"/>
        </w:rPr>
      </w:pPr>
      <w:r w:rsidRPr="00047CA1">
        <w:rPr>
          <w:rFonts w:ascii="PragmaticaC" w:hAnsi="PragmaticaC"/>
          <w:iCs/>
          <w:sz w:val="28"/>
          <w:szCs w:val="28"/>
        </w:rPr>
        <w:t>Плащи висят. - ...</w:t>
      </w:r>
    </w:p>
    <w:p w:rsidR="00047CA1" w:rsidRDefault="00047CA1" w:rsidP="00FA5389">
      <w:pPr>
        <w:ind w:leftChars="-118" w:left="-283"/>
        <w:jc w:val="both"/>
        <w:rPr>
          <w:rFonts w:ascii="PragmaticaC" w:hAnsi="PragmaticaC"/>
          <w:iCs/>
          <w:sz w:val="28"/>
          <w:szCs w:val="28"/>
        </w:rPr>
      </w:pPr>
      <w:r w:rsidRPr="00047CA1">
        <w:rPr>
          <w:rFonts w:ascii="PragmaticaC" w:hAnsi="PragmaticaC"/>
          <w:iCs/>
          <w:sz w:val="28"/>
          <w:szCs w:val="28"/>
        </w:rPr>
        <w:t>Толпы спешат. - ...</w:t>
      </w:r>
    </w:p>
    <w:p w:rsidR="00047CA1" w:rsidRDefault="00047CA1" w:rsidP="00FA5389">
      <w:pPr>
        <w:ind w:leftChars="-118" w:left="-283"/>
        <w:jc w:val="both"/>
        <w:rPr>
          <w:rFonts w:ascii="PragmaticaC" w:hAnsi="PragmaticaC"/>
          <w:iCs/>
          <w:sz w:val="28"/>
          <w:szCs w:val="28"/>
        </w:rPr>
      </w:pPr>
      <w:r w:rsidRPr="00047CA1">
        <w:rPr>
          <w:rFonts w:ascii="PragmaticaC" w:hAnsi="PragmaticaC"/>
          <w:iCs/>
          <w:sz w:val="28"/>
          <w:szCs w:val="28"/>
        </w:rPr>
        <w:t>Телята мычат. - ...</w:t>
      </w:r>
    </w:p>
    <w:p w:rsidR="00047CA1" w:rsidRDefault="00047CA1" w:rsidP="00FA5389">
      <w:pPr>
        <w:ind w:leftChars="-118" w:left="-283"/>
        <w:jc w:val="both"/>
        <w:rPr>
          <w:rFonts w:ascii="PragmaticaC" w:hAnsi="PragmaticaC"/>
          <w:iCs/>
          <w:sz w:val="28"/>
          <w:szCs w:val="28"/>
        </w:rPr>
      </w:pPr>
      <w:r w:rsidRPr="00047CA1">
        <w:rPr>
          <w:rFonts w:ascii="PragmaticaC" w:hAnsi="PragmaticaC"/>
          <w:iCs/>
          <w:sz w:val="28"/>
          <w:szCs w:val="28"/>
        </w:rPr>
        <w:t>Синицы свистят. - ...</w:t>
      </w:r>
    </w:p>
    <w:p w:rsidR="00047CA1" w:rsidRPr="00A4006E" w:rsidRDefault="00047CA1" w:rsidP="00FA5389">
      <w:pPr>
        <w:ind w:leftChars="-118" w:left="-283"/>
        <w:jc w:val="both"/>
        <w:rPr>
          <w:rFonts w:ascii="PragmaticaC" w:hAnsi="PragmaticaC"/>
          <w:iCs/>
          <w:sz w:val="28"/>
          <w:szCs w:val="28"/>
        </w:rPr>
      </w:pPr>
      <w:r w:rsidRPr="00047CA1">
        <w:rPr>
          <w:rFonts w:ascii="PragmaticaC" w:hAnsi="PragmaticaC"/>
          <w:iCs/>
          <w:sz w:val="28"/>
          <w:szCs w:val="28"/>
        </w:rPr>
        <w:t>Птенцы кричат. - ...</w:t>
      </w:r>
    </w:p>
    <w:p w:rsidR="002D7067" w:rsidRPr="00A4006E" w:rsidRDefault="002D7067" w:rsidP="002D7067">
      <w:pPr>
        <w:ind w:leftChars="-200" w:left="-480" w:right="-5"/>
        <w:jc w:val="both"/>
        <w:rPr>
          <w:rFonts w:ascii="PragmaticaC" w:hAnsi="PragmaticaC"/>
          <w:iCs/>
          <w:sz w:val="28"/>
          <w:szCs w:val="28"/>
        </w:rPr>
      </w:pPr>
    </w:p>
    <w:p w:rsidR="00D8045F" w:rsidRPr="00A4006E" w:rsidRDefault="002D7067" w:rsidP="00B05DF3">
      <w:pPr>
        <w:numPr>
          <w:ilvl w:val="0"/>
          <w:numId w:val="2"/>
        </w:numPr>
        <w:ind w:leftChars="-118" w:left="-283" w:right="-5"/>
        <w:jc w:val="both"/>
        <w:rPr>
          <w:rFonts w:ascii="PragmaticaC" w:hAnsi="PragmaticaC"/>
          <w:sz w:val="28"/>
          <w:szCs w:val="28"/>
        </w:rPr>
      </w:pPr>
      <w:r w:rsidRPr="00A4006E">
        <w:rPr>
          <w:rFonts w:ascii="PragmaticaC" w:hAnsi="PragmaticaC"/>
          <w:sz w:val="28"/>
          <w:szCs w:val="28"/>
        </w:rPr>
        <w:t>Закончи и запиши предложения, изменяя по форме слово, данное в скобках.</w:t>
      </w:r>
      <w:r w:rsidR="00D8045F" w:rsidRPr="00D8045F">
        <w:rPr>
          <w:rFonts w:ascii="PragmaticaC" w:hAnsi="PragmaticaC"/>
          <w:sz w:val="28"/>
          <w:szCs w:val="28"/>
        </w:rPr>
        <w:t xml:space="preserve"> </w:t>
      </w:r>
      <w:r w:rsidR="00D8045F" w:rsidRPr="00A4006E">
        <w:rPr>
          <w:rFonts w:ascii="PragmaticaC" w:hAnsi="PragmaticaC"/>
          <w:sz w:val="28"/>
          <w:szCs w:val="28"/>
        </w:rPr>
        <w:t>Начерти схемы предложений.</w:t>
      </w:r>
    </w:p>
    <w:p w:rsidR="001443D2" w:rsidRDefault="001443D2" w:rsidP="001443D2">
      <w:pPr>
        <w:ind w:right="-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252"/>
      </w:tblGrid>
      <w:tr w:rsidR="00F72E12" w:rsidTr="00047CA1">
        <w:tc>
          <w:tcPr>
            <w:tcW w:w="3936" w:type="dxa"/>
            <w:shd w:val="clear" w:color="auto" w:fill="auto"/>
          </w:tcPr>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Дождь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Часы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Бабушка …</w:t>
            </w:r>
          </w:p>
          <w:p w:rsidR="00F72E12" w:rsidRPr="00C0668E" w:rsidRDefault="00F72E12" w:rsidP="00047CA1">
            <w:pPr>
              <w:ind w:right="-5"/>
              <w:jc w:val="both"/>
              <w:rPr>
                <w:rFonts w:ascii="PragmaticaC" w:eastAsia="Calibri" w:hAnsi="PragmaticaC"/>
                <w:sz w:val="28"/>
                <w:szCs w:val="28"/>
              </w:rPr>
            </w:pPr>
            <w:r w:rsidRPr="00C0668E">
              <w:rPr>
                <w:rFonts w:ascii="PragmaticaC" w:eastAsia="Calibri" w:hAnsi="PragmaticaC"/>
                <w:sz w:val="28"/>
                <w:szCs w:val="28"/>
              </w:rPr>
              <w:t>Судно …                      (шёл).</w:t>
            </w:r>
          </w:p>
        </w:tc>
        <w:tc>
          <w:tcPr>
            <w:tcW w:w="4252" w:type="dxa"/>
            <w:shd w:val="clear" w:color="auto" w:fill="auto"/>
          </w:tcPr>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Ветер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Вода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Море …</w:t>
            </w:r>
          </w:p>
          <w:p w:rsidR="00F72E12" w:rsidRPr="00C0668E" w:rsidRDefault="00047CA1" w:rsidP="00C0668E">
            <w:pPr>
              <w:ind w:right="-5"/>
              <w:jc w:val="both"/>
              <w:rPr>
                <w:rFonts w:ascii="PragmaticaC" w:eastAsia="Calibri" w:hAnsi="PragmaticaC"/>
                <w:sz w:val="28"/>
                <w:szCs w:val="28"/>
              </w:rPr>
            </w:pPr>
            <w:r>
              <w:rPr>
                <w:rFonts w:ascii="PragmaticaC" w:eastAsia="Calibri" w:hAnsi="PragmaticaC"/>
                <w:sz w:val="28"/>
                <w:szCs w:val="28"/>
              </w:rPr>
              <w:t xml:space="preserve">Камыши …                </w:t>
            </w:r>
            <w:r w:rsidR="00F72E12" w:rsidRPr="00C0668E">
              <w:rPr>
                <w:rFonts w:ascii="PragmaticaC" w:eastAsia="Calibri" w:hAnsi="PragmaticaC"/>
                <w:sz w:val="28"/>
                <w:szCs w:val="28"/>
              </w:rPr>
              <w:t xml:space="preserve">  (шумел).</w:t>
            </w:r>
          </w:p>
        </w:tc>
      </w:tr>
      <w:tr w:rsidR="00F72E12" w:rsidTr="00047CA1">
        <w:tc>
          <w:tcPr>
            <w:tcW w:w="3936" w:type="dxa"/>
            <w:shd w:val="clear" w:color="auto" w:fill="auto"/>
          </w:tcPr>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Самолёт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Ласточка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Время …</w:t>
            </w:r>
          </w:p>
          <w:p w:rsidR="00F72E12" w:rsidRPr="00C0668E" w:rsidRDefault="00F72E12" w:rsidP="00047CA1">
            <w:pPr>
              <w:ind w:right="-5"/>
              <w:jc w:val="both"/>
              <w:rPr>
                <w:rFonts w:ascii="PragmaticaC" w:eastAsia="Calibri" w:hAnsi="PragmaticaC"/>
                <w:sz w:val="28"/>
                <w:szCs w:val="28"/>
              </w:rPr>
            </w:pPr>
            <w:r w:rsidRPr="00C0668E">
              <w:rPr>
                <w:rFonts w:ascii="PragmaticaC" w:eastAsia="Calibri" w:hAnsi="PragmaticaC"/>
                <w:sz w:val="28"/>
                <w:szCs w:val="28"/>
              </w:rPr>
              <w:t xml:space="preserve">Листья …              </w:t>
            </w:r>
            <w:r w:rsidR="00047CA1">
              <w:rPr>
                <w:rFonts w:ascii="PragmaticaC" w:eastAsia="Calibri" w:hAnsi="PragmaticaC"/>
                <w:sz w:val="28"/>
                <w:szCs w:val="28"/>
              </w:rPr>
              <w:t xml:space="preserve">    </w:t>
            </w:r>
            <w:r w:rsidRPr="00C0668E">
              <w:rPr>
                <w:rFonts w:ascii="PragmaticaC" w:eastAsia="Calibri" w:hAnsi="PragmaticaC"/>
                <w:sz w:val="28"/>
                <w:szCs w:val="28"/>
              </w:rPr>
              <w:t xml:space="preserve">  (летел).</w:t>
            </w:r>
          </w:p>
        </w:tc>
        <w:tc>
          <w:tcPr>
            <w:tcW w:w="4252" w:type="dxa"/>
            <w:shd w:val="clear" w:color="auto" w:fill="auto"/>
          </w:tcPr>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Облако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Лодка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Лебедь …</w:t>
            </w:r>
          </w:p>
          <w:p w:rsidR="00F72E12" w:rsidRPr="00C0668E" w:rsidRDefault="00047CA1" w:rsidP="00C0668E">
            <w:pPr>
              <w:ind w:right="-5"/>
              <w:jc w:val="both"/>
              <w:rPr>
                <w:rFonts w:ascii="PragmaticaC" w:eastAsia="Calibri" w:hAnsi="PragmaticaC"/>
                <w:sz w:val="28"/>
                <w:szCs w:val="28"/>
              </w:rPr>
            </w:pPr>
            <w:r>
              <w:rPr>
                <w:rFonts w:ascii="PragmaticaC" w:eastAsia="Calibri" w:hAnsi="PragmaticaC"/>
                <w:sz w:val="28"/>
                <w:szCs w:val="28"/>
              </w:rPr>
              <w:t xml:space="preserve">Тучи …                        </w:t>
            </w:r>
            <w:r w:rsidR="00F72E12" w:rsidRPr="00C0668E">
              <w:rPr>
                <w:rFonts w:ascii="PragmaticaC" w:eastAsia="Calibri" w:hAnsi="PragmaticaC"/>
                <w:sz w:val="28"/>
                <w:szCs w:val="28"/>
              </w:rPr>
              <w:t xml:space="preserve">  (плыл).</w:t>
            </w:r>
          </w:p>
        </w:tc>
      </w:tr>
      <w:tr w:rsidR="00F72E12" w:rsidTr="00047CA1">
        <w:tc>
          <w:tcPr>
            <w:tcW w:w="3936" w:type="dxa"/>
            <w:shd w:val="clear" w:color="auto" w:fill="auto"/>
          </w:tcPr>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Поле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Куст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Луга …</w:t>
            </w:r>
          </w:p>
          <w:p w:rsidR="00F72E12" w:rsidRPr="00C0668E" w:rsidRDefault="00F72E12" w:rsidP="00047CA1">
            <w:pPr>
              <w:ind w:right="-5"/>
              <w:jc w:val="both"/>
              <w:rPr>
                <w:rFonts w:ascii="PragmaticaC" w:eastAsia="Calibri" w:hAnsi="PragmaticaC"/>
                <w:sz w:val="28"/>
                <w:szCs w:val="28"/>
              </w:rPr>
            </w:pPr>
            <w:r w:rsidRPr="00C0668E">
              <w:rPr>
                <w:rFonts w:ascii="PragmaticaC" w:eastAsia="Calibri" w:hAnsi="PragmaticaC"/>
                <w:sz w:val="28"/>
                <w:szCs w:val="28"/>
              </w:rPr>
              <w:t xml:space="preserve">Ромашка …             </w:t>
            </w:r>
            <w:r w:rsidR="00047CA1">
              <w:rPr>
                <w:rFonts w:ascii="PragmaticaC" w:eastAsia="Calibri" w:hAnsi="PragmaticaC"/>
                <w:sz w:val="28"/>
                <w:szCs w:val="28"/>
              </w:rPr>
              <w:t xml:space="preserve"> </w:t>
            </w:r>
            <w:r w:rsidRPr="00C0668E">
              <w:rPr>
                <w:rFonts w:ascii="PragmaticaC" w:eastAsia="Calibri" w:hAnsi="PragmaticaC"/>
                <w:sz w:val="28"/>
                <w:szCs w:val="28"/>
              </w:rPr>
              <w:t xml:space="preserve">  (цвёл).</w:t>
            </w:r>
          </w:p>
        </w:tc>
        <w:tc>
          <w:tcPr>
            <w:tcW w:w="4252" w:type="dxa"/>
            <w:shd w:val="clear" w:color="auto" w:fill="auto"/>
          </w:tcPr>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Стекло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Люстра …</w:t>
            </w:r>
          </w:p>
          <w:p w:rsidR="00F72E12" w:rsidRPr="00C0668E" w:rsidRDefault="00F72E12" w:rsidP="00C0668E">
            <w:pPr>
              <w:ind w:right="-5"/>
              <w:jc w:val="both"/>
              <w:rPr>
                <w:rFonts w:ascii="PragmaticaC" w:eastAsia="Calibri" w:hAnsi="PragmaticaC"/>
                <w:sz w:val="28"/>
                <w:szCs w:val="28"/>
              </w:rPr>
            </w:pPr>
            <w:r w:rsidRPr="00C0668E">
              <w:rPr>
                <w:rFonts w:ascii="PragmaticaC" w:eastAsia="Calibri" w:hAnsi="PragmaticaC"/>
                <w:sz w:val="28"/>
                <w:szCs w:val="28"/>
              </w:rPr>
              <w:t>Капли …</w:t>
            </w:r>
          </w:p>
          <w:p w:rsidR="00F72E12" w:rsidRPr="00C0668E" w:rsidRDefault="00047CA1" w:rsidP="00C0668E">
            <w:pPr>
              <w:ind w:right="-5"/>
              <w:jc w:val="both"/>
              <w:rPr>
                <w:rFonts w:ascii="PragmaticaC" w:eastAsia="Calibri" w:hAnsi="PragmaticaC"/>
                <w:sz w:val="28"/>
                <w:szCs w:val="28"/>
              </w:rPr>
            </w:pPr>
            <w:r>
              <w:rPr>
                <w:rFonts w:ascii="PragmaticaC" w:eastAsia="Calibri" w:hAnsi="PragmaticaC"/>
                <w:sz w:val="28"/>
                <w:szCs w:val="28"/>
              </w:rPr>
              <w:t xml:space="preserve">Пол </w:t>
            </w:r>
            <w:r w:rsidR="00F72E12" w:rsidRPr="00C0668E">
              <w:rPr>
                <w:rFonts w:ascii="PragmaticaC" w:eastAsia="Calibri" w:hAnsi="PragmaticaC"/>
                <w:sz w:val="28"/>
                <w:szCs w:val="28"/>
              </w:rPr>
              <w:t xml:space="preserve">…              </w:t>
            </w:r>
            <w:r>
              <w:rPr>
                <w:rFonts w:ascii="PragmaticaC" w:eastAsia="Calibri" w:hAnsi="PragmaticaC"/>
                <w:sz w:val="28"/>
                <w:szCs w:val="28"/>
              </w:rPr>
              <w:t xml:space="preserve">          </w:t>
            </w:r>
            <w:r w:rsidR="00F72E12" w:rsidRPr="00C0668E">
              <w:rPr>
                <w:rFonts w:ascii="PragmaticaC" w:eastAsia="Calibri" w:hAnsi="PragmaticaC"/>
                <w:sz w:val="28"/>
                <w:szCs w:val="28"/>
              </w:rPr>
              <w:t xml:space="preserve">   (блестел).</w:t>
            </w:r>
          </w:p>
        </w:tc>
      </w:tr>
    </w:tbl>
    <w:p w:rsidR="00F72E12" w:rsidRDefault="00F72E12" w:rsidP="001443D2">
      <w:pPr>
        <w:ind w:right="-5"/>
        <w:jc w:val="both"/>
      </w:pPr>
    </w:p>
    <w:p w:rsidR="00F72E12" w:rsidRDefault="00F72E12" w:rsidP="001443D2">
      <w:pPr>
        <w:ind w:right="-5"/>
        <w:jc w:val="both"/>
      </w:pPr>
    </w:p>
    <w:p w:rsidR="002D7067" w:rsidRPr="00A4006E" w:rsidRDefault="002D7067" w:rsidP="00FA5389">
      <w:pPr>
        <w:ind w:leftChars="-118" w:left="-283" w:right="-5"/>
        <w:jc w:val="both"/>
        <w:rPr>
          <w:rFonts w:ascii="PragmaticaC" w:hAnsi="PragmaticaC"/>
          <w:sz w:val="28"/>
          <w:szCs w:val="28"/>
        </w:rPr>
      </w:pPr>
      <w:r w:rsidRPr="00A4006E">
        <w:rPr>
          <w:rFonts w:ascii="PragmaticaC" w:hAnsi="PragmaticaC"/>
          <w:sz w:val="28"/>
          <w:szCs w:val="28"/>
        </w:rPr>
        <w:t xml:space="preserve">6. Вставь подходящее слово и запиши полученные предложения: </w:t>
      </w:r>
    </w:p>
    <w:p w:rsidR="00D8045F" w:rsidRPr="00A4006E" w:rsidRDefault="002D7067" w:rsidP="00D8045F">
      <w:pPr>
        <w:ind w:left="-283" w:right="-5"/>
        <w:jc w:val="both"/>
        <w:rPr>
          <w:rFonts w:ascii="PragmaticaC" w:hAnsi="PragmaticaC"/>
          <w:sz w:val="28"/>
          <w:szCs w:val="28"/>
        </w:rPr>
      </w:pPr>
      <w:r w:rsidRPr="00A4006E">
        <w:rPr>
          <w:rFonts w:ascii="PragmaticaC" w:hAnsi="PragmaticaC"/>
          <w:sz w:val="28"/>
          <w:szCs w:val="28"/>
        </w:rPr>
        <w:t>а) используя слова для справок;  б) самостоятельно.</w:t>
      </w:r>
      <w:r w:rsidR="00D8045F">
        <w:rPr>
          <w:rFonts w:ascii="PragmaticaC" w:hAnsi="PragmaticaC"/>
          <w:sz w:val="28"/>
          <w:szCs w:val="28"/>
        </w:rPr>
        <w:t xml:space="preserve"> </w:t>
      </w:r>
      <w:r w:rsidR="00D8045F" w:rsidRPr="00A4006E">
        <w:rPr>
          <w:rFonts w:ascii="PragmaticaC" w:hAnsi="PragmaticaC"/>
          <w:sz w:val="28"/>
          <w:szCs w:val="28"/>
        </w:rPr>
        <w:t>Начерти схемы предложений.</w:t>
      </w:r>
      <w:r w:rsidR="00D8045F">
        <w:rPr>
          <w:rFonts w:ascii="PragmaticaC" w:hAnsi="PragmaticaC"/>
          <w:sz w:val="28"/>
          <w:szCs w:val="28"/>
        </w:rPr>
        <w:t xml:space="preserve"> </w:t>
      </w:r>
    </w:p>
    <w:p w:rsidR="002D7067" w:rsidRPr="00A4006E" w:rsidRDefault="002D7067" w:rsidP="00D8045F">
      <w:pPr>
        <w:ind w:right="-5"/>
        <w:jc w:val="both"/>
        <w:rPr>
          <w:rFonts w:ascii="PragmaticaC" w:hAnsi="PragmaticaC"/>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sz w:val="28"/>
          <w:szCs w:val="28"/>
        </w:rPr>
        <w:lastRenderedPageBreak/>
        <w:t xml:space="preserve">а) </w:t>
      </w:r>
      <w:r w:rsidRPr="00A4006E">
        <w:rPr>
          <w:rFonts w:ascii="PragmaticaC" w:hAnsi="PragmaticaC"/>
          <w:iCs/>
          <w:sz w:val="28"/>
          <w:szCs w:val="28"/>
        </w:rPr>
        <w:t xml:space="preserve">Полз ... .   Ползла ... .   Ползло ... .  Светило ... .  Светил ... .   Светила ... .  Висел ... .   Висела ... .   Висело ... .     ...  бушевало.     ...  бушевал.   ...  бушевала.    ... взошло.    ...  взошла.    ...  взошёл.  </w:t>
      </w:r>
    </w:p>
    <w:p w:rsidR="002D7067" w:rsidRPr="00A4006E" w:rsidRDefault="002D7067" w:rsidP="00FA5389">
      <w:pPr>
        <w:ind w:leftChars="-118" w:left="-283" w:right="-5"/>
        <w:jc w:val="both"/>
        <w:rPr>
          <w:rFonts w:ascii="PragmaticaC" w:hAnsi="PragmaticaC"/>
          <w:iCs/>
          <w:sz w:val="28"/>
          <w:szCs w:val="28"/>
        </w:rPr>
      </w:pPr>
    </w:p>
    <w:p w:rsidR="002D7067" w:rsidRPr="00A4006E" w:rsidRDefault="002D7067" w:rsidP="00FA5389">
      <w:pPr>
        <w:ind w:leftChars="-118" w:left="-283" w:right="-5"/>
        <w:jc w:val="both"/>
        <w:rPr>
          <w:rFonts w:ascii="PragmaticaC" w:hAnsi="PragmaticaC" w:cs="Arial"/>
          <w:iCs/>
          <w:sz w:val="28"/>
          <w:szCs w:val="28"/>
        </w:rPr>
      </w:pPr>
      <w:r w:rsidRPr="00A4006E">
        <w:rPr>
          <w:rFonts w:ascii="PragmaticaC" w:hAnsi="PragmaticaC" w:cs="Arial"/>
          <w:iCs/>
          <w:sz w:val="28"/>
          <w:szCs w:val="28"/>
          <w:u w:val="single"/>
        </w:rPr>
        <w:t>Слова для справок</w:t>
      </w:r>
      <w:r w:rsidRPr="00A4006E">
        <w:rPr>
          <w:rFonts w:ascii="PragmaticaC" w:hAnsi="PragmaticaC" w:cs="Arial"/>
          <w:iCs/>
          <w:sz w:val="28"/>
          <w:szCs w:val="28"/>
        </w:rPr>
        <w:t>:   змея, насекомое, уж;   месяц, солнце, луна;   свитер, кофта, бельё;   море, океан, буря;   солнце, месяц, луна.</w:t>
      </w:r>
    </w:p>
    <w:p w:rsidR="002D7067" w:rsidRPr="00A4006E" w:rsidRDefault="002D7067" w:rsidP="00FA5389">
      <w:pPr>
        <w:ind w:leftChars="-118" w:left="-283" w:right="-5"/>
        <w:jc w:val="both"/>
        <w:rPr>
          <w:rFonts w:ascii="PragmaticaC" w:hAnsi="PragmaticaC" w:cs="Arial"/>
          <w:i/>
          <w:iCs/>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sz w:val="28"/>
          <w:szCs w:val="28"/>
        </w:rPr>
        <w:t>б)</w:t>
      </w:r>
      <w:r w:rsidRPr="00A4006E">
        <w:rPr>
          <w:rFonts w:ascii="PragmaticaC" w:hAnsi="PragmaticaC"/>
          <w:i/>
          <w:iCs/>
          <w:sz w:val="28"/>
          <w:szCs w:val="28"/>
        </w:rPr>
        <w:t xml:space="preserve"> </w:t>
      </w:r>
      <w:r w:rsidRPr="00A4006E">
        <w:rPr>
          <w:rFonts w:ascii="PragmaticaC" w:hAnsi="PragmaticaC"/>
          <w:iCs/>
          <w:sz w:val="28"/>
          <w:szCs w:val="28"/>
        </w:rPr>
        <w:t xml:space="preserve">Надвигался ... .   Надвигалось ... .  Надвигалась ... .  Скрипело ... .  Скрипел ... .  Скрипели ... .  Шумел ... .  Шумело ... .  Шумела ... .  Шумели ... .  Болел ... .  Болела ... .  Болело ... .  Болели ... .  Сохли ... .  Сохла ... .  Сохло ... .  Сох ... .  Паслось ... .  Паслись ... .  Пасся ... .  Паслась ... . </w:t>
      </w:r>
    </w:p>
    <w:p w:rsidR="002D7067" w:rsidRPr="00A4006E" w:rsidRDefault="002D7067" w:rsidP="002D7067">
      <w:pPr>
        <w:ind w:leftChars="-200" w:left="-480" w:right="-5"/>
        <w:jc w:val="both"/>
        <w:rPr>
          <w:rFonts w:ascii="PragmaticaC" w:hAnsi="PragmaticaC"/>
          <w:i/>
          <w:iCs/>
          <w:sz w:val="28"/>
          <w:szCs w:val="28"/>
        </w:rPr>
      </w:pPr>
    </w:p>
    <w:p w:rsidR="002D7067" w:rsidRPr="00A4006E" w:rsidRDefault="002D7067" w:rsidP="00FA5389">
      <w:pPr>
        <w:ind w:leftChars="-118" w:left="-283" w:right="-5"/>
        <w:jc w:val="both"/>
        <w:rPr>
          <w:rFonts w:ascii="PragmaticaC" w:hAnsi="PragmaticaC"/>
          <w:sz w:val="28"/>
          <w:szCs w:val="28"/>
        </w:rPr>
      </w:pPr>
      <w:r w:rsidRPr="00A4006E">
        <w:rPr>
          <w:rFonts w:ascii="PragmaticaC" w:hAnsi="PragmaticaC"/>
          <w:sz w:val="28"/>
          <w:szCs w:val="28"/>
        </w:rPr>
        <w:t>7. Запиши предложения, вставляя пропущенные слова. Используй слова для справок.</w:t>
      </w:r>
    </w:p>
    <w:p w:rsidR="002D7067" w:rsidRDefault="002D7067" w:rsidP="00FA5389">
      <w:pPr>
        <w:ind w:leftChars="-118" w:left="-283" w:right="-5"/>
        <w:jc w:val="both"/>
        <w:rPr>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Вчера ... солнышко.  Всю неделю ... дождь.  Ночью на небе ... луна.  Рита ... по тропинке. Коля ... на огонь.   ... холодные ветры.   Долго не было дождя. Трава ..., дерево ...,  листья ... .  Последняя ласточка ... .  Журавли ... .</w:t>
      </w:r>
    </w:p>
    <w:p w:rsidR="002D7067" w:rsidRPr="00A4006E" w:rsidRDefault="006A3906" w:rsidP="00FA5389">
      <w:pPr>
        <w:tabs>
          <w:tab w:val="left" w:pos="1650"/>
        </w:tabs>
        <w:ind w:leftChars="-118" w:left="-283" w:right="-5"/>
        <w:jc w:val="both"/>
        <w:rPr>
          <w:rFonts w:ascii="PragmaticaC" w:hAnsi="PragmaticaC"/>
          <w:iCs/>
          <w:sz w:val="28"/>
          <w:szCs w:val="28"/>
        </w:rPr>
      </w:pPr>
      <w:r w:rsidRPr="00A4006E">
        <w:rPr>
          <w:rFonts w:ascii="PragmaticaC" w:hAnsi="PragmaticaC"/>
          <w:iCs/>
          <w:sz w:val="28"/>
          <w:szCs w:val="28"/>
        </w:rPr>
        <w:tab/>
      </w:r>
    </w:p>
    <w:p w:rsidR="002D7067" w:rsidRPr="00A4006E" w:rsidRDefault="002D7067" w:rsidP="00FA5389">
      <w:pPr>
        <w:ind w:leftChars="-118" w:left="-283" w:right="-5"/>
        <w:jc w:val="both"/>
        <w:rPr>
          <w:rFonts w:ascii="PragmaticaC" w:hAnsi="PragmaticaC" w:cs="Arial"/>
          <w:iCs/>
          <w:sz w:val="28"/>
          <w:szCs w:val="28"/>
        </w:rPr>
      </w:pPr>
      <w:r w:rsidRPr="00A4006E">
        <w:rPr>
          <w:rFonts w:ascii="PragmaticaC" w:hAnsi="PragmaticaC" w:cs="Arial"/>
          <w:iCs/>
          <w:sz w:val="28"/>
          <w:szCs w:val="28"/>
          <w:u w:val="single"/>
        </w:rPr>
        <w:t>Слова для справок</w:t>
      </w:r>
      <w:r w:rsidRPr="00A4006E">
        <w:rPr>
          <w:rFonts w:ascii="PragmaticaC" w:hAnsi="PragmaticaC" w:cs="Arial"/>
          <w:iCs/>
          <w:sz w:val="28"/>
          <w:szCs w:val="28"/>
        </w:rPr>
        <w:t xml:space="preserve">:  улетели, улетела, светило, лил, дули, светила, шла, дул, пожелтела, пожелтели, пожелтело. </w:t>
      </w:r>
    </w:p>
    <w:p w:rsidR="002D7067" w:rsidRPr="00A4006E" w:rsidRDefault="002D7067" w:rsidP="002D7067">
      <w:pPr>
        <w:ind w:leftChars="-200" w:left="-480" w:right="-5"/>
        <w:jc w:val="both"/>
        <w:rPr>
          <w:rFonts w:ascii="PragmaticaC" w:hAnsi="PragmaticaC" w:cs="Arial"/>
          <w:iCs/>
          <w:sz w:val="28"/>
          <w:szCs w:val="28"/>
        </w:rPr>
      </w:pPr>
    </w:p>
    <w:p w:rsidR="002D7067" w:rsidRPr="00A4006E" w:rsidRDefault="002D7067" w:rsidP="00FA5389">
      <w:pPr>
        <w:ind w:leftChars="-118" w:left="-283" w:right="-5"/>
        <w:jc w:val="both"/>
        <w:rPr>
          <w:rFonts w:ascii="PragmaticaC" w:hAnsi="PragmaticaC"/>
          <w:sz w:val="28"/>
          <w:szCs w:val="28"/>
        </w:rPr>
      </w:pPr>
      <w:r w:rsidRPr="00A4006E">
        <w:rPr>
          <w:rFonts w:ascii="PragmaticaC" w:hAnsi="PragmaticaC"/>
          <w:sz w:val="28"/>
          <w:szCs w:val="28"/>
        </w:rPr>
        <w:t xml:space="preserve">8. </w:t>
      </w:r>
      <w:r w:rsidR="0001384E">
        <w:rPr>
          <w:rFonts w:ascii="PragmaticaC" w:hAnsi="PragmaticaC"/>
          <w:sz w:val="28"/>
          <w:szCs w:val="28"/>
        </w:rPr>
        <w:t>Прочитай группы слов, обозначающих действия. С каждым словом с</w:t>
      </w:r>
      <w:r w:rsidRPr="00A4006E">
        <w:rPr>
          <w:rFonts w:ascii="PragmaticaC" w:hAnsi="PragmaticaC"/>
          <w:sz w:val="28"/>
          <w:szCs w:val="28"/>
        </w:rPr>
        <w:t xml:space="preserve">оставь и запиши </w:t>
      </w:r>
      <w:r w:rsidR="0001384E">
        <w:rPr>
          <w:rFonts w:ascii="PragmaticaC" w:hAnsi="PragmaticaC"/>
          <w:sz w:val="28"/>
          <w:szCs w:val="28"/>
        </w:rPr>
        <w:t>предложение</w:t>
      </w:r>
      <w:r w:rsidRPr="00A4006E">
        <w:rPr>
          <w:rFonts w:ascii="PragmaticaC" w:hAnsi="PragmaticaC"/>
          <w:sz w:val="28"/>
          <w:szCs w:val="28"/>
        </w:rPr>
        <w:t>.</w:t>
      </w:r>
    </w:p>
    <w:p w:rsidR="002D7067" w:rsidRPr="00A4006E" w:rsidRDefault="002D7067" w:rsidP="00FA5389">
      <w:pPr>
        <w:ind w:leftChars="-118" w:left="-283" w:right="-5"/>
        <w:jc w:val="both"/>
        <w:rPr>
          <w:rFonts w:ascii="PragmaticaC" w:hAnsi="PragmaticaC"/>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 xml:space="preserve">пахла, пах, пахло, пахли;                                </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болела, болел, болело, болели;</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стоял, стояла, стояло, стояли;</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звучал, звучала, звучало, звучали;</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бурлил, бурлило, бурлили, бурлила;</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сверкал, сверкала, сверкало, сверкали;</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стонала, стонал, стонало, стонали;</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катился, катилась, катилось, катились;</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раздавался, раздавалась, раздавалось, раздавались;</w:t>
      </w: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iCs/>
          <w:sz w:val="28"/>
          <w:szCs w:val="28"/>
        </w:rPr>
        <w:t>переливался, переливалось, переливалась, переливались.</w:t>
      </w:r>
    </w:p>
    <w:p w:rsidR="002D7067" w:rsidRPr="00A4006E" w:rsidRDefault="002D7067" w:rsidP="002D7067">
      <w:pPr>
        <w:ind w:leftChars="-200" w:left="-480" w:right="-5"/>
        <w:jc w:val="both"/>
        <w:rPr>
          <w:rFonts w:ascii="PragmaticaC" w:hAnsi="PragmaticaC"/>
          <w:i/>
          <w:iCs/>
          <w:sz w:val="28"/>
          <w:szCs w:val="28"/>
        </w:rPr>
      </w:pPr>
    </w:p>
    <w:p w:rsidR="00D8045F" w:rsidRPr="00A4006E" w:rsidRDefault="002D7067" w:rsidP="00D8045F">
      <w:pPr>
        <w:ind w:left="-283" w:right="-5"/>
        <w:jc w:val="both"/>
        <w:rPr>
          <w:rFonts w:ascii="PragmaticaC" w:hAnsi="PragmaticaC"/>
          <w:sz w:val="28"/>
          <w:szCs w:val="28"/>
        </w:rPr>
      </w:pPr>
      <w:r w:rsidRPr="00A4006E">
        <w:rPr>
          <w:rFonts w:ascii="PragmaticaC" w:hAnsi="PragmaticaC"/>
          <w:sz w:val="28"/>
          <w:szCs w:val="28"/>
        </w:rPr>
        <w:t>9. Запиши предложения, добавив недостающие слова. Используй слова для справок.</w:t>
      </w:r>
      <w:r w:rsidR="00D8045F" w:rsidRPr="00D8045F">
        <w:rPr>
          <w:rFonts w:ascii="PragmaticaC" w:hAnsi="PragmaticaC"/>
          <w:sz w:val="28"/>
          <w:szCs w:val="28"/>
        </w:rPr>
        <w:t xml:space="preserve"> </w:t>
      </w:r>
      <w:r w:rsidR="00D8045F" w:rsidRPr="00A4006E">
        <w:rPr>
          <w:rFonts w:ascii="PragmaticaC" w:hAnsi="PragmaticaC"/>
          <w:sz w:val="28"/>
          <w:szCs w:val="28"/>
        </w:rPr>
        <w:t>Начерти схемы предложений.</w:t>
      </w:r>
    </w:p>
    <w:p w:rsidR="002D7067" w:rsidRPr="00A4006E" w:rsidRDefault="002D7067" w:rsidP="00D8045F">
      <w:pPr>
        <w:ind w:right="-5"/>
        <w:jc w:val="both"/>
        <w:rPr>
          <w:rFonts w:ascii="PragmaticaC" w:hAnsi="PragmaticaC"/>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sz w:val="28"/>
          <w:szCs w:val="28"/>
        </w:rPr>
        <w:t xml:space="preserve">а) </w:t>
      </w:r>
      <w:r w:rsidRPr="00A4006E">
        <w:rPr>
          <w:rFonts w:ascii="PragmaticaC" w:hAnsi="PragmaticaC"/>
          <w:iCs/>
          <w:sz w:val="28"/>
          <w:szCs w:val="28"/>
        </w:rPr>
        <w:t>Набежало ... . Скрылось ... . Подул ... . Поднялась ... . Потемнел ... .  Полил ... . Загремел ... . Сверкнула ... .</w:t>
      </w:r>
    </w:p>
    <w:p w:rsidR="002D7067" w:rsidRPr="00A4006E" w:rsidRDefault="002D7067" w:rsidP="00FA5389">
      <w:pPr>
        <w:ind w:leftChars="-118" w:left="-283" w:right="-5"/>
        <w:jc w:val="both"/>
        <w:rPr>
          <w:rFonts w:ascii="PragmaticaC" w:hAnsi="PragmaticaC"/>
          <w:iCs/>
          <w:sz w:val="28"/>
          <w:szCs w:val="28"/>
        </w:rPr>
      </w:pPr>
    </w:p>
    <w:p w:rsidR="002D7067" w:rsidRPr="00A4006E" w:rsidRDefault="002D7067" w:rsidP="00FA5389">
      <w:pPr>
        <w:ind w:leftChars="-118" w:left="-283" w:right="-5"/>
        <w:jc w:val="both"/>
        <w:rPr>
          <w:rFonts w:ascii="PragmaticaC" w:hAnsi="PragmaticaC"/>
          <w:iCs/>
          <w:sz w:val="28"/>
          <w:szCs w:val="28"/>
        </w:rPr>
      </w:pPr>
      <w:r w:rsidRPr="00A4006E">
        <w:rPr>
          <w:rFonts w:ascii="PragmaticaC" w:hAnsi="PragmaticaC"/>
          <w:sz w:val="28"/>
          <w:szCs w:val="28"/>
        </w:rPr>
        <w:t>б)</w:t>
      </w:r>
      <w:r w:rsidRPr="00A4006E">
        <w:rPr>
          <w:rFonts w:ascii="PragmaticaC" w:hAnsi="PragmaticaC"/>
          <w:iCs/>
          <w:sz w:val="28"/>
          <w:szCs w:val="28"/>
        </w:rPr>
        <w:t xml:space="preserve"> Облако ... .  Солнце ... .  Ветер ... .  Пыль ... .  Лес ... .  Дождь ... .  Гром ... .  Молния ... . </w:t>
      </w:r>
    </w:p>
    <w:p w:rsidR="002D7067" w:rsidRPr="00A4006E" w:rsidRDefault="006A3906" w:rsidP="00FA5389">
      <w:pPr>
        <w:tabs>
          <w:tab w:val="left" w:pos="2880"/>
        </w:tabs>
        <w:ind w:leftChars="-118" w:left="-283" w:right="-5"/>
        <w:jc w:val="both"/>
        <w:rPr>
          <w:rFonts w:ascii="PragmaticaC" w:hAnsi="PragmaticaC"/>
          <w:iCs/>
          <w:sz w:val="28"/>
          <w:szCs w:val="28"/>
        </w:rPr>
      </w:pPr>
      <w:r w:rsidRPr="00A4006E">
        <w:rPr>
          <w:rFonts w:ascii="PragmaticaC" w:hAnsi="PragmaticaC"/>
          <w:iCs/>
          <w:sz w:val="28"/>
          <w:szCs w:val="28"/>
        </w:rPr>
        <w:lastRenderedPageBreak/>
        <w:tab/>
      </w:r>
    </w:p>
    <w:p w:rsidR="002D7067" w:rsidRPr="00A4006E" w:rsidRDefault="002D7067" w:rsidP="00FA5389">
      <w:pPr>
        <w:ind w:leftChars="-118" w:left="-283" w:right="-5"/>
        <w:jc w:val="both"/>
        <w:rPr>
          <w:rFonts w:ascii="PragmaticaC" w:hAnsi="PragmaticaC" w:cs="Arial"/>
          <w:iCs/>
          <w:sz w:val="28"/>
          <w:szCs w:val="28"/>
        </w:rPr>
      </w:pPr>
      <w:r w:rsidRPr="00A4006E">
        <w:rPr>
          <w:rFonts w:ascii="PragmaticaC" w:hAnsi="PragmaticaC" w:cs="Arial"/>
          <w:iCs/>
          <w:sz w:val="28"/>
          <w:szCs w:val="28"/>
          <w:u w:val="single"/>
        </w:rPr>
        <w:t>Слова для справок</w:t>
      </w:r>
      <w:r w:rsidRPr="00A4006E">
        <w:rPr>
          <w:rFonts w:ascii="PragmaticaC" w:hAnsi="PragmaticaC" w:cs="Arial"/>
          <w:iCs/>
          <w:sz w:val="28"/>
          <w:szCs w:val="28"/>
        </w:rPr>
        <w:t>: облако, солнце, ветер, пыль, лес, дождь, гром, молния.</w:t>
      </w:r>
    </w:p>
    <w:p w:rsidR="002D7067" w:rsidRPr="00A4006E" w:rsidRDefault="002D7067" w:rsidP="006A3906">
      <w:pPr>
        <w:rPr>
          <w:rFonts w:ascii="PragmaticaC" w:hAnsi="PragmaticaC"/>
          <w:iCs/>
          <w:sz w:val="28"/>
          <w:szCs w:val="28"/>
        </w:rPr>
      </w:pPr>
    </w:p>
    <w:p w:rsidR="002D7067" w:rsidRPr="00A4006E" w:rsidRDefault="002D7067" w:rsidP="00A4006E">
      <w:pPr>
        <w:ind w:leftChars="-200" w:left="-480"/>
        <w:jc w:val="center"/>
        <w:rPr>
          <w:rFonts w:ascii="PragmaticaC" w:hAnsi="PragmaticaC"/>
          <w:b/>
          <w:bCs/>
          <w:sz w:val="28"/>
          <w:szCs w:val="28"/>
        </w:rPr>
      </w:pPr>
      <w:r w:rsidRPr="00137AE2">
        <w:rPr>
          <w:b/>
          <w:iCs/>
          <w:sz w:val="28"/>
          <w:szCs w:val="28"/>
        </w:rPr>
        <w:t xml:space="preserve"> </w:t>
      </w:r>
      <w:r w:rsidRPr="00A4006E">
        <w:rPr>
          <w:rFonts w:ascii="PragmaticaC" w:hAnsi="PragmaticaC"/>
          <w:b/>
          <w:bCs/>
          <w:sz w:val="28"/>
          <w:szCs w:val="28"/>
        </w:rPr>
        <w:t>Согласование имени прилагательного с именем существительным в числе и роде</w:t>
      </w:r>
    </w:p>
    <w:p w:rsidR="002D7067" w:rsidRPr="00A4006E" w:rsidRDefault="002D7067" w:rsidP="006A3906">
      <w:pPr>
        <w:rPr>
          <w:rFonts w:ascii="PragmaticaC" w:hAnsi="PragmaticaC"/>
          <w:b/>
          <w:bCs/>
          <w:sz w:val="28"/>
          <w:szCs w:val="28"/>
        </w:rPr>
      </w:pPr>
    </w:p>
    <w:p w:rsidR="002D7067" w:rsidRPr="00A4006E" w:rsidRDefault="002D7067" w:rsidP="00B05DF3">
      <w:pPr>
        <w:numPr>
          <w:ilvl w:val="0"/>
          <w:numId w:val="8"/>
        </w:numPr>
        <w:ind w:leftChars="-118" w:left="-283"/>
        <w:jc w:val="both"/>
        <w:rPr>
          <w:rFonts w:ascii="PragmaticaC" w:hAnsi="PragmaticaC"/>
          <w:sz w:val="28"/>
          <w:szCs w:val="28"/>
        </w:rPr>
      </w:pPr>
      <w:r w:rsidRPr="00A4006E">
        <w:rPr>
          <w:rFonts w:ascii="PragmaticaC" w:hAnsi="PragmaticaC"/>
          <w:sz w:val="28"/>
          <w:szCs w:val="28"/>
        </w:rPr>
        <w:t xml:space="preserve">Закончи и запиши предложения, </w:t>
      </w:r>
      <w:r w:rsidR="0001384E">
        <w:rPr>
          <w:rFonts w:ascii="PragmaticaC" w:hAnsi="PragmaticaC"/>
          <w:sz w:val="28"/>
          <w:szCs w:val="28"/>
        </w:rPr>
        <w:t>подбирая подходящие</w:t>
      </w:r>
      <w:r w:rsidRPr="00A4006E">
        <w:rPr>
          <w:rFonts w:ascii="PragmaticaC" w:hAnsi="PragmaticaC"/>
          <w:sz w:val="28"/>
          <w:szCs w:val="28"/>
        </w:rPr>
        <w:t xml:space="preserve"> слова-признаки.</w:t>
      </w:r>
    </w:p>
    <w:p w:rsidR="002D7067" w:rsidRDefault="002D7067" w:rsidP="00FA5389">
      <w:pPr>
        <w:ind w:leftChars="-118" w:left="-283"/>
        <w:jc w:val="both"/>
        <w:rPr>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Зимой небо ... .  День зимой ... . Зимой дни ... . Погода зимой ... . Ветер зимой ... . Солнце зимой ... . Настроение зимой ... . </w:t>
      </w:r>
    </w:p>
    <w:p w:rsidR="002D7067" w:rsidRPr="00A4006E" w:rsidRDefault="002D7067" w:rsidP="00FA5389">
      <w:pPr>
        <w:ind w:leftChars="-118" w:left="-283"/>
        <w:jc w:val="both"/>
        <w:rPr>
          <w:rFonts w:ascii="PragmaticaC" w:hAnsi="PragmaticaC"/>
          <w:iCs/>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Весной небо ... . День весной ... . Весной дни ... . Погода весной ... . Ветер весной ... . Солнце весной ... . Настроение весной ... . </w:t>
      </w:r>
    </w:p>
    <w:p w:rsidR="002D7067" w:rsidRPr="00A4006E" w:rsidRDefault="002D7067" w:rsidP="00FA5389">
      <w:pPr>
        <w:ind w:leftChars="-118" w:left="-283"/>
        <w:jc w:val="both"/>
        <w:rPr>
          <w:rFonts w:ascii="PragmaticaC" w:hAnsi="PragmaticaC"/>
          <w:iCs/>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Летом небо ... . День летом ... . Летом дни ... . Погода летом ... . Ветер летом ... . Солнце летом ... . Настроение летом ... . </w:t>
      </w:r>
    </w:p>
    <w:p w:rsidR="002D7067" w:rsidRPr="00A4006E" w:rsidRDefault="002D7067" w:rsidP="00FA5389">
      <w:pPr>
        <w:ind w:leftChars="-118" w:left="-283"/>
        <w:jc w:val="both"/>
        <w:rPr>
          <w:rFonts w:ascii="PragmaticaC" w:hAnsi="PragmaticaC"/>
          <w:iCs/>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 xml:space="preserve">Осенью небо ... . День осенью ... . Осенью дни ... . Погода осенью ... . Ветер осенью ... . Солнце осенью ... . Настроение осенью ... . </w:t>
      </w:r>
    </w:p>
    <w:p w:rsidR="002D7067" w:rsidRDefault="002D7067" w:rsidP="002D7067">
      <w:pPr>
        <w:ind w:leftChars="-200" w:left="-480"/>
        <w:jc w:val="both"/>
        <w:rPr>
          <w:i/>
          <w:iCs/>
          <w:sz w:val="28"/>
          <w:szCs w:val="28"/>
        </w:rPr>
      </w:pPr>
    </w:p>
    <w:p w:rsidR="002D7067" w:rsidRPr="00A4006E" w:rsidRDefault="002D7067" w:rsidP="00B05DF3">
      <w:pPr>
        <w:numPr>
          <w:ilvl w:val="0"/>
          <w:numId w:val="8"/>
        </w:numPr>
        <w:ind w:leftChars="-118" w:left="-283"/>
        <w:jc w:val="both"/>
        <w:rPr>
          <w:rFonts w:ascii="PragmaticaC" w:hAnsi="PragmaticaC"/>
          <w:sz w:val="28"/>
          <w:szCs w:val="28"/>
        </w:rPr>
      </w:pPr>
      <w:r w:rsidRPr="00A4006E">
        <w:rPr>
          <w:rFonts w:ascii="PragmaticaC" w:hAnsi="PragmaticaC"/>
          <w:sz w:val="28"/>
          <w:szCs w:val="28"/>
        </w:rPr>
        <w:t>Дай письменное описание предметов по указанным признакам.</w:t>
      </w:r>
    </w:p>
    <w:p w:rsidR="002D7067" w:rsidRPr="00A4006E" w:rsidRDefault="002D7067" w:rsidP="00FA5389">
      <w:pPr>
        <w:ind w:leftChars="-118" w:left="-283"/>
        <w:jc w:val="both"/>
        <w:rPr>
          <w:rFonts w:ascii="PragmaticaC" w:hAnsi="PragmaticaC"/>
          <w:sz w:val="28"/>
          <w:szCs w:val="28"/>
        </w:rPr>
      </w:pPr>
    </w:p>
    <w:p w:rsidR="002D7067" w:rsidRPr="00A4006E" w:rsidRDefault="002D7067" w:rsidP="00FA5389">
      <w:pPr>
        <w:ind w:leftChars="-118" w:left="-283"/>
        <w:jc w:val="both"/>
        <w:rPr>
          <w:rFonts w:ascii="PragmaticaC" w:hAnsi="PragmaticaC"/>
          <w:sz w:val="28"/>
          <w:szCs w:val="28"/>
        </w:rPr>
      </w:pPr>
      <w:r w:rsidRPr="00A4006E">
        <w:rPr>
          <w:rFonts w:ascii="PragmaticaC" w:hAnsi="PragmaticaC"/>
          <w:sz w:val="28"/>
          <w:szCs w:val="28"/>
        </w:rPr>
        <w:t>а) форма, цвет, на ощупь, на вкус, принадлежность:</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огурец, помидор, апельсин, банан, лимон, вишни;</w:t>
      </w:r>
    </w:p>
    <w:p w:rsidR="002D7067" w:rsidRPr="00A4006E" w:rsidRDefault="002D7067" w:rsidP="00FA5389">
      <w:pPr>
        <w:ind w:leftChars="-118" w:left="-283"/>
        <w:jc w:val="both"/>
        <w:rPr>
          <w:rFonts w:ascii="PragmaticaC" w:hAnsi="PragmaticaC"/>
          <w:iCs/>
          <w:sz w:val="28"/>
          <w:szCs w:val="28"/>
        </w:rPr>
      </w:pPr>
    </w:p>
    <w:p w:rsidR="002D7067" w:rsidRPr="00A4006E" w:rsidRDefault="002D7067" w:rsidP="00FA5389">
      <w:pPr>
        <w:ind w:leftChars="-118" w:left="-283"/>
        <w:jc w:val="both"/>
        <w:rPr>
          <w:rFonts w:ascii="PragmaticaC" w:hAnsi="PragmaticaC"/>
          <w:sz w:val="28"/>
          <w:szCs w:val="28"/>
        </w:rPr>
      </w:pPr>
      <w:r w:rsidRPr="00A4006E">
        <w:rPr>
          <w:rFonts w:ascii="PragmaticaC" w:hAnsi="PragmaticaC"/>
          <w:sz w:val="28"/>
          <w:szCs w:val="28"/>
        </w:rPr>
        <w:t>б) размер, цвет, материал, принадлежность:</w:t>
      </w:r>
    </w:p>
    <w:p w:rsidR="002D7067" w:rsidRDefault="002D7067" w:rsidP="00F1070F">
      <w:pPr>
        <w:ind w:leftChars="-118" w:left="-283"/>
        <w:jc w:val="both"/>
        <w:rPr>
          <w:rFonts w:ascii="PragmaticaC" w:hAnsi="PragmaticaC"/>
          <w:iCs/>
          <w:sz w:val="28"/>
          <w:szCs w:val="28"/>
        </w:rPr>
      </w:pPr>
      <w:r w:rsidRPr="00A4006E">
        <w:rPr>
          <w:rFonts w:ascii="PragmaticaC" w:hAnsi="PragmaticaC"/>
          <w:iCs/>
          <w:sz w:val="28"/>
          <w:szCs w:val="28"/>
        </w:rPr>
        <w:t>ложка, нож, платье, колготки, бусы, кольцо.</w:t>
      </w:r>
    </w:p>
    <w:p w:rsidR="0001384E" w:rsidRPr="00F1070F" w:rsidRDefault="0001384E" w:rsidP="00F1070F">
      <w:pPr>
        <w:ind w:leftChars="-118" w:left="-283"/>
        <w:jc w:val="both"/>
        <w:rPr>
          <w:rFonts w:ascii="PragmaticaC" w:hAnsi="PragmaticaC"/>
          <w:iCs/>
          <w:sz w:val="28"/>
          <w:szCs w:val="28"/>
        </w:rPr>
      </w:pPr>
    </w:p>
    <w:p w:rsidR="002D7067" w:rsidRPr="00A4006E" w:rsidRDefault="002D7067" w:rsidP="00B05DF3">
      <w:pPr>
        <w:numPr>
          <w:ilvl w:val="0"/>
          <w:numId w:val="8"/>
        </w:numPr>
        <w:ind w:leftChars="-118" w:left="-283"/>
        <w:jc w:val="both"/>
        <w:rPr>
          <w:rFonts w:ascii="PragmaticaC" w:hAnsi="PragmaticaC"/>
          <w:sz w:val="28"/>
          <w:szCs w:val="28"/>
        </w:rPr>
      </w:pPr>
      <w:r w:rsidRPr="00A4006E">
        <w:rPr>
          <w:rFonts w:ascii="PragmaticaC" w:hAnsi="PragmaticaC"/>
          <w:sz w:val="28"/>
          <w:szCs w:val="28"/>
        </w:rPr>
        <w:t xml:space="preserve">Запиши предложения, вставляя </w:t>
      </w:r>
      <w:r w:rsidR="0001384E">
        <w:rPr>
          <w:rFonts w:ascii="PragmaticaC" w:hAnsi="PragmaticaC"/>
          <w:sz w:val="28"/>
          <w:szCs w:val="28"/>
        </w:rPr>
        <w:t xml:space="preserve">вместо многоточий </w:t>
      </w:r>
      <w:r w:rsidRPr="00A4006E">
        <w:rPr>
          <w:rFonts w:ascii="PragmaticaC" w:hAnsi="PragmaticaC"/>
          <w:sz w:val="28"/>
          <w:szCs w:val="28"/>
        </w:rPr>
        <w:t>пропущенные слова-признаки.</w:t>
      </w:r>
    </w:p>
    <w:p w:rsidR="002D7067" w:rsidRDefault="002D7067" w:rsidP="002D7067">
      <w:pPr>
        <w:ind w:leftChars="-200" w:left="-480"/>
        <w:jc w:val="both"/>
        <w:rPr>
          <w:sz w:val="28"/>
          <w:szCs w:val="28"/>
        </w:rPr>
      </w:pPr>
    </w:p>
    <w:p w:rsidR="002D7067" w:rsidRPr="00A4006E" w:rsidRDefault="002D7067" w:rsidP="003E6E2F">
      <w:pPr>
        <w:ind w:left="-284" w:firstLine="284"/>
        <w:jc w:val="both"/>
        <w:rPr>
          <w:rFonts w:ascii="PragmaticaC" w:hAnsi="PragmaticaC"/>
          <w:iCs/>
          <w:sz w:val="28"/>
          <w:szCs w:val="28"/>
        </w:rPr>
      </w:pPr>
      <w:r w:rsidRPr="00A4006E">
        <w:rPr>
          <w:rFonts w:ascii="PragmaticaC" w:hAnsi="PragmaticaC"/>
          <w:iCs/>
          <w:sz w:val="28"/>
          <w:szCs w:val="28"/>
        </w:rPr>
        <w:t xml:space="preserve">Весной небо ... , … </w:t>
      </w:r>
      <w:r w:rsidR="00FA5389">
        <w:rPr>
          <w:rFonts w:ascii="PragmaticaC" w:hAnsi="PragmaticaC"/>
          <w:iCs/>
          <w:sz w:val="28"/>
          <w:szCs w:val="28"/>
        </w:rPr>
        <w:t xml:space="preserve">. Солнце … , … . Облака … , … . Снега ... . На снегах … тени. </w:t>
      </w:r>
      <w:r w:rsidRPr="00A4006E">
        <w:rPr>
          <w:rFonts w:ascii="PragmaticaC" w:hAnsi="PragmaticaC"/>
          <w:iCs/>
          <w:sz w:val="28"/>
          <w:szCs w:val="28"/>
        </w:rPr>
        <w:t xml:space="preserve">Даль ... .  Льды ... . Ветерок … . На снегу следы ... .  Лужи ... .  Сосульки ... . На горизонте … полоска леса.  Дни … , а ночи … . </w:t>
      </w:r>
    </w:p>
    <w:p w:rsidR="002D7067" w:rsidRPr="00A4006E" w:rsidRDefault="002D7067" w:rsidP="00FA5389">
      <w:pPr>
        <w:ind w:left="-284"/>
        <w:jc w:val="both"/>
        <w:rPr>
          <w:rFonts w:ascii="PragmaticaC" w:hAnsi="PragmaticaC"/>
          <w:iCs/>
          <w:color w:val="FF0000"/>
          <w:sz w:val="28"/>
          <w:szCs w:val="28"/>
        </w:rPr>
      </w:pPr>
    </w:p>
    <w:p w:rsidR="002D7067" w:rsidRPr="00A4006E" w:rsidRDefault="002D7067" w:rsidP="003E6E2F">
      <w:pPr>
        <w:ind w:left="-284" w:firstLine="284"/>
        <w:jc w:val="both"/>
        <w:rPr>
          <w:rFonts w:ascii="PragmaticaC" w:hAnsi="PragmaticaC"/>
          <w:iCs/>
          <w:sz w:val="28"/>
          <w:szCs w:val="28"/>
        </w:rPr>
      </w:pPr>
      <w:r w:rsidRPr="00A4006E">
        <w:rPr>
          <w:rFonts w:ascii="PragmaticaC" w:hAnsi="PragmaticaC"/>
          <w:iCs/>
          <w:sz w:val="28"/>
          <w:szCs w:val="28"/>
        </w:rPr>
        <w:t>Летом небо … , … .  Солнце … , … .  Облака … , … .  Даль … . Воздух … . Ветерок … .  Дожди … .  Листья … . Деревья … . Трава … . Цветы … .  Вода в реке … .   Птицы … .  Насекомые … .  Дни … , а ночи … .</w:t>
      </w:r>
    </w:p>
    <w:p w:rsidR="002D7067" w:rsidRPr="00A4006E" w:rsidRDefault="002D7067" w:rsidP="00FA5389">
      <w:pPr>
        <w:pStyle w:val="a7"/>
        <w:tabs>
          <w:tab w:val="left" w:pos="7995"/>
        </w:tabs>
        <w:ind w:left="-284"/>
        <w:rPr>
          <w:rFonts w:ascii="PragmaticaC" w:hAnsi="PragmaticaC"/>
          <w:iCs/>
          <w:sz w:val="28"/>
          <w:szCs w:val="28"/>
        </w:rPr>
      </w:pPr>
      <w:r w:rsidRPr="00A4006E">
        <w:rPr>
          <w:rFonts w:ascii="PragmaticaC" w:hAnsi="PragmaticaC"/>
          <w:iCs/>
          <w:sz w:val="28"/>
          <w:szCs w:val="28"/>
        </w:rPr>
        <w:tab/>
      </w:r>
    </w:p>
    <w:p w:rsidR="002D7067" w:rsidRPr="00A4006E" w:rsidRDefault="002D7067" w:rsidP="003E6E2F">
      <w:pPr>
        <w:ind w:left="-284" w:firstLine="284"/>
        <w:jc w:val="both"/>
        <w:rPr>
          <w:rFonts w:ascii="PragmaticaC" w:hAnsi="PragmaticaC"/>
          <w:iCs/>
          <w:sz w:val="28"/>
          <w:szCs w:val="28"/>
        </w:rPr>
      </w:pPr>
      <w:r w:rsidRPr="00A4006E">
        <w:rPr>
          <w:rFonts w:ascii="PragmaticaC" w:hAnsi="PragmaticaC"/>
          <w:iCs/>
          <w:sz w:val="28"/>
          <w:szCs w:val="28"/>
        </w:rPr>
        <w:t>Осенью небо … , … . Солнце … , … . Тучи … , … .  Даль … . Воздух … . Ветер … .  Дожди … .  Листья … .  Деревья … . Трава … . Цветы … . Вода в реке … .  Птицы … . Насекомые … . Дни … , а ночи … .</w:t>
      </w:r>
    </w:p>
    <w:p w:rsidR="002D7067" w:rsidRPr="00A4006E" w:rsidRDefault="002D7067" w:rsidP="00FA5389">
      <w:pPr>
        <w:pStyle w:val="a7"/>
        <w:ind w:left="-284"/>
        <w:rPr>
          <w:rFonts w:ascii="PragmaticaC" w:hAnsi="PragmaticaC"/>
          <w:iCs/>
          <w:sz w:val="28"/>
          <w:szCs w:val="28"/>
        </w:rPr>
      </w:pPr>
    </w:p>
    <w:p w:rsidR="002D7067" w:rsidRPr="00A4006E" w:rsidRDefault="002D7067" w:rsidP="003E6E2F">
      <w:pPr>
        <w:ind w:left="-284" w:firstLine="284"/>
        <w:jc w:val="both"/>
        <w:rPr>
          <w:rFonts w:ascii="PragmaticaC" w:hAnsi="PragmaticaC"/>
          <w:iCs/>
          <w:sz w:val="28"/>
          <w:szCs w:val="28"/>
        </w:rPr>
      </w:pPr>
      <w:r w:rsidRPr="00A4006E">
        <w:rPr>
          <w:rFonts w:ascii="PragmaticaC" w:hAnsi="PragmaticaC"/>
          <w:iCs/>
          <w:sz w:val="28"/>
          <w:szCs w:val="28"/>
        </w:rPr>
        <w:lastRenderedPageBreak/>
        <w:t>Зимой небо … , … .  Солнце … , … . Тучи … , … .  Даль … . Воздух … . Ветер … .  Снега … .  С неба летят … , … снежинки.  Лёд на реке … , … . Сосульки … .  Деревья … . Кусты … .  Дни … , а ночи … .</w:t>
      </w:r>
    </w:p>
    <w:p w:rsidR="002D7067" w:rsidRPr="00A4006E" w:rsidRDefault="002D7067" w:rsidP="002D7067">
      <w:pPr>
        <w:ind w:leftChars="-200" w:left="-480"/>
        <w:jc w:val="both"/>
        <w:rPr>
          <w:rFonts w:ascii="PragmaticaC" w:hAnsi="PragmaticaC"/>
          <w:iCs/>
          <w:sz w:val="28"/>
          <w:szCs w:val="28"/>
        </w:rPr>
      </w:pPr>
    </w:p>
    <w:p w:rsidR="002D7067" w:rsidRPr="00A4006E" w:rsidRDefault="002D7067" w:rsidP="00B05DF3">
      <w:pPr>
        <w:numPr>
          <w:ilvl w:val="0"/>
          <w:numId w:val="8"/>
        </w:numPr>
        <w:ind w:leftChars="-118" w:left="-283"/>
        <w:jc w:val="both"/>
        <w:rPr>
          <w:rFonts w:ascii="PragmaticaC" w:hAnsi="PragmaticaC"/>
          <w:sz w:val="28"/>
          <w:szCs w:val="28"/>
        </w:rPr>
      </w:pPr>
      <w:r w:rsidRPr="00A4006E">
        <w:rPr>
          <w:rFonts w:ascii="PragmaticaC" w:hAnsi="PragmaticaC"/>
          <w:sz w:val="28"/>
          <w:szCs w:val="28"/>
        </w:rPr>
        <w:t>Прочитай предложения. Составь и запиши загадки по образцу.</w:t>
      </w:r>
    </w:p>
    <w:p w:rsidR="002D7067" w:rsidRPr="00A4006E" w:rsidRDefault="002D7067" w:rsidP="00FA5389">
      <w:pPr>
        <w:tabs>
          <w:tab w:val="left" w:pos="5595"/>
        </w:tabs>
        <w:ind w:leftChars="-118" w:left="-283"/>
        <w:jc w:val="both"/>
        <w:rPr>
          <w:rFonts w:ascii="PragmaticaC" w:hAnsi="PragmaticaC" w:cs="Arial"/>
          <w:iCs/>
          <w:sz w:val="28"/>
          <w:szCs w:val="28"/>
        </w:rPr>
      </w:pPr>
      <w:r w:rsidRPr="00FA5389">
        <w:rPr>
          <w:rFonts w:ascii="PragmaticaC" w:hAnsi="PragmaticaC" w:cs="Arial"/>
          <w:sz w:val="28"/>
          <w:szCs w:val="28"/>
          <w:u w:val="single"/>
        </w:rPr>
        <w:t>Образец</w:t>
      </w:r>
      <w:r w:rsidRPr="00FA5389">
        <w:rPr>
          <w:rFonts w:ascii="PragmaticaC" w:hAnsi="PragmaticaC" w:cs="Arial"/>
          <w:sz w:val="28"/>
          <w:szCs w:val="28"/>
        </w:rPr>
        <w:t>:</w:t>
      </w:r>
      <w:r w:rsidRPr="00A4006E">
        <w:rPr>
          <w:rFonts w:ascii="Arial" w:hAnsi="Arial" w:cs="Arial"/>
          <w:i/>
          <w:sz w:val="28"/>
          <w:szCs w:val="28"/>
        </w:rPr>
        <w:t xml:space="preserve">  </w:t>
      </w:r>
      <w:r w:rsidRPr="00A4006E">
        <w:rPr>
          <w:rFonts w:ascii="PragmaticaC" w:hAnsi="PragmaticaC" w:cs="Arial"/>
          <w:iCs/>
          <w:sz w:val="28"/>
          <w:szCs w:val="28"/>
        </w:rPr>
        <w:t>Рыжая, хитрая, умная. Кто это?</w:t>
      </w:r>
      <w:r w:rsidR="006A3906" w:rsidRPr="00A4006E">
        <w:rPr>
          <w:rFonts w:ascii="PragmaticaC" w:hAnsi="PragmaticaC" w:cs="Arial"/>
          <w:iCs/>
          <w:sz w:val="28"/>
          <w:szCs w:val="28"/>
        </w:rPr>
        <w:tab/>
      </w:r>
    </w:p>
    <w:p w:rsidR="002D7067" w:rsidRPr="00A4006E" w:rsidRDefault="002D7067" w:rsidP="00FA5389">
      <w:pPr>
        <w:ind w:leftChars="-118" w:left="-283"/>
        <w:jc w:val="both"/>
        <w:rPr>
          <w:rFonts w:ascii="PragmaticaC" w:hAnsi="PragmaticaC"/>
          <w:iCs/>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Лиса хитрая, умная, рыжая.</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Волк серый, злой, хищный.</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Белка рыжая, пугливая, прыгучая.</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Ежата маленькие, серые, колючие.</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Медвежата забавные, неуклюжие, доверчивые.</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Олень серый, рогатый, красивый.</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Тюлень неуклюжий, скользкий, усатый.</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Дерево высокое, зелёное, раскидистое.</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Река глубокая, широкая, полноводная.</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Пруд старый, заросший, тинистый.</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Солнце яркое, жаркое, ласковое.</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Ручьи весенние, шумные, бурливые.</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Озеро большое, глубокое, чистое.</w:t>
      </w: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Дорога просёлочная, пыльная, неровная.</w:t>
      </w:r>
    </w:p>
    <w:p w:rsidR="002D7067" w:rsidRDefault="002D7067" w:rsidP="002D7067">
      <w:pPr>
        <w:ind w:leftChars="-200" w:left="-480"/>
        <w:jc w:val="both"/>
        <w:rPr>
          <w:i/>
          <w:iCs/>
          <w:sz w:val="28"/>
          <w:szCs w:val="28"/>
        </w:rPr>
      </w:pPr>
    </w:p>
    <w:p w:rsidR="002D7067" w:rsidRPr="00A4006E" w:rsidRDefault="002D7067" w:rsidP="00B05DF3">
      <w:pPr>
        <w:numPr>
          <w:ilvl w:val="0"/>
          <w:numId w:val="8"/>
        </w:numPr>
        <w:ind w:leftChars="-118" w:left="-283"/>
        <w:jc w:val="both"/>
        <w:rPr>
          <w:rFonts w:ascii="PragmaticaC" w:hAnsi="PragmaticaC"/>
          <w:sz w:val="28"/>
          <w:szCs w:val="28"/>
        </w:rPr>
      </w:pPr>
      <w:r w:rsidRPr="00A4006E">
        <w:rPr>
          <w:rFonts w:ascii="PragmaticaC" w:hAnsi="PragmaticaC"/>
          <w:sz w:val="28"/>
          <w:szCs w:val="28"/>
        </w:rPr>
        <w:t xml:space="preserve">Закончи и запиши предложения, подбирая </w:t>
      </w:r>
      <w:r w:rsidR="0001384E">
        <w:rPr>
          <w:rFonts w:ascii="PragmaticaC" w:hAnsi="PragmaticaC"/>
          <w:sz w:val="28"/>
          <w:szCs w:val="28"/>
        </w:rPr>
        <w:t xml:space="preserve">подходящие </w:t>
      </w:r>
      <w:r w:rsidRPr="00A4006E">
        <w:rPr>
          <w:rFonts w:ascii="PragmaticaC" w:hAnsi="PragmaticaC"/>
          <w:sz w:val="28"/>
          <w:szCs w:val="28"/>
        </w:rPr>
        <w:t>по смыслу слова-признаки.</w:t>
      </w:r>
    </w:p>
    <w:p w:rsidR="002D7067" w:rsidRPr="00A4006E" w:rsidRDefault="002D7067" w:rsidP="00FA5389">
      <w:pPr>
        <w:ind w:leftChars="-118" w:left="-283"/>
        <w:jc w:val="both"/>
        <w:rPr>
          <w:rFonts w:ascii="PragmaticaC" w:hAnsi="PragmaticaC" w:cs="Arial"/>
          <w:iCs/>
          <w:sz w:val="28"/>
          <w:szCs w:val="28"/>
        </w:rPr>
      </w:pPr>
      <w:r w:rsidRPr="00FA5389">
        <w:rPr>
          <w:rFonts w:ascii="PragmaticaC" w:hAnsi="PragmaticaC" w:cs="Arial"/>
          <w:sz w:val="28"/>
          <w:szCs w:val="28"/>
          <w:u w:val="single"/>
        </w:rPr>
        <w:t>Образец</w:t>
      </w:r>
      <w:r w:rsidRPr="00FA5389">
        <w:rPr>
          <w:rFonts w:ascii="PragmaticaC" w:hAnsi="PragmaticaC" w:cs="Arial"/>
          <w:sz w:val="28"/>
          <w:szCs w:val="28"/>
        </w:rPr>
        <w:t>:</w:t>
      </w:r>
      <w:r w:rsidRPr="00A4006E">
        <w:rPr>
          <w:rFonts w:ascii="PragmaticaC" w:hAnsi="PragmaticaC" w:cs="Arial"/>
          <w:i/>
          <w:sz w:val="28"/>
          <w:szCs w:val="28"/>
        </w:rPr>
        <w:t xml:space="preserve">  </w:t>
      </w:r>
      <w:r w:rsidR="006A3906" w:rsidRPr="00A4006E">
        <w:rPr>
          <w:rFonts w:ascii="PragmaticaC" w:hAnsi="PragmaticaC" w:cs="Arial"/>
          <w:iCs/>
          <w:sz w:val="28"/>
          <w:szCs w:val="28"/>
        </w:rPr>
        <w:t xml:space="preserve">Лиса </w:t>
      </w:r>
      <w:r w:rsidRPr="00A4006E">
        <w:rPr>
          <w:rFonts w:ascii="PragmaticaC" w:hAnsi="PragmaticaC" w:cs="Arial"/>
          <w:iCs/>
          <w:sz w:val="28"/>
          <w:szCs w:val="28"/>
        </w:rPr>
        <w:t xml:space="preserve"> </w:t>
      </w:r>
      <w:r w:rsidR="006A3906" w:rsidRPr="00A4006E">
        <w:rPr>
          <w:rFonts w:ascii="PragmaticaC" w:hAnsi="PragmaticaC" w:cs="Arial"/>
          <w:iCs/>
          <w:sz w:val="28"/>
          <w:szCs w:val="28"/>
        </w:rPr>
        <w:t xml:space="preserve">– </w:t>
      </w:r>
      <w:r w:rsidRPr="00A4006E">
        <w:rPr>
          <w:rFonts w:ascii="PragmaticaC" w:hAnsi="PragmaticaC" w:cs="Arial"/>
          <w:iCs/>
          <w:sz w:val="28"/>
          <w:szCs w:val="28"/>
        </w:rPr>
        <w:t>зверь хитрый, умный.</w:t>
      </w:r>
    </w:p>
    <w:p w:rsidR="002D7067" w:rsidRPr="00A4006E" w:rsidRDefault="002D7067" w:rsidP="002D7067">
      <w:pPr>
        <w:ind w:leftChars="-200" w:left="-480"/>
        <w:jc w:val="both"/>
        <w:rPr>
          <w:rFonts w:ascii="PragmaticaC" w:hAnsi="PragmaticaC"/>
          <w:iCs/>
          <w:sz w:val="28"/>
          <w:szCs w:val="28"/>
        </w:rPr>
      </w:pPr>
    </w:p>
    <w:p w:rsidR="002D7067" w:rsidRPr="00A4006E" w:rsidRDefault="002D7067" w:rsidP="00FA5389">
      <w:pPr>
        <w:ind w:leftChars="-118" w:left="-283"/>
        <w:jc w:val="both"/>
        <w:rPr>
          <w:rFonts w:ascii="PragmaticaC" w:hAnsi="PragmaticaC"/>
          <w:iCs/>
          <w:sz w:val="28"/>
          <w:szCs w:val="28"/>
        </w:rPr>
      </w:pPr>
      <w:r w:rsidRPr="00A4006E">
        <w:rPr>
          <w:rFonts w:ascii="PragmaticaC" w:hAnsi="PragmaticaC"/>
          <w:iCs/>
          <w:sz w:val="28"/>
          <w:szCs w:val="28"/>
        </w:rPr>
        <w:t>Лиса - зверь ..., ... .  Волк - зверь ..., ... .  Белка - животное ..., ... .  Тюлень - животное ..., ... .  Медвежата - зверёныши ..., ... . Олень - животное ..., ... .  Крапива - растение  ..., ... .  Груша - фрукт ..., ... .  Роза - цветок ..., ... .  Морковь - овощ ..., ... .  Берёза - дерево ..., ... .  Сыроежка - гриб ..., ... .  Кузнечик - насекомое ..., ... .  Дельфины - животные ..., ... .  Окунь - рыба ..., ... .</w:t>
      </w:r>
    </w:p>
    <w:p w:rsidR="002D7067" w:rsidRPr="00A4006E" w:rsidRDefault="002D7067" w:rsidP="002D7067">
      <w:pPr>
        <w:ind w:leftChars="-200" w:left="-480"/>
        <w:jc w:val="both"/>
        <w:rPr>
          <w:rFonts w:ascii="PragmaticaC" w:hAnsi="PragmaticaC"/>
          <w:iCs/>
          <w:sz w:val="28"/>
          <w:szCs w:val="28"/>
        </w:rPr>
      </w:pPr>
    </w:p>
    <w:p w:rsidR="002D7067" w:rsidRPr="00A4006E" w:rsidRDefault="002D7067" w:rsidP="000503BE">
      <w:pPr>
        <w:ind w:leftChars="-118" w:left="-283"/>
        <w:jc w:val="both"/>
        <w:rPr>
          <w:rFonts w:ascii="PragmaticaC" w:hAnsi="PragmaticaC"/>
          <w:sz w:val="28"/>
          <w:szCs w:val="28"/>
        </w:rPr>
      </w:pPr>
      <w:r w:rsidRPr="00A4006E">
        <w:rPr>
          <w:rFonts w:ascii="PragmaticaC" w:hAnsi="PragmaticaC"/>
          <w:sz w:val="28"/>
          <w:szCs w:val="28"/>
        </w:rPr>
        <w:t>6. Прочитай стихотворения. Найди слова-признаки, подчеркни их волнистой линией, поставь к ним вопросы</w:t>
      </w:r>
      <w:r w:rsidR="0001384E">
        <w:rPr>
          <w:rFonts w:ascii="PragmaticaC" w:hAnsi="PragmaticaC"/>
          <w:sz w:val="28"/>
          <w:szCs w:val="28"/>
        </w:rPr>
        <w:t xml:space="preserve"> от главных слов</w:t>
      </w:r>
      <w:r w:rsidRPr="00A4006E">
        <w:rPr>
          <w:rFonts w:ascii="PragmaticaC" w:hAnsi="PragmaticaC"/>
          <w:sz w:val="28"/>
          <w:szCs w:val="28"/>
        </w:rPr>
        <w:t>.</w:t>
      </w:r>
    </w:p>
    <w:p w:rsidR="00FA5389" w:rsidRDefault="00FA5389" w:rsidP="000503BE">
      <w:pPr>
        <w:ind w:leftChars="-118" w:left="-283"/>
        <w:jc w:val="both"/>
        <w:rPr>
          <w:rFonts w:ascii="PragmaticaC" w:hAnsi="PragmaticaC"/>
          <w:sz w:val="28"/>
          <w:szCs w:val="28"/>
        </w:rPr>
      </w:pPr>
    </w:p>
    <w:p w:rsidR="00C836BF" w:rsidRPr="00A4006E"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Уронило солнце</w:t>
      </w:r>
      <w:r w:rsidR="00116F89" w:rsidRPr="00A4006E">
        <w:rPr>
          <w:rFonts w:ascii="PragmaticaC" w:hAnsi="PragmaticaC"/>
          <w:bCs/>
          <w:iCs/>
          <w:sz w:val="28"/>
          <w:szCs w:val="28"/>
        </w:rPr>
        <w:t xml:space="preserve">                                         </w:t>
      </w:r>
      <w:r w:rsidR="00FA5389">
        <w:rPr>
          <w:rFonts w:ascii="PragmaticaC" w:hAnsi="PragmaticaC"/>
          <w:bCs/>
          <w:iCs/>
          <w:sz w:val="28"/>
          <w:szCs w:val="28"/>
        </w:rPr>
        <w:t xml:space="preserve">        </w:t>
      </w:r>
    </w:p>
    <w:p w:rsidR="00C836BF" w:rsidRPr="00A4006E"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Лучик золотой.</w:t>
      </w:r>
      <w:r w:rsidR="00116F89" w:rsidRPr="00A4006E">
        <w:rPr>
          <w:rFonts w:ascii="PragmaticaC" w:hAnsi="PragmaticaC"/>
          <w:bCs/>
          <w:iCs/>
          <w:sz w:val="28"/>
          <w:szCs w:val="28"/>
        </w:rPr>
        <w:t xml:space="preserve">                                 </w:t>
      </w:r>
      <w:r w:rsidR="00FA5389">
        <w:rPr>
          <w:rFonts w:ascii="PragmaticaC" w:hAnsi="PragmaticaC"/>
          <w:bCs/>
          <w:iCs/>
          <w:sz w:val="28"/>
          <w:szCs w:val="28"/>
        </w:rPr>
        <w:t xml:space="preserve">           </w:t>
      </w:r>
      <w:r w:rsidR="00116F89" w:rsidRPr="00A4006E">
        <w:rPr>
          <w:rFonts w:ascii="PragmaticaC" w:hAnsi="PragmaticaC"/>
          <w:bCs/>
          <w:iCs/>
          <w:sz w:val="28"/>
          <w:szCs w:val="28"/>
        </w:rPr>
        <w:t xml:space="preserve">        </w:t>
      </w:r>
    </w:p>
    <w:p w:rsidR="00C836BF" w:rsidRPr="00A4006E"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Вырос одуванчик,</w:t>
      </w:r>
      <w:r w:rsidR="00116F89" w:rsidRPr="00A4006E">
        <w:rPr>
          <w:rFonts w:ascii="PragmaticaC" w:hAnsi="PragmaticaC"/>
          <w:bCs/>
          <w:iCs/>
          <w:sz w:val="28"/>
          <w:szCs w:val="28"/>
        </w:rPr>
        <w:t xml:space="preserve">                                    </w:t>
      </w:r>
      <w:r w:rsidR="00FA5389">
        <w:rPr>
          <w:rFonts w:ascii="PragmaticaC" w:hAnsi="PragmaticaC"/>
          <w:bCs/>
          <w:iCs/>
          <w:sz w:val="28"/>
          <w:szCs w:val="28"/>
        </w:rPr>
        <w:t xml:space="preserve">        </w:t>
      </w:r>
      <w:r w:rsidR="00116F89" w:rsidRPr="00A4006E">
        <w:rPr>
          <w:rFonts w:ascii="PragmaticaC" w:hAnsi="PragmaticaC"/>
          <w:bCs/>
          <w:iCs/>
          <w:sz w:val="28"/>
          <w:szCs w:val="28"/>
        </w:rPr>
        <w:t xml:space="preserve">  </w:t>
      </w:r>
    </w:p>
    <w:p w:rsidR="00C836BF" w:rsidRPr="00A4006E"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Первый, молодой.</w:t>
      </w:r>
      <w:r w:rsidR="00116F89" w:rsidRPr="00A4006E">
        <w:rPr>
          <w:rFonts w:ascii="PragmaticaC" w:hAnsi="PragmaticaC"/>
          <w:bCs/>
          <w:iCs/>
          <w:sz w:val="28"/>
          <w:szCs w:val="28"/>
        </w:rPr>
        <w:t xml:space="preserve">                                 </w:t>
      </w:r>
      <w:r w:rsidR="00FA5389">
        <w:rPr>
          <w:rFonts w:ascii="PragmaticaC" w:hAnsi="PragmaticaC"/>
          <w:bCs/>
          <w:iCs/>
          <w:sz w:val="28"/>
          <w:szCs w:val="28"/>
        </w:rPr>
        <w:t xml:space="preserve">        </w:t>
      </w:r>
      <w:r w:rsidR="00116F89" w:rsidRPr="00A4006E">
        <w:rPr>
          <w:rFonts w:ascii="PragmaticaC" w:hAnsi="PragmaticaC"/>
          <w:bCs/>
          <w:iCs/>
          <w:sz w:val="28"/>
          <w:szCs w:val="28"/>
        </w:rPr>
        <w:t xml:space="preserve">    </w:t>
      </w:r>
    </w:p>
    <w:p w:rsidR="00116F89" w:rsidRPr="00A4006E"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У него чудесный</w:t>
      </w:r>
      <w:r w:rsidR="00116F89" w:rsidRPr="00A4006E">
        <w:rPr>
          <w:rFonts w:ascii="PragmaticaC" w:hAnsi="PragmaticaC"/>
          <w:bCs/>
          <w:iCs/>
          <w:sz w:val="28"/>
          <w:szCs w:val="28"/>
        </w:rPr>
        <w:t xml:space="preserve">                                  </w:t>
      </w:r>
      <w:r w:rsidR="00FA5389">
        <w:rPr>
          <w:rFonts w:ascii="PragmaticaC" w:hAnsi="PragmaticaC"/>
          <w:bCs/>
          <w:iCs/>
          <w:sz w:val="28"/>
          <w:szCs w:val="28"/>
        </w:rPr>
        <w:t xml:space="preserve">          </w:t>
      </w:r>
      <w:r w:rsidR="00116F89" w:rsidRPr="00A4006E">
        <w:rPr>
          <w:rFonts w:ascii="PragmaticaC" w:hAnsi="PragmaticaC"/>
          <w:bCs/>
          <w:iCs/>
          <w:sz w:val="28"/>
          <w:szCs w:val="28"/>
        </w:rPr>
        <w:t xml:space="preserve">      </w:t>
      </w:r>
    </w:p>
    <w:p w:rsidR="00C836BF" w:rsidRPr="00A4006E"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Золотистый цвет.</w:t>
      </w:r>
      <w:r w:rsidR="00116F89" w:rsidRPr="00A4006E">
        <w:rPr>
          <w:rFonts w:ascii="PragmaticaC" w:hAnsi="PragmaticaC"/>
          <w:bCs/>
          <w:iCs/>
          <w:sz w:val="28"/>
          <w:szCs w:val="28"/>
        </w:rPr>
        <w:t xml:space="preserve">                                 </w:t>
      </w:r>
      <w:r w:rsidR="00FA5389">
        <w:rPr>
          <w:rFonts w:ascii="PragmaticaC" w:hAnsi="PragmaticaC"/>
          <w:bCs/>
          <w:iCs/>
          <w:sz w:val="28"/>
          <w:szCs w:val="28"/>
        </w:rPr>
        <w:t xml:space="preserve">            </w:t>
      </w:r>
      <w:r w:rsidR="00116F89" w:rsidRPr="00A4006E">
        <w:rPr>
          <w:rFonts w:ascii="PragmaticaC" w:hAnsi="PragmaticaC"/>
          <w:bCs/>
          <w:iCs/>
          <w:sz w:val="28"/>
          <w:szCs w:val="28"/>
        </w:rPr>
        <w:t xml:space="preserve">  </w:t>
      </w:r>
    </w:p>
    <w:p w:rsidR="00BF2D70" w:rsidRDefault="00C836BF" w:rsidP="000503BE">
      <w:pPr>
        <w:ind w:leftChars="-118" w:left="-283"/>
        <w:jc w:val="both"/>
        <w:rPr>
          <w:rFonts w:ascii="PragmaticaC" w:hAnsi="PragmaticaC"/>
          <w:bCs/>
          <w:iCs/>
          <w:sz w:val="28"/>
          <w:szCs w:val="28"/>
        </w:rPr>
      </w:pPr>
      <w:r w:rsidRPr="00A4006E">
        <w:rPr>
          <w:rFonts w:ascii="PragmaticaC" w:hAnsi="PragmaticaC"/>
          <w:bCs/>
          <w:iCs/>
          <w:sz w:val="28"/>
          <w:szCs w:val="28"/>
        </w:rPr>
        <w:t>Он большого солнца</w:t>
      </w:r>
      <w:r w:rsidR="000503BE">
        <w:rPr>
          <w:rFonts w:ascii="PragmaticaC" w:hAnsi="PragmaticaC"/>
          <w:bCs/>
          <w:iCs/>
          <w:sz w:val="28"/>
          <w:szCs w:val="28"/>
        </w:rPr>
        <w:t xml:space="preserve">                         </w:t>
      </w:r>
      <w:r w:rsidR="00116F89" w:rsidRPr="00A4006E">
        <w:rPr>
          <w:rFonts w:ascii="PragmaticaC" w:hAnsi="PragmaticaC"/>
          <w:bCs/>
          <w:iCs/>
          <w:sz w:val="28"/>
          <w:szCs w:val="28"/>
        </w:rPr>
        <w:t xml:space="preserve">  </w:t>
      </w:r>
      <w:r w:rsidR="00BF2D70">
        <w:rPr>
          <w:rFonts w:ascii="PragmaticaC" w:hAnsi="PragmaticaC"/>
          <w:bCs/>
          <w:iCs/>
          <w:sz w:val="28"/>
          <w:szCs w:val="28"/>
        </w:rPr>
        <w:t xml:space="preserve">         </w:t>
      </w:r>
      <w:r w:rsidR="00116F89" w:rsidRPr="00A4006E">
        <w:rPr>
          <w:rFonts w:ascii="PragmaticaC" w:hAnsi="PragmaticaC"/>
          <w:bCs/>
          <w:iCs/>
          <w:sz w:val="28"/>
          <w:szCs w:val="28"/>
        </w:rPr>
        <w:t xml:space="preserve">  </w:t>
      </w:r>
      <w:r w:rsidR="008C0312">
        <w:rPr>
          <w:rFonts w:ascii="PragmaticaC" w:hAnsi="PragmaticaC"/>
          <w:bCs/>
          <w:iCs/>
          <w:sz w:val="28"/>
          <w:szCs w:val="28"/>
        </w:rPr>
        <w:t xml:space="preserve"> </w:t>
      </w:r>
    </w:p>
    <w:p w:rsidR="00C836BF" w:rsidRPr="00A4006E" w:rsidRDefault="00BF2D70" w:rsidP="000503BE">
      <w:pPr>
        <w:ind w:leftChars="-118" w:left="-283"/>
        <w:jc w:val="both"/>
        <w:rPr>
          <w:rFonts w:ascii="PragmaticaC" w:hAnsi="PragmaticaC"/>
          <w:bCs/>
          <w:iCs/>
          <w:sz w:val="28"/>
          <w:szCs w:val="28"/>
        </w:rPr>
      </w:pPr>
      <w:r>
        <w:rPr>
          <w:rFonts w:ascii="PragmaticaC" w:hAnsi="PragmaticaC"/>
          <w:bCs/>
          <w:iCs/>
          <w:sz w:val="28"/>
          <w:szCs w:val="28"/>
        </w:rPr>
        <w:t xml:space="preserve">Маленький портрет.                                          </w:t>
      </w:r>
    </w:p>
    <w:p w:rsidR="00C836BF" w:rsidRPr="00A4006E" w:rsidRDefault="00116F89"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               </w:t>
      </w:r>
      <w:r w:rsidR="00FA5389">
        <w:rPr>
          <w:rFonts w:ascii="PragmaticaC" w:hAnsi="PragmaticaC"/>
          <w:bCs/>
          <w:iCs/>
          <w:sz w:val="28"/>
          <w:szCs w:val="28"/>
        </w:rPr>
        <w:t xml:space="preserve">                 </w:t>
      </w:r>
      <w:r w:rsidRPr="00A4006E">
        <w:rPr>
          <w:rFonts w:ascii="PragmaticaC" w:hAnsi="PragmaticaC"/>
          <w:bCs/>
          <w:iCs/>
          <w:sz w:val="28"/>
          <w:szCs w:val="28"/>
        </w:rPr>
        <w:t xml:space="preserve"> </w:t>
      </w:r>
      <w:r w:rsidR="00BF2D70" w:rsidRPr="00BF2D70">
        <w:rPr>
          <w:rFonts w:ascii="PragmaticaC" w:hAnsi="PragmaticaC"/>
          <w:bCs/>
          <w:iCs/>
          <w:sz w:val="28"/>
          <w:szCs w:val="28"/>
        </w:rPr>
        <w:t xml:space="preserve">(О.Высотская)             </w:t>
      </w:r>
      <w:r w:rsidRPr="00A4006E">
        <w:rPr>
          <w:rFonts w:ascii="PragmaticaC" w:hAnsi="PragmaticaC"/>
          <w:bCs/>
          <w:iCs/>
          <w:sz w:val="28"/>
          <w:szCs w:val="28"/>
        </w:rPr>
        <w:t xml:space="preserve">    </w:t>
      </w:r>
      <w:r w:rsidR="00BF2D70">
        <w:rPr>
          <w:rFonts w:ascii="PragmaticaC" w:hAnsi="PragmaticaC"/>
          <w:bCs/>
          <w:iCs/>
          <w:sz w:val="28"/>
          <w:szCs w:val="28"/>
        </w:rPr>
        <w:t xml:space="preserve">    </w:t>
      </w:r>
    </w:p>
    <w:p w:rsidR="003742A0" w:rsidRPr="00A4006E" w:rsidRDefault="00116F89" w:rsidP="00047CA1">
      <w:pPr>
        <w:ind w:leftChars="-118" w:left="-283"/>
        <w:jc w:val="both"/>
        <w:rPr>
          <w:rFonts w:ascii="PragmaticaC" w:hAnsi="PragmaticaC"/>
          <w:bCs/>
          <w:iCs/>
          <w:sz w:val="28"/>
          <w:szCs w:val="28"/>
        </w:rPr>
      </w:pPr>
      <w:r w:rsidRPr="00A4006E">
        <w:rPr>
          <w:rFonts w:ascii="PragmaticaC" w:hAnsi="PragmaticaC"/>
          <w:bCs/>
          <w:iCs/>
          <w:sz w:val="28"/>
          <w:szCs w:val="28"/>
        </w:rPr>
        <w:lastRenderedPageBreak/>
        <w:t xml:space="preserve">                        </w:t>
      </w:r>
      <w:r w:rsidR="00BF2D70">
        <w:rPr>
          <w:rFonts w:ascii="PragmaticaC" w:hAnsi="PragmaticaC"/>
          <w:bCs/>
          <w:iCs/>
          <w:sz w:val="28"/>
          <w:szCs w:val="28"/>
        </w:rPr>
        <w:t xml:space="preserve">   </w:t>
      </w:r>
      <w:r w:rsidRPr="00A4006E">
        <w:rPr>
          <w:rFonts w:ascii="PragmaticaC" w:hAnsi="PragmaticaC"/>
          <w:bCs/>
          <w:iCs/>
          <w:sz w:val="28"/>
          <w:szCs w:val="28"/>
        </w:rPr>
        <w:t xml:space="preserve">  </w:t>
      </w:r>
      <w:r w:rsidR="00C836BF" w:rsidRPr="00A4006E">
        <w:rPr>
          <w:rFonts w:ascii="PragmaticaC" w:hAnsi="PragmaticaC"/>
          <w:bCs/>
          <w:iCs/>
          <w:sz w:val="28"/>
          <w:szCs w:val="28"/>
        </w:rPr>
        <w:t xml:space="preserve"> </w:t>
      </w:r>
      <w:r w:rsidR="00FA5389">
        <w:rPr>
          <w:rFonts w:ascii="PragmaticaC" w:hAnsi="PragmaticaC"/>
          <w:bCs/>
          <w:iCs/>
          <w:sz w:val="28"/>
          <w:szCs w:val="28"/>
        </w:rPr>
        <w:t xml:space="preserve">                                                     </w:t>
      </w:r>
      <w:r w:rsidR="00C836BF" w:rsidRPr="00A4006E">
        <w:rPr>
          <w:rFonts w:ascii="PragmaticaC" w:hAnsi="PragmaticaC"/>
          <w:bCs/>
          <w:iCs/>
          <w:sz w:val="28"/>
          <w:szCs w:val="28"/>
        </w:rPr>
        <w:t xml:space="preserve"> </w:t>
      </w:r>
      <w:r w:rsidRPr="00A4006E">
        <w:rPr>
          <w:rFonts w:ascii="PragmaticaC" w:hAnsi="PragmaticaC"/>
          <w:bCs/>
          <w:iCs/>
          <w:sz w:val="28"/>
          <w:szCs w:val="28"/>
        </w:rPr>
        <w:t xml:space="preserve">                                                                           </w:t>
      </w:r>
      <w:r w:rsidR="00BF2D70">
        <w:rPr>
          <w:rFonts w:ascii="PragmaticaC" w:hAnsi="PragmaticaC"/>
          <w:bCs/>
          <w:iCs/>
          <w:sz w:val="28"/>
          <w:szCs w:val="28"/>
        </w:rPr>
        <w:t xml:space="preserve">                            </w:t>
      </w:r>
      <w:r w:rsidR="00047CA1">
        <w:rPr>
          <w:rFonts w:ascii="PragmaticaC" w:hAnsi="PragmaticaC"/>
          <w:bCs/>
          <w:iCs/>
          <w:sz w:val="28"/>
          <w:szCs w:val="28"/>
        </w:rPr>
        <w:t xml:space="preserve"> </w:t>
      </w:r>
    </w:p>
    <w:p w:rsidR="00F72E12" w:rsidRDefault="003742A0"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Тёплый вечер.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72E12" w:rsidRDefault="003742A0"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Тёплый ветер.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72E12" w:rsidRDefault="003742A0"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Кусочек тёплого неба.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72E12" w:rsidRDefault="003742A0"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Кусочек тёплого хлеба.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3742A0" w:rsidRPr="00A4006E" w:rsidRDefault="003742A0"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Молоко парное, тёплое очень.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3742A0" w:rsidRPr="00A4006E" w:rsidRDefault="003742A0"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Мамочка, тёплой ночи!                            </w:t>
      </w:r>
      <w:r w:rsidR="00BF2D70">
        <w:rPr>
          <w:rFonts w:ascii="PragmaticaC" w:hAnsi="PragmaticaC"/>
          <w:bCs/>
          <w:iCs/>
          <w:sz w:val="28"/>
          <w:szCs w:val="28"/>
        </w:rPr>
        <w:t xml:space="preserve">         </w:t>
      </w:r>
    </w:p>
    <w:p w:rsidR="003742A0" w:rsidRPr="00A4006E" w:rsidRDefault="003742A0" w:rsidP="003742A0">
      <w:pPr>
        <w:ind w:leftChars="-200" w:left="-480"/>
        <w:jc w:val="both"/>
        <w:rPr>
          <w:rFonts w:ascii="PragmaticaC" w:hAnsi="PragmaticaC"/>
          <w:bCs/>
          <w:iCs/>
          <w:sz w:val="28"/>
          <w:szCs w:val="28"/>
        </w:rPr>
      </w:pPr>
      <w:r w:rsidRPr="00A4006E">
        <w:rPr>
          <w:rFonts w:ascii="PragmaticaC" w:hAnsi="PragmaticaC"/>
          <w:bCs/>
          <w:iCs/>
          <w:sz w:val="28"/>
          <w:szCs w:val="28"/>
        </w:rPr>
        <w:t xml:space="preserve">                        </w:t>
      </w:r>
      <w:r w:rsidR="00BF2D70">
        <w:rPr>
          <w:rFonts w:ascii="PragmaticaC" w:hAnsi="PragmaticaC"/>
          <w:bCs/>
          <w:iCs/>
          <w:sz w:val="28"/>
          <w:szCs w:val="28"/>
        </w:rPr>
        <w:t xml:space="preserve">        </w:t>
      </w:r>
      <w:r w:rsidRPr="00A4006E">
        <w:rPr>
          <w:rFonts w:ascii="PragmaticaC" w:hAnsi="PragmaticaC"/>
          <w:bCs/>
          <w:iCs/>
          <w:sz w:val="28"/>
          <w:szCs w:val="28"/>
        </w:rPr>
        <w:t xml:space="preserve">   (И.Токмакова)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3742A0" w:rsidRPr="00A4006E" w:rsidRDefault="003742A0" w:rsidP="00F72E12">
      <w:pPr>
        <w:ind w:leftChars="-200" w:left="-480"/>
        <w:jc w:val="both"/>
        <w:rPr>
          <w:rFonts w:ascii="PragmaticaC" w:hAnsi="PragmaticaC"/>
          <w:bCs/>
          <w:iCs/>
          <w:sz w:val="28"/>
          <w:szCs w:val="28"/>
        </w:rPr>
      </w:pPr>
      <w:r w:rsidRPr="00A4006E">
        <w:rPr>
          <w:rFonts w:ascii="PragmaticaC" w:hAnsi="PragmaticaC"/>
          <w:b/>
          <w:bCs/>
          <w:iCs/>
          <w:sz w:val="28"/>
          <w:szCs w:val="28"/>
        </w:rPr>
        <w:t xml:space="preserve">                                                                  </w:t>
      </w:r>
      <w:r w:rsidR="00BF2D70">
        <w:rPr>
          <w:rFonts w:ascii="PragmaticaC" w:hAnsi="PragmaticaC"/>
          <w:b/>
          <w:bCs/>
          <w:iCs/>
          <w:sz w:val="28"/>
          <w:szCs w:val="28"/>
        </w:rPr>
        <w:t xml:space="preserve">                    </w:t>
      </w:r>
      <w:r w:rsidRPr="00A4006E">
        <w:rPr>
          <w:rFonts w:ascii="PragmaticaC" w:hAnsi="PragmaticaC"/>
          <w:b/>
          <w:bCs/>
          <w:iCs/>
          <w:sz w:val="28"/>
          <w:szCs w:val="28"/>
        </w:rPr>
        <w:t xml:space="preserve"> </w:t>
      </w:r>
      <w:r w:rsidR="00F72E12">
        <w:rPr>
          <w:rFonts w:ascii="PragmaticaC" w:hAnsi="PragmaticaC"/>
          <w:bCs/>
          <w:iCs/>
          <w:sz w:val="28"/>
          <w:szCs w:val="28"/>
        </w:rPr>
        <w:t xml:space="preserve"> </w:t>
      </w:r>
      <w:r w:rsidRPr="00A4006E">
        <w:rPr>
          <w:rFonts w:ascii="PragmaticaC" w:hAnsi="PragmaticaC"/>
          <w:bCs/>
          <w:iCs/>
          <w:sz w:val="28"/>
          <w:szCs w:val="28"/>
        </w:rPr>
        <w:t xml:space="preserve">                                                                                  </w:t>
      </w:r>
      <w:r w:rsidR="00BF2D70">
        <w:rPr>
          <w:rFonts w:ascii="PragmaticaC" w:hAnsi="PragmaticaC"/>
          <w:bCs/>
          <w:iCs/>
          <w:sz w:val="28"/>
          <w:szCs w:val="28"/>
        </w:rPr>
        <w:t xml:space="preserve">                    </w:t>
      </w:r>
      <w:r w:rsidR="00F72E12">
        <w:rPr>
          <w:rFonts w:ascii="PragmaticaC" w:hAnsi="PragmaticaC"/>
          <w:bCs/>
          <w:iCs/>
          <w:sz w:val="28"/>
          <w:szCs w:val="28"/>
        </w:rPr>
        <w:t xml:space="preserve">  </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Одуванчик золотой</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Был красивый, молодой,</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Не боялся никого,</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Даже ветра самого!</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Одуванчик золотой</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Постарел и стал седой.</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А как только поседел,</w:t>
      </w:r>
    </w:p>
    <w:p w:rsidR="00F72E12" w:rsidRDefault="00F72E12" w:rsidP="00F72E12">
      <w:pPr>
        <w:tabs>
          <w:tab w:val="left" w:pos="3795"/>
        </w:tabs>
        <w:ind w:left="-284"/>
        <w:jc w:val="both"/>
        <w:rPr>
          <w:rFonts w:ascii="PragmaticaC" w:hAnsi="PragmaticaC"/>
          <w:bCs/>
          <w:iCs/>
          <w:sz w:val="28"/>
          <w:szCs w:val="28"/>
        </w:rPr>
      </w:pPr>
      <w:r w:rsidRPr="00F72E12">
        <w:rPr>
          <w:rFonts w:ascii="PragmaticaC" w:hAnsi="PragmaticaC"/>
          <w:bCs/>
          <w:iCs/>
          <w:sz w:val="28"/>
          <w:szCs w:val="28"/>
        </w:rPr>
        <w:t>Вместе с ветром улетел.</w:t>
      </w:r>
    </w:p>
    <w:p w:rsidR="00F72E12" w:rsidRDefault="00F72E12" w:rsidP="00F72E12">
      <w:pPr>
        <w:tabs>
          <w:tab w:val="left" w:pos="3795"/>
        </w:tabs>
        <w:ind w:left="-284"/>
        <w:jc w:val="both"/>
        <w:rPr>
          <w:rFonts w:ascii="PragmaticaC" w:hAnsi="PragmaticaC"/>
          <w:bCs/>
          <w:iCs/>
          <w:sz w:val="28"/>
          <w:szCs w:val="28"/>
        </w:rPr>
      </w:pPr>
      <w:r>
        <w:rPr>
          <w:rFonts w:ascii="PragmaticaC" w:hAnsi="PragmaticaC"/>
          <w:bCs/>
          <w:iCs/>
          <w:sz w:val="28"/>
          <w:szCs w:val="28"/>
        </w:rPr>
        <w:t xml:space="preserve">                                </w:t>
      </w:r>
      <w:r w:rsidRPr="00F72E12">
        <w:rPr>
          <w:rFonts w:ascii="PragmaticaC" w:hAnsi="PragmaticaC"/>
          <w:bCs/>
          <w:iCs/>
          <w:sz w:val="28"/>
          <w:szCs w:val="28"/>
        </w:rPr>
        <w:t>(Е.Благинина)</w:t>
      </w:r>
    </w:p>
    <w:p w:rsidR="00116F89" w:rsidRPr="00A4006E" w:rsidRDefault="00CE7AA5" w:rsidP="00CE7AA5">
      <w:pPr>
        <w:tabs>
          <w:tab w:val="left" w:pos="3795"/>
        </w:tabs>
        <w:jc w:val="both"/>
        <w:rPr>
          <w:rFonts w:ascii="PragmaticaC" w:hAnsi="PragmaticaC"/>
          <w:bCs/>
          <w:iCs/>
          <w:sz w:val="28"/>
          <w:szCs w:val="28"/>
        </w:rPr>
      </w:pPr>
      <w:r w:rsidRPr="00A4006E">
        <w:rPr>
          <w:rFonts w:ascii="PragmaticaC" w:hAnsi="PragmaticaC"/>
          <w:bCs/>
          <w:iCs/>
          <w:sz w:val="28"/>
          <w:szCs w:val="28"/>
        </w:rPr>
        <w:tab/>
      </w:r>
    </w:p>
    <w:p w:rsidR="00C836BF"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Надели лужайки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9D3819"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Цветные рубашки: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9D3819"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На ткани зелёной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8C0312">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Белеют ромашки.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9D3819"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У ворота выткана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8C0312">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Красная смолка,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9D3819" w:rsidRPr="00A4006E">
        <w:rPr>
          <w:rFonts w:ascii="PragmaticaC" w:hAnsi="PragmaticaC"/>
          <w:bCs/>
          <w:iCs/>
          <w:sz w:val="28"/>
          <w:szCs w:val="28"/>
        </w:rPr>
        <w:t xml:space="preserve">   </w:t>
      </w:r>
    </w:p>
    <w:p w:rsidR="008C0312"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И жёлтые лютики                  </w:t>
      </w:r>
      <w:r w:rsidR="009D3819" w:rsidRPr="00A4006E">
        <w:rPr>
          <w:rFonts w:ascii="PragmaticaC" w:hAnsi="PragmaticaC"/>
          <w:bCs/>
          <w:iCs/>
          <w:sz w:val="28"/>
          <w:szCs w:val="28"/>
        </w:rPr>
        <w:t xml:space="preserve">              </w:t>
      </w:r>
      <w:r w:rsidR="00BF2D70">
        <w:rPr>
          <w:rFonts w:ascii="PragmaticaC" w:hAnsi="PragmaticaC"/>
          <w:bCs/>
          <w:iCs/>
          <w:sz w:val="28"/>
          <w:szCs w:val="28"/>
        </w:rPr>
        <w:t xml:space="preserve">             </w:t>
      </w:r>
      <w:r w:rsidR="009D3819"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Вышиты шёлком.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3742A0"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Сплелись колокольчики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3742A0"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В синие пряжки…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3742A0"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Лучами –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3742A0"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Не иглами –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3742A0" w:rsidRPr="00A4006E">
        <w:rPr>
          <w:rFonts w:ascii="PragmaticaC" w:hAnsi="PragmaticaC"/>
          <w:bCs/>
          <w:iCs/>
          <w:sz w:val="28"/>
          <w:szCs w:val="28"/>
        </w:rPr>
        <w:t xml:space="preserve">    </w:t>
      </w:r>
    </w:p>
    <w:p w:rsidR="0094442C" w:rsidRPr="00A4006E"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Сшиты рубашки.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3742A0" w:rsidRPr="00A4006E">
        <w:rPr>
          <w:rFonts w:ascii="PragmaticaC" w:hAnsi="PragmaticaC"/>
          <w:bCs/>
          <w:iCs/>
          <w:sz w:val="28"/>
          <w:szCs w:val="28"/>
        </w:rPr>
        <w:t xml:space="preserve">  </w:t>
      </w:r>
    </w:p>
    <w:p w:rsidR="0001384E" w:rsidRDefault="0094442C" w:rsidP="00F1070F">
      <w:pPr>
        <w:ind w:leftChars="-118" w:left="-283"/>
        <w:jc w:val="both"/>
        <w:rPr>
          <w:rFonts w:ascii="PragmaticaC" w:hAnsi="PragmaticaC"/>
          <w:bCs/>
          <w:iCs/>
          <w:sz w:val="28"/>
          <w:szCs w:val="28"/>
        </w:rPr>
      </w:pPr>
      <w:r w:rsidRPr="00A4006E">
        <w:rPr>
          <w:rFonts w:ascii="PragmaticaC" w:hAnsi="PragmaticaC"/>
          <w:bCs/>
          <w:iCs/>
          <w:sz w:val="28"/>
          <w:szCs w:val="28"/>
        </w:rPr>
        <w:t xml:space="preserve">                             (О.Высотская)  </w:t>
      </w:r>
      <w:r w:rsidR="003742A0" w:rsidRPr="00A4006E">
        <w:rPr>
          <w:rFonts w:ascii="PragmaticaC" w:hAnsi="PragmaticaC"/>
          <w:bCs/>
          <w:iCs/>
          <w:sz w:val="28"/>
          <w:szCs w:val="28"/>
        </w:rPr>
        <w:t xml:space="preserve">                                     </w:t>
      </w:r>
      <w:r w:rsidR="00BF2D70">
        <w:rPr>
          <w:rFonts w:ascii="PragmaticaC" w:hAnsi="PragmaticaC"/>
          <w:bCs/>
          <w:iCs/>
          <w:sz w:val="28"/>
          <w:szCs w:val="28"/>
        </w:rPr>
        <w:t xml:space="preserve">             </w:t>
      </w:r>
      <w:r w:rsidR="008C0312">
        <w:rPr>
          <w:rFonts w:ascii="PragmaticaC" w:hAnsi="PragmaticaC"/>
          <w:bCs/>
          <w:iCs/>
          <w:sz w:val="28"/>
          <w:szCs w:val="28"/>
        </w:rPr>
        <w:t xml:space="preserve">    </w:t>
      </w:r>
    </w:p>
    <w:p w:rsidR="00C836BF" w:rsidRPr="00A4006E" w:rsidRDefault="00CE7AA5" w:rsidP="00F1070F">
      <w:pPr>
        <w:ind w:leftChars="-118" w:left="-283"/>
        <w:jc w:val="both"/>
        <w:rPr>
          <w:rFonts w:ascii="PragmaticaC" w:hAnsi="PragmaticaC"/>
          <w:bCs/>
          <w:iCs/>
          <w:sz w:val="28"/>
          <w:szCs w:val="28"/>
        </w:rPr>
      </w:pPr>
      <w:r w:rsidRPr="00A4006E">
        <w:rPr>
          <w:rFonts w:ascii="PragmaticaC" w:hAnsi="PragmaticaC"/>
          <w:bCs/>
          <w:iCs/>
          <w:sz w:val="28"/>
          <w:szCs w:val="28"/>
        </w:rPr>
        <w:tab/>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Клён осенний – почтальон.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Рассылает письма он.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Листик – жёлтую открытку –               </w:t>
      </w:r>
      <w:r w:rsidR="00BF2D70">
        <w:rPr>
          <w:rFonts w:ascii="PragmaticaC" w:hAnsi="PragmaticaC"/>
          <w:bCs/>
          <w:iCs/>
          <w:sz w:val="28"/>
          <w:szCs w:val="28"/>
        </w:rPr>
        <w:t xml:space="preserve">             </w:t>
      </w:r>
      <w:r w:rsidR="008C0312">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В дом с верандой, за калитку,               </w:t>
      </w:r>
      <w:r w:rsidR="00BF2D70">
        <w:rPr>
          <w:rFonts w:ascii="PragmaticaC" w:hAnsi="PragmaticaC"/>
          <w:bCs/>
          <w:iCs/>
          <w:sz w:val="28"/>
          <w:szCs w:val="28"/>
        </w:rPr>
        <w:t xml:space="preserve">       </w:t>
      </w:r>
      <w:r w:rsidR="008C0312">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Красный листик-письмецо –                </w:t>
      </w:r>
      <w:r w:rsidR="00BF2D70">
        <w:rPr>
          <w:rFonts w:ascii="PragmaticaC" w:hAnsi="PragmaticaC"/>
          <w:bCs/>
          <w:iCs/>
          <w:sz w:val="28"/>
          <w:szCs w:val="28"/>
        </w:rPr>
        <w:t xml:space="preserve">      </w:t>
      </w:r>
      <w:r w:rsidRPr="00A4006E">
        <w:rPr>
          <w:rFonts w:ascii="PragmaticaC" w:hAnsi="PragmaticaC"/>
          <w:bCs/>
          <w:iCs/>
          <w:sz w:val="28"/>
          <w:szCs w:val="28"/>
        </w:rPr>
        <w:t xml:space="preserve">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8C0312"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В дом соседей, на крыльцо,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Лист, как солнышко горящий,                  </w:t>
      </w:r>
      <w:r w:rsidR="00BF2D70">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Бросил в наш почтовый ящик.              </w:t>
      </w:r>
      <w:r w:rsidR="00BF2D70">
        <w:rPr>
          <w:rFonts w:ascii="PragmaticaC" w:hAnsi="PragmaticaC"/>
          <w:bCs/>
          <w:iCs/>
          <w:sz w:val="28"/>
          <w:szCs w:val="28"/>
        </w:rPr>
        <w:t xml:space="preserve">      </w:t>
      </w:r>
      <w:r w:rsidRPr="00A4006E">
        <w:rPr>
          <w:rFonts w:ascii="PragmaticaC" w:hAnsi="PragmaticaC"/>
          <w:bCs/>
          <w:iCs/>
          <w:sz w:val="28"/>
          <w:szCs w:val="28"/>
        </w:rPr>
        <w:t xml:space="preserve">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Остальные полетели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F4723C" w:rsidRPr="00A4006E" w:rsidRDefault="00F4723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Приглашать снега-метели.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8C0312" w:rsidRDefault="0094442C" w:rsidP="000503BE">
      <w:pPr>
        <w:ind w:leftChars="-118" w:left="-283"/>
        <w:jc w:val="both"/>
        <w:rPr>
          <w:rFonts w:ascii="PragmaticaC" w:hAnsi="PragmaticaC"/>
          <w:bCs/>
          <w:iCs/>
          <w:sz w:val="28"/>
          <w:szCs w:val="28"/>
        </w:rPr>
      </w:pPr>
      <w:r w:rsidRPr="00A4006E">
        <w:rPr>
          <w:rFonts w:ascii="PragmaticaC" w:hAnsi="PragmaticaC"/>
          <w:bCs/>
          <w:iCs/>
          <w:sz w:val="28"/>
          <w:szCs w:val="28"/>
        </w:rPr>
        <w:t xml:space="preserve">                        </w:t>
      </w:r>
      <w:r w:rsidR="00F4723C" w:rsidRPr="00A4006E">
        <w:rPr>
          <w:rFonts w:ascii="PragmaticaC" w:hAnsi="PragmaticaC"/>
          <w:bCs/>
          <w:iCs/>
          <w:sz w:val="28"/>
          <w:szCs w:val="28"/>
        </w:rPr>
        <w:t xml:space="preserve">  </w:t>
      </w:r>
      <w:r w:rsidR="000503BE">
        <w:rPr>
          <w:rFonts w:ascii="PragmaticaC" w:hAnsi="PragmaticaC"/>
          <w:bCs/>
          <w:iCs/>
          <w:sz w:val="28"/>
          <w:szCs w:val="28"/>
        </w:rPr>
        <w:t xml:space="preserve">        </w:t>
      </w:r>
      <w:r w:rsidR="00F4723C" w:rsidRPr="00A4006E">
        <w:rPr>
          <w:rFonts w:ascii="PragmaticaC" w:hAnsi="PragmaticaC"/>
          <w:bCs/>
          <w:iCs/>
          <w:sz w:val="28"/>
          <w:szCs w:val="28"/>
        </w:rPr>
        <w:t xml:space="preserve"> (С.Скаченков)  </w:t>
      </w:r>
      <w:r w:rsidRPr="00A4006E">
        <w:rPr>
          <w:rFonts w:ascii="PragmaticaC" w:hAnsi="PragmaticaC"/>
          <w:bCs/>
          <w:iCs/>
          <w:sz w:val="28"/>
          <w:szCs w:val="28"/>
        </w:rPr>
        <w:t xml:space="preserve">   </w:t>
      </w:r>
      <w:r w:rsidR="00F4723C" w:rsidRPr="00A4006E">
        <w:rPr>
          <w:rFonts w:ascii="PragmaticaC" w:hAnsi="PragmaticaC"/>
          <w:bCs/>
          <w:iCs/>
          <w:sz w:val="28"/>
          <w:szCs w:val="28"/>
        </w:rPr>
        <w:t xml:space="preserve">   </w:t>
      </w:r>
    </w:p>
    <w:p w:rsidR="008C0312" w:rsidRDefault="008C0312" w:rsidP="000503BE">
      <w:pPr>
        <w:ind w:leftChars="-118" w:left="-283"/>
        <w:jc w:val="both"/>
        <w:rPr>
          <w:rFonts w:ascii="PragmaticaC" w:hAnsi="PragmaticaC"/>
          <w:bCs/>
          <w:iCs/>
          <w:sz w:val="28"/>
          <w:szCs w:val="28"/>
        </w:rPr>
      </w:pP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Лист кленовый,</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Ярко-красный</w:t>
      </w:r>
      <w:r w:rsidR="00BF2D70">
        <w:rPr>
          <w:rFonts w:ascii="PragmaticaC" w:hAnsi="PragmaticaC"/>
          <w:bCs/>
          <w:iCs/>
          <w:sz w:val="28"/>
          <w:szCs w:val="28"/>
        </w:rPr>
        <w:t xml:space="preserve">   </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На урок ребят зовёт.</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Говорю я:</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«Школа, здравствуй!</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Здравствуй,</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Новый школьный год!»</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Ветер нам охапкой бросит</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Листьев пламень огневой.</w:t>
      </w:r>
    </w:p>
    <w:p w:rsidR="00F4723C" w:rsidRDefault="008C0312" w:rsidP="008C0312">
      <w:pPr>
        <w:ind w:left="-284"/>
        <w:jc w:val="both"/>
        <w:rPr>
          <w:rFonts w:ascii="PragmaticaC" w:hAnsi="PragmaticaC"/>
          <w:bCs/>
          <w:iCs/>
          <w:sz w:val="28"/>
          <w:szCs w:val="28"/>
        </w:rPr>
      </w:pPr>
      <w:r w:rsidRPr="008C0312">
        <w:rPr>
          <w:rFonts w:ascii="PragmaticaC" w:hAnsi="PragmaticaC"/>
          <w:bCs/>
          <w:iCs/>
          <w:sz w:val="28"/>
          <w:szCs w:val="28"/>
        </w:rPr>
        <w:t>Здравствуй,</w:t>
      </w:r>
      <w:r w:rsidR="00BF2D70">
        <w:rPr>
          <w:rFonts w:ascii="PragmaticaC" w:hAnsi="PragmaticaC"/>
          <w:bCs/>
          <w:iCs/>
          <w:sz w:val="28"/>
          <w:szCs w:val="28"/>
        </w:rPr>
        <w:t xml:space="preserve">  </w:t>
      </w:r>
      <w:r w:rsidR="00F4723C" w:rsidRPr="00A4006E">
        <w:rPr>
          <w:rFonts w:ascii="PragmaticaC" w:hAnsi="PragmaticaC"/>
          <w:bCs/>
          <w:iCs/>
          <w:sz w:val="28"/>
          <w:szCs w:val="28"/>
        </w:rPr>
        <w:t xml:space="preserve">  </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Солнечная осень!</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Здравствуй,</w:t>
      </w:r>
    </w:p>
    <w:p w:rsidR="008C0312" w:rsidRDefault="008C0312" w:rsidP="008C0312">
      <w:pPr>
        <w:ind w:left="-284"/>
        <w:jc w:val="both"/>
        <w:rPr>
          <w:rFonts w:ascii="PragmaticaC" w:hAnsi="PragmaticaC"/>
          <w:bCs/>
          <w:iCs/>
          <w:sz w:val="28"/>
          <w:szCs w:val="28"/>
        </w:rPr>
      </w:pPr>
      <w:r w:rsidRPr="008C0312">
        <w:rPr>
          <w:rFonts w:ascii="PragmaticaC" w:hAnsi="PragmaticaC"/>
          <w:bCs/>
          <w:iCs/>
          <w:sz w:val="28"/>
          <w:szCs w:val="28"/>
        </w:rPr>
        <w:t>Город над Невой!</w:t>
      </w:r>
    </w:p>
    <w:p w:rsidR="008C0312" w:rsidRPr="00A4006E" w:rsidRDefault="008C0312" w:rsidP="008C0312">
      <w:pPr>
        <w:ind w:left="-284"/>
        <w:jc w:val="both"/>
        <w:rPr>
          <w:rFonts w:ascii="PragmaticaC" w:hAnsi="PragmaticaC"/>
          <w:bCs/>
          <w:iCs/>
          <w:sz w:val="28"/>
          <w:szCs w:val="28"/>
        </w:rPr>
      </w:pPr>
      <w:r>
        <w:rPr>
          <w:rFonts w:ascii="PragmaticaC" w:hAnsi="PragmaticaC"/>
          <w:bCs/>
          <w:iCs/>
          <w:sz w:val="28"/>
          <w:szCs w:val="28"/>
        </w:rPr>
        <w:t xml:space="preserve">                                (</w:t>
      </w:r>
      <w:r w:rsidRPr="008C0312">
        <w:rPr>
          <w:rFonts w:ascii="PragmaticaC" w:hAnsi="PragmaticaC"/>
          <w:bCs/>
          <w:iCs/>
          <w:sz w:val="28"/>
          <w:szCs w:val="28"/>
        </w:rPr>
        <w:t>С.Скаченков)</w:t>
      </w:r>
    </w:p>
    <w:p w:rsidR="00F4723C" w:rsidRDefault="00C836BF" w:rsidP="008C0312">
      <w:pPr>
        <w:ind w:leftChars="-118" w:left="-283"/>
        <w:jc w:val="both"/>
        <w:rPr>
          <w:rFonts w:ascii="PragmaticaC" w:hAnsi="PragmaticaC"/>
          <w:bCs/>
          <w:iCs/>
          <w:sz w:val="28"/>
          <w:szCs w:val="28"/>
        </w:rPr>
      </w:pPr>
      <w:r w:rsidRPr="00A4006E">
        <w:rPr>
          <w:rFonts w:ascii="PragmaticaC" w:hAnsi="PragmaticaC"/>
          <w:bCs/>
          <w:iCs/>
          <w:sz w:val="28"/>
          <w:szCs w:val="28"/>
        </w:rPr>
        <w:t xml:space="preserve">                                                                 </w:t>
      </w:r>
      <w:r w:rsidR="00BF2D70">
        <w:rPr>
          <w:rFonts w:ascii="PragmaticaC" w:hAnsi="PragmaticaC"/>
          <w:bCs/>
          <w:iCs/>
          <w:sz w:val="28"/>
          <w:szCs w:val="28"/>
        </w:rPr>
        <w:t xml:space="preserve">                   </w:t>
      </w:r>
      <w:r w:rsidRPr="00A4006E">
        <w:rPr>
          <w:rFonts w:ascii="PragmaticaC" w:hAnsi="PragmaticaC"/>
          <w:bCs/>
          <w:iCs/>
          <w:sz w:val="28"/>
          <w:szCs w:val="28"/>
        </w:rPr>
        <w:t xml:space="preserve">  </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Чайник спит, кофейник спит,</w:t>
      </w:r>
    </w:p>
    <w:p w:rsidR="008C0312" w:rsidRP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Дремлет сумка мамина,</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У неё усталый вид:</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Чем-то опечалена.</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А на полках спят кастрюли,</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Жёлтые, зелёные.</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Лишь стоят на карауле</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Ходики бессонные.</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На плите огонь погас,</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Синий-синий, газовый…</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Тихо в комнате у нас.</w:t>
      </w:r>
    </w:p>
    <w:p w:rsidR="008C0312" w:rsidRDefault="008C0312" w:rsidP="008C0312">
      <w:pPr>
        <w:ind w:leftChars="-118" w:left="-283"/>
        <w:jc w:val="both"/>
        <w:rPr>
          <w:rFonts w:ascii="PragmaticaC" w:hAnsi="PragmaticaC"/>
          <w:bCs/>
          <w:iCs/>
          <w:sz w:val="28"/>
          <w:szCs w:val="28"/>
        </w:rPr>
      </w:pPr>
      <w:r w:rsidRPr="008C0312">
        <w:rPr>
          <w:rFonts w:ascii="PragmaticaC" w:hAnsi="PragmaticaC"/>
          <w:bCs/>
          <w:iCs/>
          <w:sz w:val="28"/>
          <w:szCs w:val="28"/>
        </w:rPr>
        <w:t>Бабушка, рассказывай…</w:t>
      </w:r>
    </w:p>
    <w:p w:rsidR="008C0312" w:rsidRPr="00A4006E" w:rsidRDefault="008C0312" w:rsidP="008C0312">
      <w:pPr>
        <w:ind w:leftChars="-118" w:left="-283"/>
        <w:jc w:val="both"/>
        <w:rPr>
          <w:rFonts w:ascii="PragmaticaC" w:hAnsi="PragmaticaC"/>
          <w:bCs/>
          <w:iCs/>
          <w:sz w:val="28"/>
          <w:szCs w:val="28"/>
        </w:rPr>
      </w:pPr>
      <w:r>
        <w:rPr>
          <w:rFonts w:ascii="PragmaticaC" w:hAnsi="PragmaticaC"/>
          <w:bCs/>
          <w:iCs/>
          <w:sz w:val="28"/>
          <w:szCs w:val="28"/>
        </w:rPr>
        <w:t xml:space="preserve">                                 </w:t>
      </w:r>
      <w:r w:rsidRPr="008C0312">
        <w:rPr>
          <w:rFonts w:ascii="PragmaticaC" w:hAnsi="PragmaticaC"/>
          <w:bCs/>
          <w:iCs/>
          <w:sz w:val="28"/>
          <w:szCs w:val="28"/>
        </w:rPr>
        <w:t>(С.Скаченков)</w:t>
      </w:r>
    </w:p>
    <w:p w:rsidR="00F4723C" w:rsidRPr="00A4006E" w:rsidRDefault="00F4723C" w:rsidP="002D7067">
      <w:pPr>
        <w:ind w:leftChars="-200" w:left="-480"/>
        <w:jc w:val="both"/>
        <w:rPr>
          <w:rFonts w:ascii="PragmaticaC" w:hAnsi="PragmaticaC"/>
          <w:iCs/>
          <w:sz w:val="28"/>
          <w:szCs w:val="28"/>
        </w:rPr>
      </w:pPr>
    </w:p>
    <w:p w:rsidR="002D7067" w:rsidRPr="00A4006E" w:rsidRDefault="002D7067" w:rsidP="00B05DF3">
      <w:pPr>
        <w:numPr>
          <w:ilvl w:val="0"/>
          <w:numId w:val="9"/>
        </w:numPr>
        <w:ind w:leftChars="-118" w:left="-283"/>
        <w:jc w:val="both"/>
        <w:rPr>
          <w:rFonts w:ascii="PragmaticaC" w:hAnsi="PragmaticaC"/>
          <w:sz w:val="28"/>
          <w:szCs w:val="28"/>
        </w:rPr>
      </w:pPr>
      <w:r w:rsidRPr="00A4006E">
        <w:rPr>
          <w:rFonts w:ascii="PragmaticaC" w:hAnsi="PragmaticaC"/>
          <w:sz w:val="28"/>
          <w:szCs w:val="28"/>
        </w:rPr>
        <w:t>Прочитай и сравни два рассказа. Какой из них тебе больше понравился? Поче</w:t>
      </w:r>
      <w:r w:rsidR="0001384E">
        <w:rPr>
          <w:rFonts w:ascii="PragmaticaC" w:hAnsi="PragmaticaC"/>
          <w:sz w:val="28"/>
          <w:szCs w:val="28"/>
        </w:rPr>
        <w:t>му?</w:t>
      </w:r>
      <w:r w:rsidRPr="00A4006E">
        <w:rPr>
          <w:rFonts w:ascii="PragmaticaC" w:hAnsi="PragmaticaC"/>
          <w:sz w:val="28"/>
          <w:szCs w:val="28"/>
        </w:rPr>
        <w:t xml:space="preserve"> Подчеркни все слова-признаки волнистой линией.</w:t>
      </w:r>
    </w:p>
    <w:p w:rsidR="002D7067" w:rsidRDefault="002D7067" w:rsidP="000503BE">
      <w:pPr>
        <w:ind w:leftChars="-118" w:left="-283"/>
        <w:jc w:val="both"/>
        <w:rPr>
          <w:sz w:val="28"/>
          <w:szCs w:val="28"/>
        </w:rPr>
      </w:pPr>
    </w:p>
    <w:p w:rsidR="002D7067" w:rsidRPr="00A4006E" w:rsidRDefault="008E67D2" w:rsidP="000503BE">
      <w:pPr>
        <w:ind w:leftChars="-118" w:left="-283"/>
        <w:jc w:val="center"/>
        <w:rPr>
          <w:rFonts w:ascii="PragmaticaC" w:hAnsi="PragmaticaC"/>
          <w:bCs/>
          <w:iCs/>
          <w:sz w:val="28"/>
          <w:szCs w:val="28"/>
        </w:rPr>
      </w:pPr>
      <w:r w:rsidRPr="00A4006E">
        <w:rPr>
          <w:rFonts w:ascii="PragmaticaC" w:hAnsi="PragmaticaC"/>
          <w:bCs/>
          <w:iCs/>
          <w:sz w:val="28"/>
          <w:szCs w:val="28"/>
        </w:rPr>
        <w:t>Яблоня</w:t>
      </w:r>
    </w:p>
    <w:p w:rsidR="008E67D2" w:rsidRPr="00A4006E" w:rsidRDefault="008E67D2" w:rsidP="000503BE">
      <w:pPr>
        <w:ind w:leftChars="-118" w:left="-283" w:firstLine="283"/>
        <w:jc w:val="both"/>
        <w:rPr>
          <w:rFonts w:ascii="PragmaticaC" w:hAnsi="PragmaticaC"/>
          <w:bCs/>
          <w:iCs/>
          <w:sz w:val="28"/>
          <w:szCs w:val="28"/>
        </w:rPr>
      </w:pPr>
      <w:r w:rsidRPr="00A4006E">
        <w:rPr>
          <w:rFonts w:ascii="PragmaticaC" w:hAnsi="PragmaticaC"/>
          <w:bCs/>
          <w:iCs/>
          <w:sz w:val="28"/>
          <w:szCs w:val="28"/>
        </w:rPr>
        <w:t>Растёт в саду яблоня. Широко она раскинула ветки. Листья отливают серебром. Весной яблоня украшена цветами. А летом гордится плодами. Осенью опадают листья. Стоит яблоня и ждёт, когда посыпятся на неё снежинки.</w:t>
      </w:r>
    </w:p>
    <w:p w:rsidR="008E67D2" w:rsidRPr="00A4006E" w:rsidRDefault="008E67D2" w:rsidP="000503BE">
      <w:pPr>
        <w:ind w:leftChars="-118" w:left="-283" w:firstLine="283"/>
        <w:jc w:val="both"/>
        <w:rPr>
          <w:rFonts w:ascii="PragmaticaC" w:hAnsi="PragmaticaC"/>
          <w:bCs/>
          <w:iCs/>
          <w:sz w:val="28"/>
          <w:szCs w:val="28"/>
        </w:rPr>
      </w:pPr>
    </w:p>
    <w:p w:rsidR="008E67D2" w:rsidRPr="00A4006E" w:rsidRDefault="008E67D2" w:rsidP="000503BE">
      <w:pPr>
        <w:ind w:leftChars="-118" w:left="-283" w:firstLine="283"/>
        <w:jc w:val="center"/>
        <w:rPr>
          <w:rFonts w:ascii="PragmaticaC" w:hAnsi="PragmaticaC"/>
          <w:bCs/>
          <w:iCs/>
          <w:sz w:val="28"/>
          <w:szCs w:val="28"/>
        </w:rPr>
      </w:pPr>
      <w:r w:rsidRPr="00A4006E">
        <w:rPr>
          <w:rFonts w:ascii="PragmaticaC" w:hAnsi="PragmaticaC"/>
          <w:bCs/>
          <w:iCs/>
          <w:sz w:val="28"/>
          <w:szCs w:val="28"/>
        </w:rPr>
        <w:t>Яблоня</w:t>
      </w:r>
    </w:p>
    <w:p w:rsidR="008E67D2" w:rsidRPr="00A4006E" w:rsidRDefault="008E67D2" w:rsidP="000503BE">
      <w:pPr>
        <w:ind w:leftChars="-118" w:left="-283" w:firstLine="283"/>
        <w:jc w:val="both"/>
        <w:rPr>
          <w:rFonts w:ascii="PragmaticaC" w:hAnsi="PragmaticaC"/>
          <w:bCs/>
          <w:iCs/>
          <w:sz w:val="28"/>
          <w:szCs w:val="28"/>
        </w:rPr>
      </w:pPr>
      <w:r w:rsidRPr="00A4006E">
        <w:rPr>
          <w:rFonts w:ascii="PragmaticaC" w:hAnsi="PragmaticaC"/>
          <w:bCs/>
          <w:iCs/>
          <w:sz w:val="28"/>
          <w:szCs w:val="28"/>
        </w:rPr>
        <w:t xml:space="preserve">Растёт в большом саду чудесная яблоня. Широко раскинула она свои </w:t>
      </w:r>
      <w:r w:rsidR="00F4723C" w:rsidRPr="00A4006E">
        <w:rPr>
          <w:rFonts w:ascii="PragmaticaC" w:hAnsi="PragmaticaC"/>
          <w:bCs/>
          <w:iCs/>
          <w:sz w:val="28"/>
          <w:szCs w:val="28"/>
        </w:rPr>
        <w:t xml:space="preserve">длинные </w:t>
      </w:r>
      <w:r w:rsidRPr="00A4006E">
        <w:rPr>
          <w:rFonts w:ascii="PragmaticaC" w:hAnsi="PragmaticaC"/>
          <w:bCs/>
          <w:iCs/>
          <w:sz w:val="28"/>
          <w:szCs w:val="28"/>
        </w:rPr>
        <w:t xml:space="preserve">густые ветки. Зелёные листья отливают серебром. Весной яблоня украшена нежными душистыми цветами. А летом гордится румяными наливными плодами. </w:t>
      </w:r>
      <w:r w:rsidR="00F4723C" w:rsidRPr="00A4006E">
        <w:rPr>
          <w:rFonts w:ascii="PragmaticaC" w:hAnsi="PragmaticaC"/>
          <w:bCs/>
          <w:iCs/>
          <w:sz w:val="28"/>
          <w:szCs w:val="28"/>
        </w:rPr>
        <w:t xml:space="preserve">Осенью опадают жёлтые листья. Стоит </w:t>
      </w:r>
      <w:r w:rsidR="00F4723C" w:rsidRPr="00A4006E">
        <w:rPr>
          <w:rFonts w:ascii="PragmaticaC" w:hAnsi="PragmaticaC"/>
          <w:bCs/>
          <w:iCs/>
          <w:sz w:val="28"/>
          <w:szCs w:val="28"/>
        </w:rPr>
        <w:lastRenderedPageBreak/>
        <w:t xml:space="preserve">печальная яблоня и ждёт, когда посыпятся на неё первые мелкие снежинки. </w:t>
      </w:r>
    </w:p>
    <w:p w:rsidR="002D7067" w:rsidRDefault="002D7067" w:rsidP="002D7067">
      <w:pPr>
        <w:ind w:leftChars="-200" w:left="-480"/>
        <w:jc w:val="both"/>
        <w:rPr>
          <w:i/>
          <w:iCs/>
          <w:sz w:val="28"/>
          <w:szCs w:val="28"/>
        </w:rPr>
      </w:pPr>
    </w:p>
    <w:p w:rsidR="002D7067" w:rsidRPr="00A4006E" w:rsidRDefault="002D7067" w:rsidP="000503BE">
      <w:pPr>
        <w:ind w:leftChars="-118" w:left="-283"/>
        <w:jc w:val="both"/>
        <w:rPr>
          <w:rFonts w:ascii="PragmaticaC" w:hAnsi="PragmaticaC"/>
          <w:sz w:val="28"/>
          <w:szCs w:val="28"/>
        </w:rPr>
      </w:pPr>
      <w:r w:rsidRPr="00A4006E">
        <w:rPr>
          <w:rFonts w:ascii="PragmaticaC" w:hAnsi="PragmaticaC"/>
          <w:sz w:val="28"/>
          <w:szCs w:val="28"/>
        </w:rPr>
        <w:t xml:space="preserve">8. Запиши тексты, дополняя их </w:t>
      </w:r>
      <w:r w:rsidR="0001384E">
        <w:rPr>
          <w:rFonts w:ascii="PragmaticaC" w:hAnsi="PragmaticaC"/>
          <w:sz w:val="28"/>
          <w:szCs w:val="28"/>
        </w:rPr>
        <w:t xml:space="preserve">недостающими </w:t>
      </w:r>
      <w:r w:rsidRPr="00A4006E">
        <w:rPr>
          <w:rFonts w:ascii="PragmaticaC" w:hAnsi="PragmaticaC"/>
          <w:sz w:val="28"/>
          <w:szCs w:val="28"/>
        </w:rPr>
        <w:t>словами-признаками. Поставь вопросы к этим словам.</w:t>
      </w:r>
    </w:p>
    <w:p w:rsidR="0001384E" w:rsidRDefault="0001384E" w:rsidP="002D7067">
      <w:pPr>
        <w:jc w:val="center"/>
        <w:rPr>
          <w:rFonts w:ascii="PragmaticaC" w:hAnsi="PragmaticaC"/>
          <w:bCs/>
          <w:iCs/>
          <w:sz w:val="28"/>
          <w:szCs w:val="28"/>
        </w:rPr>
      </w:pPr>
    </w:p>
    <w:p w:rsidR="002D7067" w:rsidRPr="00A4006E" w:rsidRDefault="002D7067" w:rsidP="002D7067">
      <w:pPr>
        <w:jc w:val="center"/>
        <w:rPr>
          <w:rFonts w:ascii="PragmaticaC" w:hAnsi="PragmaticaC"/>
          <w:bCs/>
          <w:iCs/>
          <w:sz w:val="28"/>
          <w:szCs w:val="28"/>
        </w:rPr>
      </w:pPr>
      <w:r w:rsidRPr="00A4006E">
        <w:rPr>
          <w:rFonts w:ascii="PragmaticaC" w:hAnsi="PragmaticaC"/>
          <w:bCs/>
          <w:iCs/>
          <w:sz w:val="28"/>
          <w:szCs w:val="28"/>
        </w:rPr>
        <w:t>Сентябрь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Незаметно прошло (какое?) ... , … лето.  Наступил (какой?) … сентябрь. Погода стала (какая?) … . Солнце (какое?) … . Небо в сентябре (какое?) … , … . По небу плывут (какие?) … облака. Деревья стоят (какие?) … . (Какой?) … ветер срывает с деревьев (какие?) … , … листья. Чаще выпадают (какие?) … дожди.</w:t>
      </w:r>
    </w:p>
    <w:p w:rsidR="002D7067" w:rsidRPr="00A4006E" w:rsidRDefault="002D7067" w:rsidP="002D7067">
      <w:pPr>
        <w:ind w:leftChars="-200" w:left="-480"/>
        <w:jc w:val="both"/>
        <w:rPr>
          <w:rFonts w:ascii="PragmaticaC" w:hAnsi="PragmaticaC"/>
          <w:iCs/>
          <w:sz w:val="28"/>
          <w:szCs w:val="28"/>
        </w:rPr>
      </w:pPr>
    </w:p>
    <w:p w:rsidR="002D7067" w:rsidRPr="00A4006E" w:rsidRDefault="002D7067" w:rsidP="002D7067">
      <w:pPr>
        <w:ind w:leftChars="-200" w:left="-480"/>
        <w:jc w:val="center"/>
        <w:rPr>
          <w:rFonts w:ascii="PragmaticaC" w:hAnsi="PragmaticaC"/>
          <w:iCs/>
          <w:sz w:val="28"/>
          <w:szCs w:val="28"/>
        </w:rPr>
      </w:pPr>
      <w:r w:rsidRPr="00A4006E">
        <w:rPr>
          <w:rFonts w:ascii="PragmaticaC" w:hAnsi="PragmaticaC"/>
          <w:iCs/>
          <w:sz w:val="28"/>
          <w:szCs w:val="28"/>
        </w:rPr>
        <w:t xml:space="preserve">      Октябрь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Пришёл (какой?) … октябрь. Погода стала (какая?) … . Солнце (какое?) … . Небо в октябре (какое?) … , … . Его покрывают (какие?) ..., ... тучи.  Как сквозь сито, сеет (какой?) ..., ... дождь. Дует (какой?) … ветер. Облетели с деревьев (какие?) … , … листья. Давно улетели в (какие?) … страны (какие?) …  … птицы. </w:t>
      </w:r>
    </w:p>
    <w:p w:rsidR="002D7067" w:rsidRPr="00A4006E" w:rsidRDefault="002D7067" w:rsidP="000503BE">
      <w:pPr>
        <w:ind w:leftChars="-118" w:left="-283"/>
        <w:jc w:val="both"/>
        <w:rPr>
          <w:rFonts w:ascii="PragmaticaC" w:hAnsi="PragmaticaC"/>
          <w:iCs/>
          <w:sz w:val="28"/>
          <w:szCs w:val="28"/>
        </w:rPr>
      </w:pP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Ноябрь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Долго тянется (какой?) … , … ноябрь. Погода стала (какая?) … , … . Небо в ноябре (какое?) … , … . Его покрывают (какие?) ..., ... тучи.  Солнце (какое?) … . Часто льют (какие?) ..., ... дожди.  Идут (какие?) … , … снега.  Реки покрылись (каким?) … льдом. Дует (какой?) … , … ветер. Деревья стоят (какие?) … . </w:t>
      </w:r>
    </w:p>
    <w:p w:rsidR="002D7067" w:rsidRDefault="002D7067" w:rsidP="002D7067">
      <w:pPr>
        <w:ind w:leftChars="-200" w:left="-480"/>
        <w:jc w:val="both"/>
        <w:rPr>
          <w:i/>
          <w:iCs/>
          <w:sz w:val="28"/>
          <w:szCs w:val="28"/>
        </w:rPr>
      </w:pPr>
    </w:p>
    <w:p w:rsidR="002D7067" w:rsidRPr="00A4006E" w:rsidRDefault="002D7067" w:rsidP="002D7067">
      <w:pPr>
        <w:ind w:leftChars="-200" w:left="-480"/>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Декабрь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А вот и (какой?) … , … декабрь. Погода зимой (какая?) … , … . Небо в декабре (какое?) … , … . Его затянули (какие?) ..., ... тучи.  Солнце (какое?) … . Часто идут (какие?) … , … снега.  Реки покрылись (каким?) … льдом. Дует (какой?) … , … ветер. Деревья покрыты (каким?) … , … инеем. Медведь спит в (какой?) … берлоге. </w:t>
      </w:r>
    </w:p>
    <w:p w:rsidR="002D7067" w:rsidRPr="00A4006E" w:rsidRDefault="002D7067" w:rsidP="000503BE">
      <w:pPr>
        <w:ind w:leftChars="-118" w:left="-283"/>
        <w:jc w:val="center"/>
        <w:rPr>
          <w:rFonts w:ascii="PragmaticaC" w:hAnsi="PragmaticaC"/>
          <w:b/>
          <w:iCs/>
          <w:sz w:val="28"/>
          <w:szCs w:val="28"/>
        </w:rPr>
      </w:pP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Январь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Наступил (какой?) … , … январь. Погода зимой (какая?) … , … . Небо в январе (какое?) … , … . По небу плывут (какие?) ..., ... тучи.  Редко выглядывает (какое?) … солнце. Земля покрыта (какими?) … , … снегами.  Реки затянуты (каким?) … льдом.  Дует (какой?) … , … ветер. Деревья украшены (каким?) … , … инеем.</w:t>
      </w:r>
    </w:p>
    <w:p w:rsidR="002D7067" w:rsidRDefault="002D7067" w:rsidP="000503BE">
      <w:pPr>
        <w:ind w:leftChars="-118" w:left="-283"/>
        <w:jc w:val="center"/>
        <w:rPr>
          <w:b/>
          <w:i/>
          <w:iCs/>
          <w:sz w:val="28"/>
          <w:szCs w:val="28"/>
        </w:rPr>
      </w:pP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Февраль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Пришёл (какой?) …  …  месяц. Погода в феврале (какая?) … , … . Небо (какое?) … , … . Оно плотно затянуто (какими?) ..., ... тучами.  Часто метут (какие?) … , … метели. Воют (какие?) … , … вьюги.  Реки покрыты </w:t>
      </w:r>
      <w:r w:rsidRPr="00A4006E">
        <w:rPr>
          <w:rFonts w:ascii="PragmaticaC" w:hAnsi="PragmaticaC"/>
          <w:iCs/>
          <w:sz w:val="28"/>
          <w:szCs w:val="28"/>
        </w:rPr>
        <w:lastRenderedPageBreak/>
        <w:t>(каким?) …, … льдом. Дуют (какие?) … , … ветры.  Леса окутаны (каким?) … , … снегом.</w:t>
      </w:r>
    </w:p>
    <w:p w:rsidR="002D7067" w:rsidRPr="00A4006E" w:rsidRDefault="002D7067" w:rsidP="000503BE">
      <w:pPr>
        <w:ind w:leftChars="-118" w:left="-283"/>
        <w:jc w:val="both"/>
        <w:rPr>
          <w:rFonts w:ascii="PragmaticaC" w:hAnsi="PragmaticaC"/>
          <w:iCs/>
          <w:sz w:val="28"/>
          <w:szCs w:val="28"/>
        </w:rPr>
      </w:pP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Март</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Наступил (какой?) … март. Стоит (какая?) … погода. Светит (какое?) … солнце. Тает (какой?) … снег. Капают (какие?) … сосульки. Кругом журчат (какие?) … , … ручейки. На улице (какие?) … , … лужи. Дети пускают в лужах (какие?) … кораблики. Все встречают (какую?) … , … весну.</w:t>
      </w:r>
    </w:p>
    <w:p w:rsidR="002D7067" w:rsidRPr="00A4006E" w:rsidRDefault="002D7067" w:rsidP="002D7067">
      <w:pPr>
        <w:ind w:leftChars="-200" w:left="-480"/>
        <w:jc w:val="both"/>
        <w:rPr>
          <w:rFonts w:ascii="PragmaticaC" w:hAnsi="PragmaticaC"/>
          <w:iCs/>
          <w:sz w:val="28"/>
          <w:szCs w:val="28"/>
        </w:rPr>
      </w:pPr>
    </w:p>
    <w:p w:rsidR="002D7067" w:rsidRPr="00A4006E" w:rsidRDefault="002D7067" w:rsidP="002D7067">
      <w:pPr>
        <w:ind w:leftChars="-200" w:left="-480"/>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Апрель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На дворе (какой?) … апрель. Стоит (какая?) … погода. Светит (какое?) … солнце. Журчат (какие?) … ручейки. Расцвёл (какой?) … подснежник. На деревьях (какие?) … почки. Вылезла (какая?) … трава. Из (каких?) … стран летят (какие?) … птицы. Школьники сажают в саду (какие?) … деревья.</w:t>
      </w:r>
    </w:p>
    <w:p w:rsidR="002D7067" w:rsidRPr="00A4006E" w:rsidRDefault="002D7067" w:rsidP="000503BE">
      <w:pPr>
        <w:ind w:leftChars="-118" w:left="-283"/>
        <w:jc w:val="both"/>
        <w:rPr>
          <w:rFonts w:ascii="PragmaticaC" w:hAnsi="PragmaticaC"/>
          <w:iCs/>
          <w:sz w:val="28"/>
          <w:szCs w:val="28"/>
        </w:rPr>
      </w:pP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Май</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Вот и (какой?) … май. Стоит (какая?) … ,… погода. Светит (какое?)… , … солнце.  Веет (какой?) … , … ветерок.  Поляны покрыты (какими?) … , … цветами.  В лесу зацвёл (какой?) … ландыш.  Щебечут (какие?) … птицы.  Порхают (какие?) … , … бабочки.  Дети увидели в лесу (какого?) … ёжика. </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   </w:t>
      </w: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Июнь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 xml:space="preserve">Пришёл (какой?)  …   …  месяц. Стоит (какая?) … ,… погода. Светит (какое?)…  … солнце.  Веет (какой?) … , … ветерок.  Поляны покрыты (какими?) … , … цветами.  Над ними летают (какие?) … бабочки, (какие?) … пчёлы, (какие?) … шмели. Над рекой вьются (какие?) … стрекозы. Птицы щебечут (какие?) … песни. </w:t>
      </w:r>
    </w:p>
    <w:p w:rsidR="002D7067" w:rsidRPr="00A4006E" w:rsidRDefault="002D7067" w:rsidP="002D7067">
      <w:pPr>
        <w:ind w:leftChars="-200" w:left="-480"/>
        <w:jc w:val="both"/>
        <w:rPr>
          <w:rFonts w:ascii="PragmaticaC" w:hAnsi="PragmaticaC"/>
          <w:iCs/>
          <w:sz w:val="28"/>
          <w:szCs w:val="28"/>
        </w:rPr>
      </w:pPr>
    </w:p>
    <w:p w:rsidR="002D7067" w:rsidRPr="00A4006E" w:rsidRDefault="002D7067" w:rsidP="002D7067">
      <w:pPr>
        <w:jc w:val="center"/>
        <w:rPr>
          <w:rFonts w:ascii="PragmaticaC" w:hAnsi="PragmaticaC"/>
          <w:bCs/>
          <w:iCs/>
          <w:sz w:val="28"/>
          <w:szCs w:val="28"/>
        </w:rPr>
      </w:pPr>
      <w:r w:rsidRPr="00A4006E">
        <w:rPr>
          <w:rFonts w:ascii="PragmaticaC" w:hAnsi="PragmaticaC"/>
          <w:bCs/>
          <w:iCs/>
          <w:sz w:val="28"/>
          <w:szCs w:val="28"/>
        </w:rPr>
        <w:t>Июль</w:t>
      </w:r>
    </w:p>
    <w:p w:rsidR="002D7067"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Июль -</w:t>
      </w:r>
      <w:r w:rsidRPr="00A4006E">
        <w:rPr>
          <w:rFonts w:ascii="PragmaticaC" w:hAnsi="PragmaticaC"/>
          <w:b/>
          <w:bCs/>
          <w:iCs/>
          <w:sz w:val="28"/>
          <w:szCs w:val="28"/>
        </w:rPr>
        <w:t xml:space="preserve"> </w:t>
      </w:r>
      <w:r w:rsidRPr="00A4006E">
        <w:rPr>
          <w:rFonts w:ascii="PragmaticaC" w:hAnsi="PragmaticaC"/>
          <w:iCs/>
          <w:sz w:val="28"/>
          <w:szCs w:val="28"/>
        </w:rPr>
        <w:t xml:space="preserve">богатый ягодами и грибами месяц. В июле поспела (какая?) ... черника, (какая?) ... смородина, (какая?) ... малина, (какая?) … земляника.  В эту пору в (каком?) … лесу можно найти (какой?) ... подосиновик, (какой?) … боровик, (какой?) ... рыжик, (какую?) ... сыроежку, (какой?) … маслёнок.   </w:t>
      </w:r>
    </w:p>
    <w:p w:rsidR="002D7067" w:rsidRPr="00A4006E" w:rsidRDefault="002D7067" w:rsidP="000503BE">
      <w:pPr>
        <w:ind w:leftChars="-118" w:left="-283"/>
        <w:jc w:val="both"/>
        <w:rPr>
          <w:rFonts w:ascii="PragmaticaC" w:hAnsi="PragmaticaC"/>
          <w:iCs/>
          <w:sz w:val="28"/>
          <w:szCs w:val="28"/>
        </w:rPr>
      </w:pPr>
    </w:p>
    <w:p w:rsidR="002D7067" w:rsidRPr="00A4006E" w:rsidRDefault="002D7067" w:rsidP="000503BE">
      <w:pPr>
        <w:ind w:leftChars="-118" w:left="-283"/>
        <w:jc w:val="center"/>
        <w:rPr>
          <w:rFonts w:ascii="PragmaticaC" w:hAnsi="PragmaticaC"/>
          <w:iCs/>
          <w:sz w:val="28"/>
          <w:szCs w:val="28"/>
        </w:rPr>
      </w:pPr>
      <w:r w:rsidRPr="00A4006E">
        <w:rPr>
          <w:rFonts w:ascii="PragmaticaC" w:hAnsi="PragmaticaC"/>
          <w:b/>
          <w:iCs/>
          <w:sz w:val="28"/>
          <w:szCs w:val="28"/>
        </w:rPr>
        <w:t xml:space="preserve">    </w:t>
      </w:r>
      <w:r w:rsidRPr="00A4006E">
        <w:rPr>
          <w:rFonts w:ascii="PragmaticaC" w:hAnsi="PragmaticaC"/>
          <w:iCs/>
          <w:sz w:val="28"/>
          <w:szCs w:val="28"/>
        </w:rPr>
        <w:t>Август</w:t>
      </w:r>
    </w:p>
    <w:p w:rsidR="006A3906" w:rsidRPr="00A4006E" w:rsidRDefault="002D7067" w:rsidP="000503BE">
      <w:pPr>
        <w:ind w:leftChars="-118" w:left="-283"/>
        <w:jc w:val="both"/>
        <w:rPr>
          <w:rFonts w:ascii="PragmaticaC" w:hAnsi="PragmaticaC"/>
          <w:iCs/>
          <w:sz w:val="28"/>
          <w:szCs w:val="28"/>
        </w:rPr>
      </w:pPr>
      <w:r w:rsidRPr="00A4006E">
        <w:rPr>
          <w:rFonts w:ascii="PragmaticaC" w:hAnsi="PragmaticaC"/>
          <w:iCs/>
          <w:sz w:val="28"/>
          <w:szCs w:val="28"/>
        </w:rPr>
        <w:t>Август –</w:t>
      </w:r>
      <w:r w:rsidRPr="00A4006E">
        <w:rPr>
          <w:rFonts w:ascii="PragmaticaC" w:hAnsi="PragmaticaC"/>
          <w:b/>
          <w:bCs/>
          <w:iCs/>
          <w:sz w:val="28"/>
          <w:szCs w:val="28"/>
        </w:rPr>
        <w:t xml:space="preserve"> </w:t>
      </w:r>
      <w:r w:rsidRPr="00A4006E">
        <w:rPr>
          <w:rFonts w:ascii="PragmaticaC" w:hAnsi="PragmaticaC"/>
          <w:iCs/>
          <w:sz w:val="28"/>
          <w:szCs w:val="28"/>
        </w:rPr>
        <w:t>(какой) … месяц. В огородах созрели (какие?) ... огурцы, (какие?) ... помидоры, (какая?) ... морковь и (какие?) … овощи.  В садах поспели (какие?) … яблоки, (какие?) … груши, (какие?) … сливы, (какие?) … вишни и (какие?) … плоды. В лесу (какая?) … черника, (какая?) … малина, (какая?) … брусника, (какая?) … ежевика.</w:t>
      </w:r>
    </w:p>
    <w:p w:rsidR="002D7067" w:rsidRPr="00A4006E" w:rsidRDefault="002D7067" w:rsidP="002D7067">
      <w:pPr>
        <w:ind w:leftChars="-200" w:left="-480"/>
        <w:jc w:val="both"/>
        <w:rPr>
          <w:rFonts w:ascii="PragmaticaC" w:hAnsi="PragmaticaC"/>
          <w:iCs/>
          <w:sz w:val="28"/>
          <w:szCs w:val="28"/>
        </w:rPr>
      </w:pPr>
    </w:p>
    <w:p w:rsidR="002D7067" w:rsidRPr="00626C47" w:rsidRDefault="002D7067" w:rsidP="002D7067">
      <w:pPr>
        <w:ind w:leftChars="-200" w:left="-480"/>
        <w:jc w:val="center"/>
        <w:rPr>
          <w:rFonts w:ascii="PragmaticaC" w:hAnsi="PragmaticaC"/>
          <w:b/>
          <w:bCs/>
          <w:sz w:val="28"/>
          <w:szCs w:val="28"/>
        </w:rPr>
      </w:pPr>
      <w:r w:rsidRPr="00626C47">
        <w:rPr>
          <w:rFonts w:ascii="PragmaticaC" w:hAnsi="PragmaticaC"/>
          <w:b/>
          <w:iCs/>
          <w:sz w:val="28"/>
          <w:szCs w:val="28"/>
        </w:rPr>
        <w:lastRenderedPageBreak/>
        <w:t>УПРАВЛЕНИЕ</w:t>
      </w:r>
    </w:p>
    <w:p w:rsidR="002D7067" w:rsidRPr="00626C47" w:rsidRDefault="002D7067" w:rsidP="002D7067">
      <w:pPr>
        <w:jc w:val="center"/>
        <w:rPr>
          <w:rFonts w:ascii="PragmaticaC" w:hAnsi="PragmaticaC"/>
          <w:b/>
          <w:bCs/>
          <w:sz w:val="28"/>
          <w:szCs w:val="28"/>
        </w:rPr>
      </w:pPr>
    </w:p>
    <w:p w:rsidR="002D7067" w:rsidRPr="00626C47" w:rsidRDefault="002D7067" w:rsidP="008A1779">
      <w:pPr>
        <w:jc w:val="center"/>
        <w:rPr>
          <w:rFonts w:ascii="PragmaticaC" w:hAnsi="PragmaticaC"/>
          <w:b/>
          <w:bCs/>
          <w:sz w:val="28"/>
          <w:szCs w:val="28"/>
        </w:rPr>
      </w:pPr>
      <w:r w:rsidRPr="00626C47">
        <w:rPr>
          <w:rFonts w:ascii="PragmaticaC" w:hAnsi="PragmaticaC"/>
          <w:b/>
          <w:bCs/>
          <w:sz w:val="28"/>
          <w:szCs w:val="28"/>
        </w:rPr>
        <w:t>Винительный падеж  (к о г о ? ч т о ?)</w:t>
      </w:r>
    </w:p>
    <w:p w:rsidR="008A1779" w:rsidRPr="00626C47" w:rsidRDefault="008A1779" w:rsidP="008A1779">
      <w:pPr>
        <w:jc w:val="center"/>
        <w:rPr>
          <w:rFonts w:ascii="PragmaticaC" w:hAnsi="PragmaticaC"/>
          <w:b/>
          <w:bCs/>
          <w:sz w:val="28"/>
          <w:szCs w:val="28"/>
        </w:rPr>
      </w:pPr>
    </w:p>
    <w:p w:rsidR="002D7067" w:rsidRPr="00626C47" w:rsidRDefault="002D7067" w:rsidP="000503BE">
      <w:pPr>
        <w:ind w:leftChars="-118" w:left="-283"/>
        <w:jc w:val="both"/>
        <w:rPr>
          <w:rFonts w:ascii="PragmaticaC" w:hAnsi="PragmaticaC"/>
          <w:sz w:val="28"/>
          <w:szCs w:val="28"/>
        </w:rPr>
      </w:pPr>
      <w:r w:rsidRPr="00626C47">
        <w:rPr>
          <w:rFonts w:ascii="PragmaticaC" w:hAnsi="PragmaticaC"/>
          <w:sz w:val="28"/>
          <w:szCs w:val="28"/>
        </w:rPr>
        <w:t xml:space="preserve">1. Сочетай данные слова с глаголом </w:t>
      </w:r>
      <w:r w:rsidRPr="00626C47">
        <w:rPr>
          <w:rFonts w:ascii="PragmaticaC" w:hAnsi="PragmaticaC"/>
          <w:b/>
          <w:bCs/>
          <w:iCs/>
          <w:sz w:val="28"/>
          <w:szCs w:val="28"/>
        </w:rPr>
        <w:t>Видел</w:t>
      </w:r>
      <w:r w:rsidRPr="00626C47">
        <w:rPr>
          <w:rFonts w:ascii="PragmaticaC" w:hAnsi="PragmaticaC"/>
          <w:sz w:val="28"/>
          <w:szCs w:val="28"/>
        </w:rPr>
        <w:t xml:space="preserve">, отвечая на вопросы </w:t>
      </w:r>
      <w:r w:rsidRPr="00626C47">
        <w:rPr>
          <w:rFonts w:ascii="PragmaticaC" w:hAnsi="PragmaticaC"/>
          <w:b/>
          <w:bCs/>
          <w:iCs/>
          <w:sz w:val="28"/>
          <w:szCs w:val="28"/>
        </w:rPr>
        <w:t xml:space="preserve">Кого? Что? </w:t>
      </w:r>
      <w:r w:rsidRPr="00626C47">
        <w:rPr>
          <w:rFonts w:ascii="PragmaticaC" w:hAnsi="PragmaticaC"/>
          <w:sz w:val="28"/>
          <w:szCs w:val="28"/>
        </w:rPr>
        <w:t>Запиши полученные словосочетания.</w:t>
      </w:r>
    </w:p>
    <w:p w:rsidR="002D7067" w:rsidRPr="00626C47" w:rsidRDefault="002D7067" w:rsidP="000503BE">
      <w:pPr>
        <w:ind w:left="-284"/>
        <w:jc w:val="both"/>
        <w:rPr>
          <w:rFonts w:ascii="PragmaticaC" w:hAnsi="PragmaticaC"/>
          <w:sz w:val="28"/>
          <w:szCs w:val="28"/>
        </w:rPr>
      </w:pP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Конь, олень, глухарь, вратарь, слесарь, отец, доктор, стриж, директор, повар, лётчик, ребёнок, огонь, сирень, лесок, нож, закат, сухарь, фонарь, букварь, месяц, семафор, счётчик.</w:t>
      </w:r>
      <w:r w:rsidR="0001384E">
        <w:rPr>
          <w:rFonts w:ascii="PragmaticaC" w:hAnsi="PragmaticaC"/>
          <w:iCs/>
          <w:sz w:val="28"/>
          <w:szCs w:val="28"/>
        </w:rPr>
        <w:t xml:space="preserve"> </w:t>
      </w:r>
    </w:p>
    <w:p w:rsidR="002D7067" w:rsidRDefault="002D7067" w:rsidP="002D7067">
      <w:pPr>
        <w:jc w:val="both"/>
        <w:rPr>
          <w:sz w:val="28"/>
          <w:szCs w:val="28"/>
        </w:rPr>
      </w:pPr>
    </w:p>
    <w:p w:rsidR="006A3906" w:rsidRPr="00626C47" w:rsidRDefault="008C0312" w:rsidP="008C0312">
      <w:pPr>
        <w:ind w:left="-284"/>
        <w:jc w:val="both"/>
        <w:rPr>
          <w:rFonts w:ascii="PragmaticaC" w:hAnsi="PragmaticaC"/>
          <w:sz w:val="28"/>
          <w:szCs w:val="28"/>
        </w:rPr>
      </w:pPr>
      <w:r>
        <w:rPr>
          <w:rFonts w:ascii="PragmaticaC" w:hAnsi="PragmaticaC"/>
          <w:sz w:val="28"/>
          <w:szCs w:val="28"/>
        </w:rPr>
        <w:t xml:space="preserve">2. </w:t>
      </w:r>
      <w:r w:rsidR="002D7067" w:rsidRPr="00626C47">
        <w:rPr>
          <w:rFonts w:ascii="PragmaticaC" w:hAnsi="PragmaticaC"/>
          <w:sz w:val="28"/>
          <w:szCs w:val="28"/>
        </w:rPr>
        <w:t xml:space="preserve">У кого какие детёныши?  Добавь недостающее слово и запиши </w:t>
      </w:r>
      <w:r w:rsidR="0001384E">
        <w:rPr>
          <w:rFonts w:ascii="PragmaticaC" w:hAnsi="PragmaticaC"/>
          <w:sz w:val="28"/>
          <w:szCs w:val="28"/>
        </w:rPr>
        <w:t xml:space="preserve">    </w:t>
      </w:r>
      <w:r w:rsidR="002D7067" w:rsidRPr="00626C47">
        <w:rPr>
          <w:rFonts w:ascii="PragmaticaC" w:hAnsi="PragmaticaC"/>
          <w:sz w:val="28"/>
          <w:szCs w:val="28"/>
        </w:rPr>
        <w:t xml:space="preserve">полученные словосочетания.  </w:t>
      </w:r>
      <w:r w:rsidR="0001384E">
        <w:rPr>
          <w:rFonts w:ascii="PragmaticaC" w:hAnsi="PragmaticaC"/>
          <w:sz w:val="28"/>
          <w:szCs w:val="28"/>
        </w:rPr>
        <w:t xml:space="preserve"> </w:t>
      </w:r>
    </w:p>
    <w:p w:rsidR="002D7067" w:rsidRPr="00626C47" w:rsidRDefault="002D7067" w:rsidP="000503BE">
      <w:pPr>
        <w:ind w:left="-284"/>
        <w:jc w:val="both"/>
        <w:rPr>
          <w:rFonts w:ascii="PragmaticaC" w:hAnsi="PragmaticaC" w:cs="Arial"/>
          <w:iCs/>
          <w:sz w:val="28"/>
          <w:szCs w:val="28"/>
        </w:rPr>
      </w:pPr>
      <w:r w:rsidRPr="000503BE">
        <w:rPr>
          <w:rFonts w:ascii="PragmaticaC" w:hAnsi="PragmaticaC" w:cs="Arial"/>
          <w:sz w:val="28"/>
          <w:szCs w:val="28"/>
          <w:u w:val="single"/>
        </w:rPr>
        <w:t>Образец:</w:t>
      </w:r>
      <w:r w:rsidRPr="00626C47">
        <w:rPr>
          <w:rFonts w:ascii="PragmaticaC" w:hAnsi="PragmaticaC" w:cs="Arial"/>
          <w:i/>
          <w:sz w:val="28"/>
          <w:szCs w:val="28"/>
        </w:rPr>
        <w:t xml:space="preserve">   </w:t>
      </w:r>
      <w:r w:rsidRPr="00626C47">
        <w:rPr>
          <w:rFonts w:ascii="PragmaticaC" w:hAnsi="PragmaticaC" w:cs="Arial"/>
          <w:iCs/>
          <w:sz w:val="28"/>
          <w:szCs w:val="28"/>
        </w:rPr>
        <w:t>жеребёнок у лошади.</w:t>
      </w:r>
    </w:p>
    <w:p w:rsidR="002D7067" w:rsidRPr="00626C47" w:rsidRDefault="002D7067" w:rsidP="002D7067">
      <w:pPr>
        <w:jc w:val="both"/>
        <w:rPr>
          <w:rFonts w:ascii="PragmaticaC" w:hAnsi="PragmaticaC"/>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835"/>
        <w:gridCol w:w="2835"/>
      </w:tblGrid>
      <w:tr w:rsidR="008C0312" w:rsidRPr="00C0668E" w:rsidTr="00C0668E">
        <w:tc>
          <w:tcPr>
            <w:tcW w:w="2836" w:type="dxa"/>
            <w:shd w:val="clear" w:color="auto" w:fill="auto"/>
          </w:tcPr>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котёнок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щенок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козлёнок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поросёнок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ягнёнок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телёнок у …</w:t>
            </w:r>
          </w:p>
        </w:tc>
        <w:tc>
          <w:tcPr>
            <w:tcW w:w="2835" w:type="dxa"/>
            <w:shd w:val="clear" w:color="auto" w:fill="auto"/>
          </w:tcPr>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мышата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зайчата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бельчата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лисята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волчата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медвежата у …</w:t>
            </w:r>
          </w:p>
        </w:tc>
        <w:tc>
          <w:tcPr>
            <w:tcW w:w="2835" w:type="dxa"/>
            <w:shd w:val="clear" w:color="auto" w:fill="auto"/>
          </w:tcPr>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цыплята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утята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гусята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совята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галчата у ...</w:t>
            </w:r>
          </w:p>
          <w:p w:rsidR="008C0312" w:rsidRPr="00C0668E" w:rsidRDefault="008C0312" w:rsidP="00C0668E">
            <w:pPr>
              <w:jc w:val="both"/>
              <w:rPr>
                <w:rFonts w:ascii="PragmaticaC" w:eastAsia="Calibri" w:hAnsi="PragmaticaC"/>
                <w:iCs/>
                <w:sz w:val="28"/>
                <w:szCs w:val="28"/>
              </w:rPr>
            </w:pPr>
            <w:r w:rsidRPr="00C0668E">
              <w:rPr>
                <w:rFonts w:ascii="PragmaticaC" w:eastAsia="Calibri" w:hAnsi="PragmaticaC"/>
                <w:iCs/>
                <w:sz w:val="28"/>
                <w:szCs w:val="28"/>
              </w:rPr>
              <w:t>скворчата у ...</w:t>
            </w:r>
          </w:p>
        </w:tc>
      </w:tr>
    </w:tbl>
    <w:p w:rsidR="002D7067" w:rsidRPr="00626C47" w:rsidRDefault="002D7067" w:rsidP="002D7067">
      <w:pPr>
        <w:jc w:val="both"/>
        <w:rPr>
          <w:rFonts w:ascii="PragmaticaC" w:hAnsi="PragmaticaC"/>
          <w:sz w:val="28"/>
          <w:szCs w:val="28"/>
        </w:rPr>
      </w:pPr>
    </w:p>
    <w:p w:rsidR="002D7067" w:rsidRPr="00626C47" w:rsidRDefault="002D7067" w:rsidP="000503BE">
      <w:pPr>
        <w:ind w:leftChars="-118" w:left="-283"/>
        <w:jc w:val="both"/>
        <w:rPr>
          <w:rFonts w:ascii="PragmaticaC" w:hAnsi="PragmaticaC"/>
          <w:sz w:val="28"/>
          <w:szCs w:val="28"/>
        </w:rPr>
      </w:pPr>
      <w:r w:rsidRPr="00626C47">
        <w:rPr>
          <w:rFonts w:ascii="PragmaticaC" w:hAnsi="PragmaticaC"/>
          <w:sz w:val="28"/>
          <w:szCs w:val="28"/>
        </w:rPr>
        <w:t xml:space="preserve">3. Составь словосочетания, подобрав и записав ряды слов, отвечающих на вопросы </w:t>
      </w:r>
      <w:r w:rsidRPr="00626C47">
        <w:rPr>
          <w:rFonts w:ascii="PragmaticaC" w:hAnsi="PragmaticaC"/>
          <w:b/>
          <w:bCs/>
          <w:iCs/>
          <w:sz w:val="28"/>
          <w:szCs w:val="28"/>
        </w:rPr>
        <w:t>Кого? Что?</w:t>
      </w:r>
    </w:p>
    <w:p w:rsidR="002D7067" w:rsidRPr="00626C47" w:rsidRDefault="002D7067" w:rsidP="000503BE">
      <w:pPr>
        <w:ind w:leftChars="-118" w:left="-283"/>
        <w:jc w:val="both"/>
        <w:rPr>
          <w:rFonts w:ascii="PragmaticaC" w:hAnsi="PragmaticaC" w:cs="Arial"/>
          <w:iCs/>
          <w:sz w:val="28"/>
          <w:szCs w:val="28"/>
        </w:rPr>
      </w:pPr>
      <w:r w:rsidRPr="000503BE">
        <w:rPr>
          <w:rFonts w:ascii="PragmaticaC" w:hAnsi="PragmaticaC" w:cs="Arial"/>
          <w:sz w:val="28"/>
          <w:szCs w:val="28"/>
          <w:u w:val="single"/>
        </w:rPr>
        <w:t>Образец:</w:t>
      </w:r>
      <w:r w:rsidRPr="00626C47">
        <w:rPr>
          <w:rFonts w:ascii="PragmaticaC" w:hAnsi="PragmaticaC" w:cs="Arial"/>
          <w:i/>
          <w:sz w:val="28"/>
          <w:szCs w:val="28"/>
        </w:rPr>
        <w:t xml:space="preserve">   </w:t>
      </w:r>
      <w:r w:rsidRPr="00626C47">
        <w:rPr>
          <w:rFonts w:ascii="PragmaticaC" w:hAnsi="PragmaticaC" w:cs="Arial"/>
          <w:sz w:val="28"/>
          <w:szCs w:val="28"/>
        </w:rPr>
        <w:t>С</w:t>
      </w:r>
      <w:r w:rsidRPr="00626C47">
        <w:rPr>
          <w:rFonts w:ascii="PragmaticaC" w:hAnsi="PragmaticaC" w:cs="Arial"/>
          <w:iCs/>
          <w:sz w:val="28"/>
          <w:szCs w:val="28"/>
        </w:rPr>
        <w:t>обирал цветы, орехи, ягоды, значки, марки ...</w:t>
      </w:r>
    </w:p>
    <w:p w:rsidR="002D7067" w:rsidRPr="00626C47" w:rsidRDefault="006A3906" w:rsidP="006A3906">
      <w:pPr>
        <w:tabs>
          <w:tab w:val="left" w:pos="1890"/>
        </w:tabs>
        <w:ind w:leftChars="-200" w:left="-480"/>
        <w:jc w:val="both"/>
        <w:rPr>
          <w:rFonts w:ascii="PragmaticaC" w:hAnsi="PragmaticaC"/>
          <w:iCs/>
          <w:sz w:val="28"/>
          <w:szCs w:val="28"/>
        </w:rPr>
      </w:pPr>
      <w:r w:rsidRPr="00626C47">
        <w:rPr>
          <w:rFonts w:ascii="PragmaticaC" w:hAnsi="PragmaticaC"/>
          <w:iCs/>
          <w:sz w:val="28"/>
          <w:szCs w:val="28"/>
        </w:rPr>
        <w:tab/>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Мыл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Варил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Полил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Купил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Ловил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Забыл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Убрал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Лепил </w:t>
      </w:r>
      <w:r w:rsidR="000503BE">
        <w:rPr>
          <w:rFonts w:ascii="PragmaticaC" w:hAnsi="PragmaticaC"/>
          <w:iCs/>
          <w:sz w:val="28"/>
          <w:szCs w:val="28"/>
        </w:rPr>
        <w:t>…</w:t>
      </w:r>
    </w:p>
    <w:p w:rsidR="002D7067" w:rsidRPr="00626C47" w:rsidRDefault="000503BE" w:rsidP="000503BE">
      <w:pPr>
        <w:ind w:leftChars="-118" w:left="-283"/>
        <w:jc w:val="both"/>
        <w:rPr>
          <w:rFonts w:ascii="PragmaticaC" w:hAnsi="PragmaticaC"/>
          <w:iCs/>
          <w:sz w:val="28"/>
          <w:szCs w:val="28"/>
        </w:rPr>
      </w:pPr>
      <w:r>
        <w:rPr>
          <w:rFonts w:ascii="PragmaticaC" w:hAnsi="PragmaticaC"/>
          <w:iCs/>
          <w:sz w:val="28"/>
          <w:szCs w:val="28"/>
        </w:rPr>
        <w:t>Рисовал …</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Застегнул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Заметил </w:t>
      </w:r>
      <w:r w:rsidR="000503BE">
        <w:rPr>
          <w:rFonts w:ascii="PragmaticaC" w:hAnsi="PragmaticaC"/>
          <w:iCs/>
          <w:sz w:val="28"/>
          <w:szCs w:val="28"/>
        </w:rPr>
        <w:t>…</w:t>
      </w:r>
    </w:p>
    <w:p w:rsidR="002D7067" w:rsidRDefault="00626C47" w:rsidP="000503BE">
      <w:pPr>
        <w:ind w:leftChars="-118" w:left="-283"/>
        <w:jc w:val="both"/>
        <w:rPr>
          <w:i/>
          <w:iCs/>
          <w:sz w:val="28"/>
          <w:szCs w:val="28"/>
        </w:rPr>
      </w:pPr>
      <w:r>
        <w:rPr>
          <w:rFonts w:ascii="PragmaticaC" w:hAnsi="PragmaticaC"/>
          <w:iCs/>
          <w:sz w:val="28"/>
          <w:szCs w:val="28"/>
        </w:rPr>
        <w:t xml:space="preserve">Запомнил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Люблю играт</w:t>
      </w:r>
      <w:r w:rsidR="00626C47">
        <w:rPr>
          <w:rFonts w:ascii="PragmaticaC" w:hAnsi="PragmaticaC"/>
          <w:iCs/>
          <w:sz w:val="28"/>
          <w:szCs w:val="28"/>
        </w:rPr>
        <w:t xml:space="preserve">ь в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Люблю </w:t>
      </w:r>
      <w:r w:rsidR="00626C47">
        <w:rPr>
          <w:rFonts w:ascii="PragmaticaC" w:hAnsi="PragmaticaC"/>
          <w:iCs/>
          <w:sz w:val="28"/>
          <w:szCs w:val="28"/>
        </w:rPr>
        <w:t xml:space="preserve">ходить в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Лю</w:t>
      </w:r>
      <w:r w:rsidR="00626C47">
        <w:rPr>
          <w:rFonts w:ascii="PragmaticaC" w:hAnsi="PragmaticaC"/>
          <w:iCs/>
          <w:sz w:val="28"/>
          <w:szCs w:val="28"/>
        </w:rPr>
        <w:t xml:space="preserve">блю смотреть на </w:t>
      </w:r>
      <w:r w:rsidR="000503BE">
        <w:rPr>
          <w:rFonts w:ascii="PragmaticaC" w:hAnsi="PragmaticaC"/>
          <w:iCs/>
          <w:sz w:val="28"/>
          <w:szCs w:val="28"/>
        </w:rPr>
        <w:t>…</w:t>
      </w:r>
    </w:p>
    <w:p w:rsidR="002D7067" w:rsidRPr="00626C47" w:rsidRDefault="002D7067" w:rsidP="000503BE">
      <w:pPr>
        <w:ind w:leftChars="-118" w:left="-283"/>
        <w:jc w:val="both"/>
        <w:rPr>
          <w:rFonts w:ascii="PragmaticaC" w:hAnsi="PragmaticaC"/>
          <w:iCs/>
          <w:sz w:val="28"/>
          <w:szCs w:val="28"/>
        </w:rPr>
      </w:pPr>
      <w:r w:rsidRPr="00626C47">
        <w:rPr>
          <w:rFonts w:ascii="PragmaticaC" w:hAnsi="PragmaticaC"/>
          <w:iCs/>
          <w:sz w:val="28"/>
          <w:szCs w:val="28"/>
        </w:rPr>
        <w:t xml:space="preserve">Люблю читать про </w:t>
      </w:r>
      <w:r w:rsidR="000503BE">
        <w:rPr>
          <w:rFonts w:ascii="PragmaticaC" w:hAnsi="PragmaticaC"/>
          <w:iCs/>
          <w:sz w:val="28"/>
          <w:szCs w:val="28"/>
        </w:rPr>
        <w:t>…</w:t>
      </w:r>
    </w:p>
    <w:p w:rsidR="002D7067" w:rsidRDefault="002D7067" w:rsidP="002D7067">
      <w:pPr>
        <w:jc w:val="both"/>
        <w:rPr>
          <w:sz w:val="28"/>
          <w:szCs w:val="28"/>
        </w:rPr>
      </w:pPr>
    </w:p>
    <w:p w:rsidR="00423880" w:rsidRPr="0001384E" w:rsidRDefault="002D7067" w:rsidP="0001384E">
      <w:pPr>
        <w:ind w:leftChars="-118" w:left="-283"/>
        <w:jc w:val="both"/>
        <w:rPr>
          <w:rFonts w:ascii="PragmaticaC" w:hAnsi="PragmaticaC"/>
          <w:sz w:val="28"/>
          <w:szCs w:val="28"/>
        </w:rPr>
      </w:pPr>
      <w:r w:rsidRPr="00626C47">
        <w:rPr>
          <w:rFonts w:ascii="PragmaticaC" w:hAnsi="PragmaticaC"/>
          <w:sz w:val="28"/>
          <w:szCs w:val="28"/>
        </w:rPr>
        <w:t xml:space="preserve">4. </w:t>
      </w:r>
      <w:r w:rsidR="0001384E">
        <w:rPr>
          <w:rFonts w:ascii="PragmaticaC" w:hAnsi="PragmaticaC"/>
          <w:sz w:val="28"/>
          <w:szCs w:val="28"/>
        </w:rPr>
        <w:t>Письменно о</w:t>
      </w:r>
      <w:r w:rsidRPr="00626C47">
        <w:rPr>
          <w:rFonts w:ascii="PragmaticaC" w:hAnsi="PragmaticaC"/>
          <w:sz w:val="28"/>
          <w:szCs w:val="28"/>
        </w:rPr>
        <w:t>тветь на вопросы предложениями. Начерти схемы предложений</w:t>
      </w:r>
      <w:r w:rsidR="00D8045F">
        <w:rPr>
          <w:rFonts w:ascii="PragmaticaC" w:hAnsi="PragmaticaC"/>
          <w:sz w:val="28"/>
          <w:szCs w:val="28"/>
        </w:rPr>
        <w:t xml:space="preserve"> по образцу</w:t>
      </w:r>
      <w:r w:rsidRPr="00626C47">
        <w:rPr>
          <w:rFonts w:ascii="PragmaticaC" w:hAnsi="PragmaticaC"/>
          <w:sz w:val="28"/>
          <w:szCs w:val="28"/>
        </w:rPr>
        <w:t>.</w:t>
      </w:r>
    </w:p>
    <w:p w:rsidR="00696452" w:rsidRPr="00696452" w:rsidRDefault="00696452" w:rsidP="000503BE">
      <w:pPr>
        <w:ind w:left="-284"/>
        <w:jc w:val="both"/>
        <w:rPr>
          <w:rFonts w:ascii="PragmaticaC" w:hAnsi="PragmaticaC"/>
          <w:sz w:val="28"/>
          <w:szCs w:val="28"/>
        </w:rPr>
      </w:pPr>
      <w:r w:rsidRPr="00696452">
        <w:rPr>
          <w:rFonts w:ascii="PragmaticaC" w:hAnsi="PragmaticaC"/>
          <w:sz w:val="28"/>
          <w:szCs w:val="28"/>
          <w:u w:val="single"/>
        </w:rPr>
        <w:lastRenderedPageBreak/>
        <w:t>Образец</w:t>
      </w:r>
      <w:r>
        <w:rPr>
          <w:rFonts w:ascii="PragmaticaC" w:hAnsi="PragmaticaC"/>
          <w:sz w:val="28"/>
          <w:szCs w:val="28"/>
        </w:rPr>
        <w:t>: Дети увидели волка, тигра, слона.</w:t>
      </w:r>
    </w:p>
    <w:p w:rsidR="008B1D45" w:rsidRDefault="00696452" w:rsidP="00696452">
      <w:pPr>
        <w:ind w:left="-284"/>
        <w:jc w:val="both"/>
      </w:pPr>
      <w:r>
        <w:object w:dxaOrig="4585" w:dyaOrig="303">
          <v:shape id="_x0000_i1032" type="#_x0000_t75" style="width:321.3pt;height:20.95pt" o:ole="">
            <v:imagedata r:id="rId20" o:title=""/>
          </v:shape>
          <o:OLEObject Type="Embed" ProgID="CorelDraw.Graphic.18" ShapeID="_x0000_i1032" DrawAspect="Content" ObjectID="_1655924477" r:id="rId21"/>
        </w:object>
      </w:r>
    </w:p>
    <w:p w:rsidR="00696452" w:rsidRPr="00696452" w:rsidRDefault="00696452" w:rsidP="00696452">
      <w:pPr>
        <w:ind w:left="-284"/>
        <w:jc w:val="both"/>
      </w:pPr>
    </w:p>
    <w:p w:rsidR="002D7067" w:rsidRPr="00626C47" w:rsidRDefault="008B0303" w:rsidP="000503BE">
      <w:pPr>
        <w:ind w:left="-284"/>
        <w:jc w:val="both"/>
        <w:rPr>
          <w:rFonts w:ascii="PragmaticaC" w:hAnsi="PragmaticaC"/>
          <w:iCs/>
          <w:sz w:val="28"/>
          <w:szCs w:val="28"/>
        </w:rPr>
      </w:pPr>
      <w:r w:rsidRPr="00626C47">
        <w:rPr>
          <w:rFonts w:ascii="PragmaticaC" w:hAnsi="PragmaticaC"/>
          <w:iCs/>
          <w:sz w:val="28"/>
          <w:szCs w:val="28"/>
        </w:rPr>
        <w:t>а</w:t>
      </w:r>
      <w:r w:rsidR="008B1D45" w:rsidRPr="00626C47">
        <w:rPr>
          <w:rFonts w:ascii="PragmaticaC" w:hAnsi="PragmaticaC"/>
          <w:iCs/>
          <w:sz w:val="28"/>
          <w:szCs w:val="28"/>
        </w:rPr>
        <w:t>)</w:t>
      </w:r>
      <w:r w:rsidRPr="00626C47">
        <w:rPr>
          <w:rFonts w:ascii="PragmaticaC" w:hAnsi="PragmaticaC"/>
          <w:iCs/>
          <w:sz w:val="28"/>
          <w:szCs w:val="28"/>
        </w:rPr>
        <w:t xml:space="preserve"> </w:t>
      </w:r>
      <w:r w:rsidR="002D7067" w:rsidRPr="00626C47">
        <w:rPr>
          <w:rFonts w:ascii="PragmaticaC" w:hAnsi="PragmaticaC"/>
          <w:iCs/>
          <w:sz w:val="28"/>
          <w:szCs w:val="28"/>
        </w:rPr>
        <w:t>Кого дети увидели в зоопарке? В парке? В лесу? В поле? В реке? В болоте?</w:t>
      </w:r>
    </w:p>
    <w:p w:rsidR="002D7067" w:rsidRPr="00626C47" w:rsidRDefault="008B0303" w:rsidP="000503BE">
      <w:pPr>
        <w:ind w:left="-284"/>
        <w:jc w:val="both"/>
        <w:rPr>
          <w:rFonts w:ascii="PragmaticaC" w:hAnsi="PragmaticaC"/>
          <w:iCs/>
          <w:sz w:val="28"/>
          <w:szCs w:val="28"/>
        </w:rPr>
      </w:pPr>
      <w:r w:rsidRPr="00626C47">
        <w:rPr>
          <w:rFonts w:ascii="PragmaticaC" w:hAnsi="PragmaticaC"/>
          <w:iCs/>
          <w:sz w:val="28"/>
          <w:szCs w:val="28"/>
        </w:rPr>
        <w:t xml:space="preserve">б) </w:t>
      </w:r>
      <w:r w:rsidR="002D7067" w:rsidRPr="00626C47">
        <w:rPr>
          <w:rFonts w:ascii="PragmaticaC" w:hAnsi="PragmaticaC"/>
          <w:iCs/>
          <w:sz w:val="28"/>
          <w:szCs w:val="28"/>
        </w:rPr>
        <w:t>Что дети увидели в огороде? В поле? В саду? На лугу? На болоте? На земле?</w:t>
      </w:r>
    </w:p>
    <w:p w:rsidR="002D7067" w:rsidRPr="00626C47" w:rsidRDefault="008B0303" w:rsidP="000503BE">
      <w:pPr>
        <w:ind w:left="-284"/>
        <w:jc w:val="both"/>
        <w:rPr>
          <w:rFonts w:ascii="PragmaticaC" w:hAnsi="PragmaticaC"/>
          <w:iCs/>
          <w:sz w:val="28"/>
          <w:szCs w:val="28"/>
        </w:rPr>
      </w:pPr>
      <w:r w:rsidRPr="00626C47">
        <w:rPr>
          <w:rFonts w:ascii="PragmaticaC" w:hAnsi="PragmaticaC"/>
          <w:iCs/>
          <w:sz w:val="28"/>
          <w:szCs w:val="28"/>
        </w:rPr>
        <w:t xml:space="preserve">в) </w:t>
      </w:r>
      <w:r w:rsidR="002D7067" w:rsidRPr="00626C47">
        <w:rPr>
          <w:rFonts w:ascii="PragmaticaC" w:hAnsi="PragmaticaC"/>
          <w:iCs/>
          <w:sz w:val="28"/>
          <w:szCs w:val="28"/>
        </w:rPr>
        <w:t>Кого (что?) дети увидели в лесу? В небе? В поле? На реке? На озере? На песке?</w:t>
      </w:r>
    </w:p>
    <w:p w:rsidR="008B1D45" w:rsidRPr="00626C47" w:rsidRDefault="008B1D45" w:rsidP="008B1D45">
      <w:pPr>
        <w:jc w:val="both"/>
        <w:rPr>
          <w:rFonts w:ascii="PragmaticaC" w:hAnsi="PragmaticaC"/>
        </w:rPr>
      </w:pPr>
    </w:p>
    <w:p w:rsidR="002D7067" w:rsidRPr="00626C47" w:rsidRDefault="002D7067" w:rsidP="00D8045F">
      <w:pPr>
        <w:ind w:left="-284" w:right="-5"/>
        <w:jc w:val="both"/>
        <w:rPr>
          <w:rFonts w:ascii="PragmaticaC" w:hAnsi="PragmaticaC"/>
          <w:sz w:val="28"/>
          <w:szCs w:val="28"/>
        </w:rPr>
      </w:pPr>
      <w:r w:rsidRPr="00626C47">
        <w:rPr>
          <w:rFonts w:ascii="PragmaticaC" w:hAnsi="PragmaticaC"/>
          <w:sz w:val="28"/>
          <w:szCs w:val="28"/>
        </w:rPr>
        <w:t>5. Закончи предложения по вопросам и запиши их.</w:t>
      </w:r>
      <w:r w:rsidR="00D8045F" w:rsidRPr="00D8045F">
        <w:rPr>
          <w:rFonts w:ascii="PragmaticaC" w:hAnsi="PragmaticaC"/>
          <w:sz w:val="28"/>
          <w:szCs w:val="28"/>
        </w:rPr>
        <w:t xml:space="preserve"> </w:t>
      </w:r>
      <w:r w:rsidR="00D8045F" w:rsidRPr="00A4006E">
        <w:rPr>
          <w:rFonts w:ascii="PragmaticaC" w:hAnsi="PragmaticaC"/>
          <w:sz w:val="28"/>
          <w:szCs w:val="28"/>
        </w:rPr>
        <w:t>Начерти схемы предложений.</w:t>
      </w:r>
    </w:p>
    <w:p w:rsidR="003D481C" w:rsidRDefault="003D481C" w:rsidP="008D25D8">
      <w:pPr>
        <w:ind w:leftChars="-118" w:left="-283"/>
        <w:jc w:val="both"/>
        <w:rPr>
          <w:rFonts w:ascii="PragmaticaC" w:hAnsi="PragmaticaC"/>
          <w:iCs/>
          <w:sz w:val="28"/>
          <w:szCs w:val="28"/>
        </w:rPr>
      </w:pP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Почтальон разносит (что?)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Повар варит (что?)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Парикмахер стрижёт (что?)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Машинист ведёт (что?) ... .                     </w:t>
      </w:r>
      <w:r w:rsidR="008D25D8">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Водитель ведёт (что</w:t>
      </w:r>
      <w:r w:rsidR="000503BE">
        <w:rPr>
          <w:rFonts w:ascii="PragmaticaC" w:hAnsi="PragmaticaC"/>
          <w:iCs/>
          <w:sz w:val="28"/>
          <w:szCs w:val="28"/>
        </w:rPr>
        <w:t xml:space="preserve">?)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Художник рисует (ч</w:t>
      </w:r>
      <w:r w:rsidR="008D25D8">
        <w:rPr>
          <w:rFonts w:ascii="PragmaticaC" w:hAnsi="PragmaticaC"/>
          <w:iCs/>
          <w:sz w:val="28"/>
          <w:szCs w:val="28"/>
        </w:rPr>
        <w:t xml:space="preserve">то?)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Часовщик чинит (что?)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Прачка стир</w:t>
      </w:r>
      <w:r w:rsidR="00626C47">
        <w:rPr>
          <w:rFonts w:ascii="PragmaticaC" w:hAnsi="PragmaticaC"/>
          <w:iCs/>
          <w:sz w:val="28"/>
          <w:szCs w:val="28"/>
        </w:rPr>
        <w:t xml:space="preserve">ает (что?) ... .              </w:t>
      </w:r>
      <w:r w:rsidR="008D25D8">
        <w:rPr>
          <w:rFonts w:ascii="PragmaticaC" w:hAnsi="PragmaticaC"/>
          <w:iCs/>
          <w:sz w:val="28"/>
          <w:szCs w:val="28"/>
        </w:rPr>
        <w:t xml:space="preserve"> </w:t>
      </w:r>
      <w:r w:rsidRPr="00626C47">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Ткач ткёт (что?) ... .  </w:t>
      </w:r>
      <w:r w:rsidR="008D25D8">
        <w:rPr>
          <w:rFonts w:ascii="PragmaticaC" w:hAnsi="PragmaticaC"/>
          <w:iCs/>
          <w:sz w:val="28"/>
          <w:szCs w:val="28"/>
        </w:rPr>
        <w:t xml:space="preserve">                               </w:t>
      </w:r>
      <w:r w:rsidR="000503BE">
        <w:rPr>
          <w:rFonts w:ascii="PragmaticaC" w:hAnsi="PragmaticaC"/>
          <w:iCs/>
          <w:sz w:val="28"/>
          <w:szCs w:val="28"/>
        </w:rPr>
        <w:t xml:space="preserve">  </w:t>
      </w:r>
      <w:r w:rsidRPr="00626C47">
        <w:rPr>
          <w:rFonts w:ascii="PragmaticaC" w:hAnsi="PragmaticaC"/>
          <w:iCs/>
          <w:sz w:val="28"/>
          <w:szCs w:val="28"/>
        </w:rPr>
        <w:t xml:space="preserve">  </w:t>
      </w:r>
    </w:p>
    <w:p w:rsidR="002D7067" w:rsidRDefault="002D7067" w:rsidP="008D25D8">
      <w:pPr>
        <w:ind w:leftChars="-118" w:left="-283"/>
        <w:jc w:val="both"/>
        <w:rPr>
          <w:rFonts w:ascii="PragmaticaC" w:hAnsi="PragmaticaC"/>
          <w:iCs/>
          <w:sz w:val="28"/>
          <w:szCs w:val="28"/>
        </w:rPr>
      </w:pPr>
      <w:r w:rsidRPr="00626C47">
        <w:rPr>
          <w:rFonts w:ascii="PragmaticaC" w:hAnsi="PragmaticaC"/>
          <w:iCs/>
          <w:sz w:val="28"/>
          <w:szCs w:val="28"/>
        </w:rPr>
        <w:t>Портниха шьёт (что</w:t>
      </w:r>
      <w:r w:rsidR="008D25D8">
        <w:rPr>
          <w:rFonts w:ascii="PragmaticaC" w:hAnsi="PragmaticaC"/>
          <w:iCs/>
          <w:sz w:val="28"/>
          <w:szCs w:val="28"/>
        </w:rPr>
        <w:t xml:space="preserve">?) ... .                  </w:t>
      </w:r>
      <w:r w:rsidR="000503BE">
        <w:rPr>
          <w:rFonts w:ascii="PragmaticaC" w:hAnsi="PragmaticaC"/>
          <w:iCs/>
          <w:sz w:val="28"/>
          <w:szCs w:val="28"/>
        </w:rPr>
        <w:t xml:space="preserve">    </w:t>
      </w:r>
      <w:r w:rsidR="008D25D8">
        <w:rPr>
          <w:rFonts w:ascii="PragmaticaC" w:hAnsi="PragmaticaC"/>
          <w:iCs/>
          <w:sz w:val="28"/>
          <w:szCs w:val="28"/>
        </w:rPr>
        <w:t xml:space="preserve"> </w:t>
      </w:r>
      <w:r w:rsidRPr="00626C47">
        <w:rPr>
          <w:rFonts w:ascii="PragmaticaC" w:hAnsi="PragmaticaC"/>
          <w:iCs/>
          <w:sz w:val="28"/>
          <w:szCs w:val="28"/>
        </w:rPr>
        <w:t xml:space="preserve"> </w:t>
      </w:r>
      <w:r w:rsidR="000503BE">
        <w:rPr>
          <w:rFonts w:ascii="PragmaticaC" w:hAnsi="PragmaticaC"/>
          <w:iCs/>
          <w:sz w:val="28"/>
          <w:szCs w:val="28"/>
        </w:rPr>
        <w:t xml:space="preserve">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Учитель учит (кого?) ...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Врач лечит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Пастух пасёт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Ветеринар лечит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Птичница кормит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Конюх кормит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Доярка доит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Продавец обслуживает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Водитель возит (кого?) ... .</w:t>
      </w:r>
    </w:p>
    <w:p w:rsidR="00696452" w:rsidRDefault="00696452" w:rsidP="00696452">
      <w:pPr>
        <w:ind w:leftChars="-118" w:left="-283"/>
        <w:jc w:val="both"/>
        <w:rPr>
          <w:rFonts w:ascii="PragmaticaC" w:hAnsi="PragmaticaC"/>
          <w:iCs/>
          <w:sz w:val="28"/>
          <w:szCs w:val="28"/>
        </w:rPr>
      </w:pPr>
      <w:r w:rsidRPr="00696452">
        <w:rPr>
          <w:rFonts w:ascii="PragmaticaC" w:hAnsi="PragmaticaC"/>
          <w:iCs/>
          <w:sz w:val="28"/>
          <w:szCs w:val="28"/>
        </w:rPr>
        <w:t>Артисты приветствуют (кого?) ... .</w:t>
      </w:r>
    </w:p>
    <w:p w:rsidR="00696452" w:rsidRDefault="00696452" w:rsidP="002D7067">
      <w:pPr>
        <w:ind w:leftChars="-200" w:left="-480"/>
        <w:jc w:val="both"/>
        <w:rPr>
          <w:i/>
          <w:iCs/>
          <w:sz w:val="28"/>
          <w:szCs w:val="28"/>
        </w:rPr>
      </w:pPr>
    </w:p>
    <w:p w:rsidR="00D8045F" w:rsidRPr="00A4006E" w:rsidRDefault="002D7067" w:rsidP="00D8045F">
      <w:pPr>
        <w:ind w:left="-283" w:right="-5"/>
        <w:jc w:val="both"/>
        <w:rPr>
          <w:rFonts w:ascii="PragmaticaC" w:hAnsi="PragmaticaC"/>
          <w:sz w:val="28"/>
          <w:szCs w:val="28"/>
        </w:rPr>
      </w:pPr>
      <w:r w:rsidRPr="00626C47">
        <w:rPr>
          <w:rFonts w:ascii="PragmaticaC" w:hAnsi="PragmaticaC"/>
          <w:sz w:val="28"/>
          <w:szCs w:val="28"/>
        </w:rPr>
        <w:t>6. Ответь на вопрос полным предложением и запиши его.</w:t>
      </w:r>
      <w:r w:rsidR="00D8045F">
        <w:rPr>
          <w:rFonts w:ascii="PragmaticaC" w:hAnsi="PragmaticaC"/>
          <w:sz w:val="28"/>
          <w:szCs w:val="28"/>
        </w:rPr>
        <w:t xml:space="preserve"> </w:t>
      </w:r>
      <w:r w:rsidR="00D8045F" w:rsidRPr="00A4006E">
        <w:rPr>
          <w:rFonts w:ascii="PragmaticaC" w:hAnsi="PragmaticaC"/>
          <w:sz w:val="28"/>
          <w:szCs w:val="28"/>
        </w:rPr>
        <w:t>Начерти схемы предложений.</w:t>
      </w:r>
    </w:p>
    <w:p w:rsidR="002D7067" w:rsidRPr="00626C47" w:rsidRDefault="002D7067" w:rsidP="00D8045F">
      <w:pPr>
        <w:jc w:val="both"/>
        <w:rPr>
          <w:rFonts w:ascii="PragmaticaC" w:hAnsi="PragmaticaC"/>
          <w:iCs/>
          <w:sz w:val="28"/>
          <w:szCs w:val="28"/>
        </w:rPr>
      </w:pPr>
      <w:r w:rsidRPr="00626C47">
        <w:rPr>
          <w:rFonts w:ascii="PragmaticaC" w:hAnsi="PragmaticaC"/>
          <w:iCs/>
          <w:sz w:val="28"/>
          <w:szCs w:val="28"/>
        </w:rPr>
        <w:t xml:space="preserve">    </w:t>
      </w:r>
      <w:r w:rsidR="00D8045F">
        <w:rPr>
          <w:rFonts w:ascii="PragmaticaC" w:hAnsi="PragmaticaC"/>
          <w:iCs/>
          <w:sz w:val="28"/>
          <w:szCs w:val="28"/>
        </w:rPr>
        <w:t xml:space="preserve">        </w:t>
      </w:r>
      <w:r w:rsidRPr="00626C47">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Что варит сталевар?        </w:t>
      </w:r>
      <w:r w:rsidR="000503BE">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Что разводит цветовод?  </w:t>
      </w:r>
      <w:r w:rsidR="000503BE">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Что моет посудомойка?   </w:t>
      </w:r>
      <w:r w:rsidR="000503BE">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Что копает землекоп?              </w:t>
      </w:r>
      <w:r w:rsidR="00696452">
        <w:rPr>
          <w:rFonts w:ascii="PragmaticaC" w:hAnsi="PragmaticaC"/>
          <w:iCs/>
          <w:sz w:val="28"/>
          <w:szCs w:val="28"/>
        </w:rPr>
        <w:t xml:space="preserve">                 </w:t>
      </w:r>
      <w:r w:rsidRPr="00626C47">
        <w:rPr>
          <w:rFonts w:ascii="PragmaticaC" w:hAnsi="PragmaticaC"/>
          <w:iCs/>
          <w:sz w:val="28"/>
          <w:szCs w:val="28"/>
        </w:rPr>
        <w:t xml:space="preserve">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Что рубит лесоруб?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Что трёт полотёр?                                       </w:t>
      </w:r>
    </w:p>
    <w:p w:rsidR="00696452" w:rsidRDefault="002D7067" w:rsidP="00696452">
      <w:pPr>
        <w:ind w:leftChars="-118" w:left="-283"/>
        <w:jc w:val="both"/>
        <w:rPr>
          <w:rFonts w:ascii="PragmaticaC" w:hAnsi="PragmaticaC"/>
          <w:iCs/>
          <w:sz w:val="28"/>
          <w:szCs w:val="28"/>
        </w:rPr>
      </w:pPr>
      <w:r w:rsidRPr="00626C47">
        <w:rPr>
          <w:rFonts w:ascii="PragmaticaC" w:hAnsi="PragmaticaC"/>
          <w:iCs/>
          <w:sz w:val="28"/>
          <w:szCs w:val="28"/>
        </w:rPr>
        <w:t xml:space="preserve">Что засасывает пылесос?               </w:t>
      </w:r>
      <w:r w:rsidR="000503BE">
        <w:rPr>
          <w:rFonts w:ascii="PragmaticaC" w:hAnsi="PragmaticaC"/>
          <w:iCs/>
          <w:sz w:val="28"/>
          <w:szCs w:val="28"/>
        </w:rPr>
        <w:t xml:space="preserve">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Кого пасёт свинопас?</w:t>
      </w:r>
      <w:r w:rsidR="002D7067" w:rsidRPr="00626C47">
        <w:rPr>
          <w:rFonts w:ascii="PragmaticaC" w:hAnsi="PragmaticaC"/>
          <w:iCs/>
          <w:sz w:val="28"/>
          <w:szCs w:val="28"/>
        </w:rPr>
        <w:t xml:space="preserve">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lastRenderedPageBreak/>
        <w:t xml:space="preserve">Кого ловит рыболов?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 xml:space="preserve">Кого ловит зверолов?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 xml:space="preserve">Кого разводит пчеловод? </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Кого разводит скотовод?</w:t>
      </w:r>
    </w:p>
    <w:p w:rsid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rPr>
        <w:t>Кого разводит овцевод?</w:t>
      </w:r>
    </w:p>
    <w:p w:rsidR="002D7067" w:rsidRPr="00626C47" w:rsidRDefault="00696452" w:rsidP="008D25D8">
      <w:pPr>
        <w:ind w:leftChars="-118" w:left="-283"/>
        <w:jc w:val="both"/>
        <w:rPr>
          <w:rFonts w:ascii="PragmaticaC" w:hAnsi="PragmaticaC"/>
          <w:iCs/>
          <w:sz w:val="28"/>
          <w:szCs w:val="28"/>
        </w:rPr>
      </w:pPr>
      <w:r w:rsidRPr="00696452">
        <w:rPr>
          <w:rFonts w:ascii="PragmaticaC" w:hAnsi="PragmaticaC"/>
          <w:iCs/>
          <w:sz w:val="28"/>
          <w:szCs w:val="28"/>
        </w:rPr>
        <w:t xml:space="preserve">Кого разводит собаковод?                                                                         </w:t>
      </w:r>
      <w:r w:rsidR="002D7067" w:rsidRPr="00626C47">
        <w:rPr>
          <w:rFonts w:ascii="PragmaticaC" w:hAnsi="PragmaticaC"/>
          <w:iCs/>
          <w:sz w:val="28"/>
          <w:szCs w:val="28"/>
        </w:rPr>
        <w:t xml:space="preserve">             </w:t>
      </w:r>
    </w:p>
    <w:p w:rsidR="002D7067" w:rsidRDefault="002D7067" w:rsidP="002D7067">
      <w:pPr>
        <w:jc w:val="both"/>
        <w:rPr>
          <w:sz w:val="28"/>
          <w:szCs w:val="28"/>
        </w:rPr>
      </w:pPr>
    </w:p>
    <w:p w:rsidR="00D8045F" w:rsidRPr="00A4006E" w:rsidRDefault="008B0303" w:rsidP="00D8045F">
      <w:pPr>
        <w:ind w:left="-284" w:right="-5"/>
        <w:jc w:val="both"/>
        <w:rPr>
          <w:rFonts w:ascii="PragmaticaC" w:hAnsi="PragmaticaC"/>
          <w:sz w:val="28"/>
          <w:szCs w:val="28"/>
        </w:rPr>
      </w:pPr>
      <w:r w:rsidRPr="00626C47">
        <w:rPr>
          <w:rFonts w:ascii="PragmaticaC" w:hAnsi="PragmaticaC"/>
          <w:sz w:val="28"/>
          <w:szCs w:val="28"/>
        </w:rPr>
        <w:t xml:space="preserve">7. Почему их так назвали? </w:t>
      </w:r>
      <w:r w:rsidR="002D7067" w:rsidRPr="00626C47">
        <w:rPr>
          <w:rFonts w:ascii="PragmaticaC" w:hAnsi="PragmaticaC"/>
          <w:sz w:val="28"/>
          <w:szCs w:val="28"/>
        </w:rPr>
        <w:t>Ответь на вопрос полным предложением и запиши его.</w:t>
      </w:r>
      <w:r w:rsidR="00D8045F">
        <w:rPr>
          <w:rFonts w:ascii="PragmaticaC" w:hAnsi="PragmaticaC"/>
          <w:sz w:val="28"/>
          <w:szCs w:val="28"/>
        </w:rPr>
        <w:t xml:space="preserve"> </w:t>
      </w:r>
      <w:r w:rsidR="00D8045F" w:rsidRPr="00A4006E">
        <w:rPr>
          <w:rFonts w:ascii="PragmaticaC" w:hAnsi="PragmaticaC"/>
          <w:sz w:val="28"/>
          <w:szCs w:val="28"/>
        </w:rPr>
        <w:t>Начерти схемы предложений.</w:t>
      </w:r>
    </w:p>
    <w:p w:rsidR="002D7067" w:rsidRPr="00626C47" w:rsidRDefault="002D7067" w:rsidP="008D25D8">
      <w:pPr>
        <w:ind w:leftChars="-118" w:left="-283"/>
        <w:jc w:val="both"/>
        <w:rPr>
          <w:rFonts w:ascii="PragmaticaC" w:hAnsi="PragmaticaC" w:cs="Arial"/>
          <w:iCs/>
          <w:sz w:val="28"/>
          <w:szCs w:val="28"/>
        </w:rPr>
      </w:pPr>
      <w:r w:rsidRPr="008D25D8">
        <w:rPr>
          <w:rFonts w:ascii="PragmaticaC" w:hAnsi="PragmaticaC" w:cs="Arial"/>
          <w:sz w:val="28"/>
          <w:szCs w:val="28"/>
          <w:u w:val="single"/>
        </w:rPr>
        <w:t>Образец:</w:t>
      </w:r>
      <w:r w:rsidRPr="00626C47">
        <w:rPr>
          <w:rFonts w:ascii="PragmaticaC" w:hAnsi="PragmaticaC" w:cs="Arial"/>
          <w:i/>
          <w:sz w:val="28"/>
          <w:szCs w:val="28"/>
        </w:rPr>
        <w:t xml:space="preserve">  </w:t>
      </w:r>
      <w:r w:rsidRPr="00626C47">
        <w:rPr>
          <w:rFonts w:ascii="PragmaticaC" w:hAnsi="PragmaticaC" w:cs="Arial"/>
          <w:iCs/>
          <w:sz w:val="28"/>
          <w:szCs w:val="28"/>
        </w:rPr>
        <w:t xml:space="preserve">Пчеловод разводит </w:t>
      </w:r>
      <w:r w:rsidRPr="00626C47">
        <w:rPr>
          <w:rFonts w:ascii="PragmaticaC" w:hAnsi="PragmaticaC" w:cs="Arial"/>
          <w:b/>
          <w:iCs/>
          <w:sz w:val="28"/>
          <w:szCs w:val="28"/>
        </w:rPr>
        <w:t>(</w:t>
      </w:r>
      <w:r w:rsidRPr="00626C47">
        <w:rPr>
          <w:rFonts w:ascii="PragmaticaC" w:hAnsi="PragmaticaC" w:cs="Arial"/>
          <w:b/>
          <w:bCs/>
          <w:iCs/>
          <w:sz w:val="28"/>
          <w:szCs w:val="28"/>
        </w:rPr>
        <w:t xml:space="preserve">кого?) </w:t>
      </w:r>
      <w:r w:rsidRPr="00626C47">
        <w:rPr>
          <w:rFonts w:ascii="PragmaticaC" w:hAnsi="PragmaticaC" w:cs="Arial"/>
          <w:iCs/>
          <w:sz w:val="28"/>
          <w:szCs w:val="28"/>
        </w:rPr>
        <w:t>пчёл.</w:t>
      </w:r>
    </w:p>
    <w:p w:rsidR="002D7067" w:rsidRPr="00626C47" w:rsidRDefault="002D7067" w:rsidP="002D7067">
      <w:pPr>
        <w:jc w:val="both"/>
        <w:rPr>
          <w:rFonts w:ascii="PragmaticaC" w:hAnsi="PragmaticaC"/>
          <w:sz w:val="28"/>
          <w:szCs w:val="28"/>
        </w:rPr>
      </w:pPr>
    </w:p>
    <w:p w:rsidR="002D7067" w:rsidRPr="00626C47" w:rsidRDefault="002D7067" w:rsidP="00B05DF3">
      <w:pPr>
        <w:numPr>
          <w:ilvl w:val="0"/>
          <w:numId w:val="10"/>
        </w:numPr>
        <w:tabs>
          <w:tab w:val="left" w:pos="0"/>
        </w:tabs>
        <w:ind w:left="-284" w:firstLine="0"/>
        <w:jc w:val="both"/>
        <w:rPr>
          <w:rFonts w:ascii="PragmaticaC" w:hAnsi="PragmaticaC"/>
          <w:iCs/>
          <w:sz w:val="28"/>
          <w:szCs w:val="28"/>
        </w:rPr>
      </w:pPr>
      <w:r w:rsidRPr="00626C47">
        <w:rPr>
          <w:rFonts w:ascii="PragmaticaC" w:hAnsi="PragmaticaC"/>
          <w:iCs/>
          <w:sz w:val="28"/>
          <w:szCs w:val="28"/>
        </w:rPr>
        <w:t>Рыболов, лесоруб, пчеловод, свинопас, цветовод, землекоп, дровосек, садовод, сталевар, полотёр, скотовод.</w:t>
      </w:r>
    </w:p>
    <w:p w:rsidR="002D7067" w:rsidRPr="00626C47" w:rsidRDefault="002D7067" w:rsidP="008D25D8">
      <w:pPr>
        <w:tabs>
          <w:tab w:val="left" w:pos="-284"/>
        </w:tabs>
        <w:ind w:left="-284"/>
        <w:jc w:val="both"/>
        <w:rPr>
          <w:rFonts w:ascii="PragmaticaC" w:hAnsi="PragmaticaC"/>
          <w:iCs/>
          <w:sz w:val="28"/>
          <w:szCs w:val="28"/>
        </w:rPr>
      </w:pPr>
    </w:p>
    <w:p w:rsidR="002D7067" w:rsidRPr="00626C47" w:rsidRDefault="002D7067" w:rsidP="00B05DF3">
      <w:pPr>
        <w:numPr>
          <w:ilvl w:val="0"/>
          <w:numId w:val="10"/>
        </w:numPr>
        <w:tabs>
          <w:tab w:val="left" w:pos="0"/>
        </w:tabs>
        <w:ind w:left="-284" w:firstLine="0"/>
        <w:jc w:val="both"/>
        <w:rPr>
          <w:rFonts w:ascii="PragmaticaC" w:hAnsi="PragmaticaC"/>
          <w:iCs/>
          <w:sz w:val="28"/>
          <w:szCs w:val="28"/>
        </w:rPr>
      </w:pPr>
      <w:r w:rsidRPr="00626C47">
        <w:rPr>
          <w:rFonts w:ascii="PragmaticaC" w:hAnsi="PragmaticaC"/>
          <w:iCs/>
          <w:sz w:val="28"/>
          <w:szCs w:val="28"/>
        </w:rPr>
        <w:t>Пылесос, мясорубка, хлеборезка, водопровод, нефтепровод, газопровод, соковыжималка, скороварка, молниеотвод.</w:t>
      </w:r>
    </w:p>
    <w:p w:rsidR="002D7067" w:rsidRPr="00626C47" w:rsidRDefault="002D7067" w:rsidP="002D7067">
      <w:pPr>
        <w:jc w:val="both"/>
        <w:rPr>
          <w:rFonts w:ascii="PragmaticaC" w:hAnsi="PragmaticaC"/>
          <w:sz w:val="28"/>
          <w:szCs w:val="28"/>
        </w:rPr>
      </w:pPr>
    </w:p>
    <w:p w:rsidR="002D7067" w:rsidRPr="00626C47" w:rsidRDefault="002D7067" w:rsidP="008D25D8">
      <w:pPr>
        <w:ind w:leftChars="-118" w:left="-283"/>
        <w:jc w:val="both"/>
        <w:rPr>
          <w:rFonts w:ascii="PragmaticaC" w:hAnsi="PragmaticaC"/>
          <w:sz w:val="28"/>
          <w:szCs w:val="28"/>
        </w:rPr>
      </w:pPr>
      <w:r w:rsidRPr="00626C47">
        <w:rPr>
          <w:rFonts w:ascii="PragmaticaC" w:hAnsi="PragmaticaC"/>
          <w:sz w:val="28"/>
          <w:szCs w:val="28"/>
        </w:rPr>
        <w:t>8. Запиши предложения, добавляя вместо многоточий подходящие по смыслу слова.</w:t>
      </w:r>
    </w:p>
    <w:p w:rsidR="002D7067" w:rsidRDefault="002D7067" w:rsidP="002D7067">
      <w:pPr>
        <w:ind w:leftChars="-200" w:left="-480"/>
        <w:jc w:val="both"/>
        <w:rPr>
          <w:sz w:val="28"/>
          <w:szCs w:val="28"/>
        </w:rPr>
      </w:pP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В овощном магазине Коля купил ... и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 xml:space="preserve">В лесу ребята видели ... и ...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Садовник окопал ... и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В огороде дети пололи ... и ...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Бабушка связала Лене ... и ... .</w:t>
      </w:r>
    </w:p>
    <w:p w:rsidR="002D7067" w:rsidRDefault="002D7067" w:rsidP="002D7067">
      <w:pPr>
        <w:jc w:val="both"/>
        <w:rPr>
          <w:i/>
          <w:iCs/>
          <w:sz w:val="28"/>
          <w:szCs w:val="28"/>
        </w:rPr>
      </w:pPr>
    </w:p>
    <w:p w:rsidR="002D7067" w:rsidRPr="00626C47" w:rsidRDefault="002D7067" w:rsidP="008D25D8">
      <w:pPr>
        <w:ind w:leftChars="-118" w:left="-283"/>
        <w:jc w:val="both"/>
        <w:rPr>
          <w:rFonts w:ascii="PragmaticaC" w:hAnsi="PragmaticaC"/>
          <w:b/>
          <w:bCs/>
          <w:iCs/>
          <w:sz w:val="28"/>
          <w:szCs w:val="28"/>
        </w:rPr>
      </w:pPr>
      <w:r w:rsidRPr="00626C47">
        <w:rPr>
          <w:rFonts w:ascii="PragmaticaC" w:hAnsi="PragmaticaC"/>
          <w:sz w:val="28"/>
          <w:szCs w:val="28"/>
        </w:rPr>
        <w:t>9. Запиши предложения, добавляя подходящие слова-предметы, отвечающие на вопросы</w:t>
      </w:r>
      <w:r w:rsidRPr="00626C47">
        <w:rPr>
          <w:rFonts w:ascii="PragmaticaC" w:hAnsi="PragmaticaC"/>
          <w:b/>
          <w:bCs/>
          <w:sz w:val="28"/>
          <w:szCs w:val="28"/>
        </w:rPr>
        <w:t xml:space="preserve"> </w:t>
      </w:r>
      <w:r w:rsidRPr="00626C47">
        <w:rPr>
          <w:rFonts w:ascii="PragmaticaC" w:hAnsi="PragmaticaC"/>
          <w:b/>
          <w:bCs/>
          <w:iCs/>
          <w:sz w:val="28"/>
          <w:szCs w:val="28"/>
        </w:rPr>
        <w:t>Кого? Что?</w:t>
      </w:r>
    </w:p>
    <w:p w:rsidR="002D7067" w:rsidRDefault="002D7067" w:rsidP="002D7067">
      <w:pPr>
        <w:ind w:leftChars="-200" w:left="-480"/>
        <w:jc w:val="both"/>
        <w:rPr>
          <w:rFonts w:ascii="PragmaticaC" w:hAnsi="PragmaticaC"/>
          <w:b/>
          <w:bCs/>
          <w:iCs/>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111"/>
      </w:tblGrid>
      <w:tr w:rsidR="00047CA1" w:rsidRPr="00DF549F" w:rsidTr="00DF549F">
        <w:tc>
          <w:tcPr>
            <w:tcW w:w="3936" w:type="dxa"/>
            <w:shd w:val="clear" w:color="auto" w:fill="auto"/>
          </w:tcPr>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Жду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Встречаю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Догоню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Ловлю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Спрошу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Пасу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Кормлю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Решаю ... и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 xml:space="preserve">Пишу ... и ...  .                               </w:t>
            </w:r>
          </w:p>
        </w:tc>
        <w:tc>
          <w:tcPr>
            <w:tcW w:w="4111" w:type="dxa"/>
            <w:shd w:val="clear" w:color="auto" w:fill="auto"/>
          </w:tcPr>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Читаю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Рисую ...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Варю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Поливаю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Покупаю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Стираю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Шью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Пью ..., ... .</w:t>
            </w:r>
          </w:p>
          <w:p w:rsidR="00047CA1" w:rsidRPr="00DF549F" w:rsidRDefault="00047CA1" w:rsidP="00DF549F">
            <w:pPr>
              <w:jc w:val="both"/>
              <w:rPr>
                <w:rFonts w:ascii="PragmaticaC" w:eastAsia="Calibri" w:hAnsi="PragmaticaC"/>
                <w:bCs/>
                <w:iCs/>
                <w:sz w:val="28"/>
                <w:szCs w:val="28"/>
              </w:rPr>
            </w:pPr>
            <w:r w:rsidRPr="00DF549F">
              <w:rPr>
                <w:rFonts w:ascii="PragmaticaC" w:eastAsia="Calibri" w:hAnsi="PragmaticaC"/>
                <w:bCs/>
                <w:iCs/>
                <w:sz w:val="28"/>
                <w:szCs w:val="28"/>
              </w:rPr>
              <w:t>Жарю ..., ... .</w:t>
            </w:r>
          </w:p>
        </w:tc>
      </w:tr>
    </w:tbl>
    <w:p w:rsidR="00047CA1" w:rsidRPr="00626C47" w:rsidRDefault="00047CA1" w:rsidP="00047CA1">
      <w:pPr>
        <w:ind w:leftChars="-59" w:left="-142"/>
        <w:jc w:val="both"/>
        <w:rPr>
          <w:rFonts w:ascii="PragmaticaC" w:hAnsi="PragmaticaC"/>
          <w:b/>
          <w:bCs/>
          <w:iCs/>
          <w:sz w:val="28"/>
          <w:szCs w:val="28"/>
        </w:rPr>
      </w:pPr>
    </w:p>
    <w:p w:rsidR="002D7067" w:rsidRDefault="002D7067" w:rsidP="008D25D8">
      <w:pPr>
        <w:ind w:leftChars="-118" w:left="-283"/>
        <w:jc w:val="both"/>
        <w:rPr>
          <w:i/>
          <w:iCs/>
          <w:sz w:val="28"/>
          <w:szCs w:val="28"/>
        </w:rPr>
      </w:pPr>
    </w:p>
    <w:p w:rsidR="002D7067" w:rsidRPr="00626C47" w:rsidRDefault="002D7067" w:rsidP="008D25D8">
      <w:pPr>
        <w:ind w:leftChars="-118" w:left="-283"/>
        <w:jc w:val="both"/>
        <w:rPr>
          <w:rFonts w:ascii="PragmaticaC" w:hAnsi="PragmaticaC"/>
          <w:sz w:val="28"/>
          <w:szCs w:val="28"/>
        </w:rPr>
      </w:pPr>
      <w:r w:rsidRPr="00626C47">
        <w:rPr>
          <w:rFonts w:ascii="PragmaticaC" w:hAnsi="PragmaticaC"/>
          <w:sz w:val="28"/>
          <w:szCs w:val="28"/>
        </w:rPr>
        <w:t>10. Закончи и запиши предложения, отвечая на вопрос: Что делают люди разных профессий? Начерти схемы предложений.</w:t>
      </w:r>
    </w:p>
    <w:p w:rsidR="002D7067" w:rsidRPr="00626C47" w:rsidRDefault="002D7067" w:rsidP="008D25D8">
      <w:pPr>
        <w:ind w:leftChars="-118" w:left="-283"/>
        <w:jc w:val="both"/>
        <w:rPr>
          <w:rFonts w:ascii="PragmaticaC" w:hAnsi="PragmaticaC" w:cs="Arial"/>
          <w:iCs/>
          <w:sz w:val="28"/>
          <w:szCs w:val="28"/>
        </w:rPr>
      </w:pPr>
      <w:r w:rsidRPr="008D25D8">
        <w:rPr>
          <w:rFonts w:ascii="PragmaticaC" w:hAnsi="PragmaticaC" w:cs="Arial"/>
          <w:sz w:val="28"/>
          <w:szCs w:val="28"/>
          <w:u w:val="single"/>
        </w:rPr>
        <w:t>Образец</w:t>
      </w:r>
      <w:r w:rsidRPr="008D25D8">
        <w:rPr>
          <w:rFonts w:ascii="PragmaticaC" w:hAnsi="PragmaticaC" w:cs="Arial"/>
          <w:sz w:val="28"/>
          <w:szCs w:val="28"/>
        </w:rPr>
        <w:t>:</w:t>
      </w:r>
      <w:r w:rsidRPr="00626C47">
        <w:rPr>
          <w:rFonts w:ascii="PragmaticaC" w:hAnsi="PragmaticaC" w:cs="Arial"/>
          <w:i/>
          <w:sz w:val="28"/>
          <w:szCs w:val="28"/>
        </w:rPr>
        <w:t xml:space="preserve">  </w:t>
      </w:r>
      <w:r w:rsidRPr="00626C47">
        <w:rPr>
          <w:rFonts w:ascii="PragmaticaC" w:hAnsi="PragmaticaC" w:cs="Arial"/>
          <w:iCs/>
          <w:sz w:val="28"/>
          <w:szCs w:val="28"/>
        </w:rPr>
        <w:t>Землекоп копает землю.</w:t>
      </w:r>
    </w:p>
    <w:p w:rsidR="002D7067" w:rsidRPr="00626C47" w:rsidRDefault="002D7067" w:rsidP="002D7067">
      <w:pPr>
        <w:ind w:leftChars="-200" w:left="-480"/>
        <w:jc w:val="both"/>
        <w:rPr>
          <w:rFonts w:ascii="PragmaticaC" w:hAnsi="PragmaticaC"/>
          <w:iCs/>
          <w:sz w:val="28"/>
          <w:szCs w:val="28"/>
        </w:rPr>
      </w:pP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lastRenderedPageBreak/>
        <w:t>Землекоп ... ... .  Врач ... ... .  Учитель ... ... . Сталевар ... ... .  Цветовод ... ... .  Пчеловод ... ... .  Лесник ... ... .  Писатель ... ... .  Рыболов ... ... .  Каменщик ... ... .  Рудокоп ... ... .  Шахтёр ... ... .  Стекольщик ... ... .  Кровельщик ... ... .</w:t>
      </w:r>
    </w:p>
    <w:p w:rsidR="002D7067" w:rsidRPr="00626C47" w:rsidRDefault="002D7067" w:rsidP="002D7067">
      <w:pPr>
        <w:ind w:leftChars="-200" w:left="-480"/>
        <w:jc w:val="both"/>
        <w:rPr>
          <w:rFonts w:ascii="PragmaticaC" w:hAnsi="PragmaticaC"/>
          <w:iCs/>
          <w:sz w:val="28"/>
          <w:szCs w:val="28"/>
        </w:rPr>
      </w:pPr>
    </w:p>
    <w:p w:rsidR="002D7067" w:rsidRPr="00626C47" w:rsidRDefault="002D7067" w:rsidP="008D25D8">
      <w:pPr>
        <w:ind w:leftChars="-118" w:left="-283"/>
        <w:jc w:val="both"/>
        <w:rPr>
          <w:rFonts w:ascii="PragmaticaC" w:hAnsi="PragmaticaC"/>
          <w:b/>
          <w:bCs/>
          <w:i/>
          <w:iCs/>
          <w:sz w:val="28"/>
          <w:szCs w:val="28"/>
        </w:rPr>
      </w:pPr>
      <w:r w:rsidRPr="00626C47">
        <w:rPr>
          <w:rFonts w:ascii="PragmaticaC" w:hAnsi="PragmaticaC"/>
          <w:sz w:val="28"/>
          <w:szCs w:val="28"/>
        </w:rPr>
        <w:t xml:space="preserve">11. Спиши предложения, изменив слова в скобках в соответствии с вопросами </w:t>
      </w:r>
      <w:r w:rsidRPr="00626C47">
        <w:rPr>
          <w:rFonts w:ascii="PragmaticaC" w:hAnsi="PragmaticaC"/>
          <w:b/>
          <w:bCs/>
          <w:iCs/>
          <w:sz w:val="28"/>
          <w:szCs w:val="28"/>
        </w:rPr>
        <w:t>Кого?</w:t>
      </w:r>
      <w:r w:rsidRPr="00626C47">
        <w:rPr>
          <w:rFonts w:ascii="PragmaticaC" w:hAnsi="PragmaticaC"/>
          <w:sz w:val="28"/>
          <w:szCs w:val="28"/>
        </w:rPr>
        <w:t xml:space="preserve"> или </w:t>
      </w:r>
      <w:r w:rsidRPr="00626C47">
        <w:rPr>
          <w:rFonts w:ascii="PragmaticaC" w:hAnsi="PragmaticaC"/>
          <w:b/>
          <w:bCs/>
          <w:iCs/>
          <w:sz w:val="28"/>
          <w:szCs w:val="28"/>
        </w:rPr>
        <w:t>Что?</w:t>
      </w:r>
    </w:p>
    <w:p w:rsidR="002D7067" w:rsidRDefault="002D7067" w:rsidP="002D7067">
      <w:pPr>
        <w:jc w:val="both"/>
        <w:rPr>
          <w:b/>
          <w:bCs/>
          <w:i/>
          <w:iCs/>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Мама шила (юбка). Лось вышел на (поляна).  Дети ловят (бабочка). Ученик потерял (закладка). Кот слизал (сметана). Ребята идут на (прогулка). Мы получили (телеграмма). Мама поставила (сумка) на (тумбочка). Мы повесили (картина) на (стена). Я выронил (корзина) и рассыпал всю (черника).  </w:t>
      </w:r>
    </w:p>
    <w:p w:rsidR="002D7067" w:rsidRPr="00626C47" w:rsidRDefault="002D7067" w:rsidP="002D7067">
      <w:pPr>
        <w:ind w:leftChars="-200" w:left="-480"/>
        <w:jc w:val="both"/>
        <w:rPr>
          <w:rFonts w:ascii="PragmaticaC" w:hAnsi="PragmaticaC"/>
          <w:iCs/>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Мы увидели большую (толпа). Папа купил новую (лампа). Миша жуёт вкусную (булка). Собака ушла в свою (будка). Дима гладит рыжую (кошка). Мама убрала чистую (посуда). Лесник вошёл в свою (избушка). Дети собирали спелую (малина). Мы видели у берега старую (лодка). </w:t>
      </w:r>
    </w:p>
    <w:p w:rsidR="002D7067" w:rsidRPr="00626C47" w:rsidRDefault="002D7067" w:rsidP="008D25D8">
      <w:pPr>
        <w:ind w:left="-284"/>
        <w:jc w:val="both"/>
        <w:rPr>
          <w:rFonts w:ascii="PragmaticaC" w:hAnsi="PragmaticaC"/>
          <w:iCs/>
          <w:color w:val="0000FF"/>
          <w:sz w:val="28"/>
          <w:szCs w:val="28"/>
        </w:rPr>
      </w:pPr>
    </w:p>
    <w:p w:rsidR="002D7067" w:rsidRPr="00626C47" w:rsidRDefault="002D7067" w:rsidP="00BB25BE">
      <w:pPr>
        <w:ind w:left="-283"/>
        <w:jc w:val="both"/>
        <w:rPr>
          <w:rFonts w:ascii="PragmaticaC" w:hAnsi="PragmaticaC"/>
          <w:iCs/>
          <w:sz w:val="28"/>
          <w:szCs w:val="28"/>
        </w:rPr>
      </w:pPr>
      <w:r w:rsidRPr="00626C47">
        <w:rPr>
          <w:rFonts w:ascii="PragmaticaC" w:hAnsi="PragmaticaC"/>
          <w:iCs/>
          <w:sz w:val="28"/>
          <w:szCs w:val="28"/>
        </w:rPr>
        <w:t xml:space="preserve">Мама позвала (кот). Дедушка вызвал (врач). Мы издали узнали (пастух). Пастух ищет (бык). На поле мы видели (грач). Мы заметили в небе (аист). Мальчик ловит (жук) и (кузнечик). Дети рисовали (волк), (тигр), (слон) и (баран). Мы читали про (жираф), (верблюд), (бегемот) и (крокодил). </w:t>
      </w:r>
    </w:p>
    <w:p w:rsidR="002D7067" w:rsidRPr="00626C47" w:rsidRDefault="002D7067" w:rsidP="008D25D8">
      <w:pPr>
        <w:ind w:left="-284"/>
        <w:jc w:val="both"/>
        <w:rPr>
          <w:rFonts w:ascii="PragmaticaC" w:hAnsi="PragmaticaC"/>
          <w:iCs/>
          <w:color w:val="0000FF"/>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Я узнал нашего (щенок). Мы гладим (котёнок). Курица зовёт (цыплёнок). Бабушка напоила (телёнок). Девочка пасёт (козлёнок). Гусыня защищает (гусёнок). Утка ведёт (утёнок) на пруд. Лошадь зовёт своего (жеребёнок). Зайчиха ищет своего (зайчонок). Львица охраняет своего (львёнок). </w:t>
      </w:r>
    </w:p>
    <w:p w:rsidR="002D7067" w:rsidRPr="00626C47" w:rsidRDefault="002D7067" w:rsidP="008D25D8">
      <w:pPr>
        <w:ind w:leftChars="-200" w:left="-480"/>
        <w:jc w:val="both"/>
        <w:rPr>
          <w:rFonts w:ascii="PragmaticaC" w:hAnsi="PragmaticaC"/>
          <w:iCs/>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Кошка кормит (котята). Овца ведёт (ягнята). Бабушка поит (телята). Наседка зовёт (цыплята). У белки несколько (бельчата). У свиньи пять (поросята). Мы видели в лесу (зайчата). Лошадь привела (жеребята). В пруду много (лягушата). Во дворе мы встретили (ребята). </w:t>
      </w:r>
    </w:p>
    <w:p w:rsidR="002D7067" w:rsidRPr="00626C47" w:rsidRDefault="002D7067" w:rsidP="002D7067">
      <w:pPr>
        <w:jc w:val="both"/>
        <w:rPr>
          <w:rFonts w:ascii="PragmaticaC" w:hAnsi="PragmaticaC"/>
          <w:iCs/>
          <w:sz w:val="28"/>
          <w:szCs w:val="28"/>
        </w:rPr>
      </w:pPr>
    </w:p>
    <w:p w:rsidR="002D7067" w:rsidRPr="00626C47" w:rsidRDefault="002D7067" w:rsidP="008D25D8">
      <w:pPr>
        <w:ind w:leftChars="-118" w:left="-283"/>
        <w:jc w:val="both"/>
        <w:rPr>
          <w:rFonts w:ascii="PragmaticaC" w:hAnsi="PragmaticaC"/>
          <w:sz w:val="28"/>
          <w:szCs w:val="28"/>
        </w:rPr>
      </w:pPr>
      <w:r w:rsidRPr="00626C47">
        <w:rPr>
          <w:rFonts w:ascii="PragmaticaC" w:hAnsi="PragmaticaC"/>
          <w:sz w:val="28"/>
          <w:szCs w:val="28"/>
        </w:rPr>
        <w:t>12. Спиши предложения, изменив в них форму выделенного слова. Поставь вопрос к этому слову.</w:t>
      </w:r>
    </w:p>
    <w:p w:rsidR="002D7067" w:rsidRPr="00767D7F" w:rsidRDefault="002D7067" w:rsidP="002D7067">
      <w:pPr>
        <w:ind w:leftChars="-200" w:left="-480"/>
        <w:jc w:val="both"/>
        <w:rPr>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Коля видел </w:t>
      </w:r>
      <w:r w:rsidRPr="00626C47">
        <w:rPr>
          <w:rFonts w:ascii="PragmaticaC" w:hAnsi="PragmaticaC"/>
          <w:b/>
          <w:bCs/>
          <w:iCs/>
          <w:sz w:val="28"/>
          <w:szCs w:val="28"/>
        </w:rPr>
        <w:t>жаба</w:t>
      </w:r>
      <w:r w:rsidRPr="00626C47">
        <w:rPr>
          <w:rFonts w:ascii="PragmaticaC" w:hAnsi="PragmaticaC"/>
          <w:iCs/>
          <w:sz w:val="28"/>
          <w:szCs w:val="28"/>
        </w:rPr>
        <w:t xml:space="preserve">. Лене купили </w:t>
      </w:r>
      <w:r w:rsidRPr="00626C47">
        <w:rPr>
          <w:rFonts w:ascii="PragmaticaC" w:hAnsi="PragmaticaC"/>
          <w:b/>
          <w:iCs/>
          <w:sz w:val="28"/>
          <w:szCs w:val="28"/>
        </w:rPr>
        <w:t>кукла</w:t>
      </w:r>
      <w:r w:rsidRPr="00626C47">
        <w:rPr>
          <w:rFonts w:ascii="PragmaticaC" w:hAnsi="PragmaticaC"/>
          <w:iCs/>
          <w:sz w:val="28"/>
          <w:szCs w:val="28"/>
        </w:rPr>
        <w:t xml:space="preserve">. Миша читает </w:t>
      </w:r>
      <w:r w:rsidRPr="00626C47">
        <w:rPr>
          <w:rFonts w:ascii="PragmaticaC" w:hAnsi="PragmaticaC"/>
          <w:b/>
          <w:iCs/>
          <w:sz w:val="28"/>
          <w:szCs w:val="28"/>
        </w:rPr>
        <w:t>книга</w:t>
      </w:r>
      <w:r w:rsidRPr="00626C47">
        <w:rPr>
          <w:rFonts w:ascii="PragmaticaC" w:hAnsi="PragmaticaC"/>
          <w:iCs/>
          <w:sz w:val="28"/>
          <w:szCs w:val="28"/>
        </w:rPr>
        <w:t xml:space="preserve">. Вова рисует </w:t>
      </w:r>
      <w:r w:rsidRPr="00626C47">
        <w:rPr>
          <w:rFonts w:ascii="PragmaticaC" w:hAnsi="PragmaticaC"/>
          <w:b/>
          <w:iCs/>
          <w:sz w:val="28"/>
          <w:szCs w:val="28"/>
        </w:rPr>
        <w:t>цапля</w:t>
      </w:r>
      <w:r w:rsidRPr="00626C47">
        <w:rPr>
          <w:rFonts w:ascii="PragmaticaC" w:hAnsi="PragmaticaC"/>
          <w:iCs/>
          <w:sz w:val="28"/>
          <w:szCs w:val="28"/>
        </w:rPr>
        <w:t xml:space="preserve">.  Таня связала </w:t>
      </w:r>
      <w:r w:rsidRPr="00626C47">
        <w:rPr>
          <w:rFonts w:ascii="PragmaticaC" w:hAnsi="PragmaticaC"/>
          <w:b/>
          <w:bCs/>
          <w:iCs/>
          <w:sz w:val="28"/>
          <w:szCs w:val="28"/>
        </w:rPr>
        <w:t>кофта</w:t>
      </w:r>
      <w:r w:rsidRPr="00626C47">
        <w:rPr>
          <w:rFonts w:ascii="PragmaticaC" w:hAnsi="PragmaticaC"/>
          <w:iCs/>
          <w:sz w:val="28"/>
          <w:szCs w:val="28"/>
        </w:rPr>
        <w:t xml:space="preserve">. Маша надела </w:t>
      </w:r>
      <w:r w:rsidRPr="00626C47">
        <w:rPr>
          <w:rFonts w:ascii="PragmaticaC" w:hAnsi="PragmaticaC"/>
          <w:b/>
          <w:iCs/>
          <w:sz w:val="28"/>
          <w:szCs w:val="28"/>
        </w:rPr>
        <w:t>шапка</w:t>
      </w:r>
      <w:r w:rsidRPr="00626C47">
        <w:rPr>
          <w:rFonts w:ascii="PragmaticaC" w:hAnsi="PragmaticaC"/>
          <w:iCs/>
          <w:sz w:val="28"/>
          <w:szCs w:val="28"/>
        </w:rPr>
        <w:t xml:space="preserve">. Дима грызёт </w:t>
      </w:r>
      <w:r w:rsidRPr="00626C47">
        <w:rPr>
          <w:rFonts w:ascii="PragmaticaC" w:hAnsi="PragmaticaC"/>
          <w:b/>
          <w:iCs/>
          <w:sz w:val="28"/>
          <w:szCs w:val="28"/>
        </w:rPr>
        <w:t>вафля</w:t>
      </w:r>
      <w:r w:rsidRPr="00626C47">
        <w:rPr>
          <w:rFonts w:ascii="PragmaticaC" w:hAnsi="PragmaticaC"/>
          <w:iCs/>
          <w:sz w:val="28"/>
          <w:szCs w:val="28"/>
        </w:rPr>
        <w:t xml:space="preserve">. Саша забросил </w:t>
      </w:r>
      <w:r w:rsidRPr="00626C47">
        <w:rPr>
          <w:rFonts w:ascii="PragmaticaC" w:hAnsi="PragmaticaC"/>
          <w:b/>
          <w:bCs/>
          <w:iCs/>
          <w:sz w:val="28"/>
          <w:szCs w:val="28"/>
        </w:rPr>
        <w:t>удочка</w:t>
      </w:r>
      <w:r w:rsidRPr="00626C47">
        <w:rPr>
          <w:rFonts w:ascii="PragmaticaC" w:hAnsi="PragmaticaC"/>
          <w:iCs/>
          <w:sz w:val="28"/>
          <w:szCs w:val="28"/>
        </w:rPr>
        <w:t xml:space="preserve">. Мама купила </w:t>
      </w:r>
      <w:r w:rsidRPr="00626C47">
        <w:rPr>
          <w:rFonts w:ascii="PragmaticaC" w:hAnsi="PragmaticaC"/>
          <w:b/>
          <w:bCs/>
          <w:iCs/>
          <w:sz w:val="28"/>
          <w:szCs w:val="28"/>
        </w:rPr>
        <w:t>кастрюля</w:t>
      </w:r>
      <w:r w:rsidRPr="00626C47">
        <w:rPr>
          <w:rFonts w:ascii="PragmaticaC" w:hAnsi="PragmaticaC"/>
          <w:iCs/>
          <w:sz w:val="28"/>
          <w:szCs w:val="28"/>
        </w:rPr>
        <w:t xml:space="preserve">. Виталик смастерил </w:t>
      </w:r>
      <w:r w:rsidRPr="00626C47">
        <w:rPr>
          <w:rFonts w:ascii="PragmaticaC" w:hAnsi="PragmaticaC"/>
          <w:b/>
          <w:bCs/>
          <w:iCs/>
          <w:sz w:val="28"/>
          <w:szCs w:val="28"/>
        </w:rPr>
        <w:t>лодочка</w:t>
      </w:r>
      <w:r w:rsidRPr="00626C47">
        <w:rPr>
          <w:rFonts w:ascii="PragmaticaC" w:hAnsi="PragmaticaC"/>
          <w:iCs/>
          <w:sz w:val="28"/>
          <w:szCs w:val="28"/>
        </w:rPr>
        <w:t xml:space="preserve">. Столяр сделал </w:t>
      </w:r>
      <w:r w:rsidRPr="00626C47">
        <w:rPr>
          <w:rFonts w:ascii="PragmaticaC" w:hAnsi="PragmaticaC"/>
          <w:b/>
          <w:bCs/>
          <w:iCs/>
          <w:sz w:val="28"/>
          <w:szCs w:val="28"/>
        </w:rPr>
        <w:t>табуретка</w:t>
      </w:r>
      <w:r w:rsidRPr="00626C47">
        <w:rPr>
          <w:rFonts w:ascii="PragmaticaC" w:hAnsi="PragmaticaC"/>
          <w:iCs/>
          <w:sz w:val="28"/>
          <w:szCs w:val="28"/>
        </w:rPr>
        <w:t xml:space="preserve">. Лесник вышел на </w:t>
      </w:r>
      <w:r w:rsidRPr="00626C47">
        <w:rPr>
          <w:rFonts w:ascii="PragmaticaC" w:hAnsi="PragmaticaC"/>
          <w:b/>
          <w:iCs/>
          <w:sz w:val="28"/>
          <w:szCs w:val="28"/>
        </w:rPr>
        <w:t>опушка</w:t>
      </w:r>
      <w:r w:rsidRPr="00626C47">
        <w:rPr>
          <w:rFonts w:ascii="PragmaticaC" w:hAnsi="PragmaticaC"/>
          <w:iCs/>
          <w:sz w:val="28"/>
          <w:szCs w:val="28"/>
        </w:rPr>
        <w:t xml:space="preserve">. Дети сделали </w:t>
      </w:r>
      <w:r w:rsidRPr="00626C47">
        <w:rPr>
          <w:rFonts w:ascii="PragmaticaC" w:hAnsi="PragmaticaC"/>
          <w:b/>
          <w:iCs/>
          <w:sz w:val="28"/>
          <w:szCs w:val="28"/>
        </w:rPr>
        <w:t>кормушка</w:t>
      </w:r>
      <w:r w:rsidRPr="00626C47">
        <w:rPr>
          <w:rFonts w:ascii="PragmaticaC" w:hAnsi="PragmaticaC"/>
          <w:iCs/>
          <w:sz w:val="28"/>
          <w:szCs w:val="28"/>
        </w:rPr>
        <w:t xml:space="preserve"> для птиц. </w:t>
      </w:r>
    </w:p>
    <w:p w:rsidR="002D7067" w:rsidRPr="00626C47" w:rsidRDefault="002D7067" w:rsidP="008D25D8">
      <w:pPr>
        <w:ind w:left="-284"/>
        <w:jc w:val="both"/>
        <w:rPr>
          <w:rFonts w:ascii="PragmaticaC" w:hAnsi="PragmaticaC"/>
          <w:iCs/>
          <w:color w:val="4F81BD"/>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lastRenderedPageBreak/>
        <w:t xml:space="preserve">Лёня взял </w:t>
      </w:r>
      <w:r w:rsidRPr="00626C47">
        <w:rPr>
          <w:rFonts w:ascii="PragmaticaC" w:hAnsi="PragmaticaC"/>
          <w:b/>
          <w:iCs/>
          <w:sz w:val="28"/>
          <w:szCs w:val="28"/>
        </w:rPr>
        <w:t>жук</w:t>
      </w:r>
      <w:r w:rsidRPr="00626C47">
        <w:rPr>
          <w:rFonts w:ascii="PragmaticaC" w:hAnsi="PragmaticaC"/>
          <w:iCs/>
          <w:sz w:val="28"/>
          <w:szCs w:val="28"/>
        </w:rPr>
        <w:t xml:space="preserve">. Рыбак поймал </w:t>
      </w:r>
      <w:r w:rsidRPr="00626C47">
        <w:rPr>
          <w:rFonts w:ascii="PragmaticaC" w:hAnsi="PragmaticaC"/>
          <w:b/>
          <w:iCs/>
          <w:sz w:val="28"/>
          <w:szCs w:val="28"/>
        </w:rPr>
        <w:t>лещ</w:t>
      </w:r>
      <w:r w:rsidRPr="00626C47">
        <w:rPr>
          <w:rFonts w:ascii="PragmaticaC" w:hAnsi="PragmaticaC"/>
          <w:iCs/>
          <w:sz w:val="28"/>
          <w:szCs w:val="28"/>
        </w:rPr>
        <w:t xml:space="preserve">. Женя рисует </w:t>
      </w:r>
      <w:r w:rsidRPr="00626C47">
        <w:rPr>
          <w:rFonts w:ascii="PragmaticaC" w:hAnsi="PragmaticaC"/>
          <w:b/>
          <w:iCs/>
          <w:sz w:val="28"/>
          <w:szCs w:val="28"/>
        </w:rPr>
        <w:t>тигр</w:t>
      </w:r>
      <w:r w:rsidRPr="00626C47">
        <w:rPr>
          <w:rFonts w:ascii="PragmaticaC" w:hAnsi="PragmaticaC"/>
          <w:iCs/>
          <w:sz w:val="28"/>
          <w:szCs w:val="28"/>
        </w:rPr>
        <w:t xml:space="preserve">. Жаба ловила </w:t>
      </w:r>
      <w:r w:rsidRPr="00626C47">
        <w:rPr>
          <w:rFonts w:ascii="PragmaticaC" w:hAnsi="PragmaticaC"/>
          <w:b/>
          <w:bCs/>
          <w:iCs/>
          <w:sz w:val="28"/>
          <w:szCs w:val="28"/>
        </w:rPr>
        <w:t>комар</w:t>
      </w:r>
      <w:r w:rsidRPr="00626C47">
        <w:rPr>
          <w:rFonts w:ascii="PragmaticaC" w:hAnsi="PragmaticaC"/>
          <w:iCs/>
          <w:sz w:val="28"/>
          <w:szCs w:val="28"/>
        </w:rPr>
        <w:t xml:space="preserve">. Лиза испугалась </w:t>
      </w:r>
      <w:r w:rsidRPr="00626C47">
        <w:rPr>
          <w:rFonts w:ascii="PragmaticaC" w:hAnsi="PragmaticaC"/>
          <w:b/>
          <w:iCs/>
          <w:sz w:val="28"/>
          <w:szCs w:val="28"/>
        </w:rPr>
        <w:t>паук</w:t>
      </w:r>
      <w:r w:rsidRPr="00626C47">
        <w:rPr>
          <w:rFonts w:ascii="PragmaticaC" w:hAnsi="PragmaticaC"/>
          <w:iCs/>
          <w:sz w:val="28"/>
          <w:szCs w:val="28"/>
        </w:rPr>
        <w:t xml:space="preserve">. Воробей нашёл </w:t>
      </w:r>
      <w:r w:rsidRPr="00626C47">
        <w:rPr>
          <w:rFonts w:ascii="PragmaticaC" w:hAnsi="PragmaticaC"/>
          <w:b/>
          <w:iCs/>
          <w:sz w:val="28"/>
          <w:szCs w:val="28"/>
        </w:rPr>
        <w:t>червяк</w:t>
      </w:r>
      <w:r w:rsidRPr="00626C47">
        <w:rPr>
          <w:rFonts w:ascii="PragmaticaC" w:hAnsi="PragmaticaC"/>
          <w:iCs/>
          <w:sz w:val="28"/>
          <w:szCs w:val="28"/>
        </w:rPr>
        <w:t xml:space="preserve">. Раздался крик </w:t>
      </w:r>
      <w:r w:rsidRPr="00626C47">
        <w:rPr>
          <w:rFonts w:ascii="PragmaticaC" w:hAnsi="PragmaticaC"/>
          <w:b/>
          <w:iCs/>
          <w:sz w:val="28"/>
          <w:szCs w:val="28"/>
        </w:rPr>
        <w:t>петух</w:t>
      </w:r>
      <w:r w:rsidRPr="00626C47">
        <w:rPr>
          <w:rFonts w:ascii="PragmaticaC" w:hAnsi="PragmaticaC"/>
          <w:iCs/>
          <w:sz w:val="28"/>
          <w:szCs w:val="28"/>
        </w:rPr>
        <w:t xml:space="preserve">. Мама качает </w:t>
      </w:r>
      <w:r w:rsidRPr="00626C47">
        <w:rPr>
          <w:rFonts w:ascii="PragmaticaC" w:hAnsi="PragmaticaC"/>
          <w:b/>
          <w:iCs/>
          <w:sz w:val="28"/>
          <w:szCs w:val="28"/>
        </w:rPr>
        <w:t>малыш</w:t>
      </w:r>
      <w:r w:rsidRPr="00626C47">
        <w:rPr>
          <w:rFonts w:ascii="PragmaticaC" w:hAnsi="PragmaticaC"/>
          <w:iCs/>
          <w:sz w:val="28"/>
          <w:szCs w:val="28"/>
        </w:rPr>
        <w:t xml:space="preserve">. Петя ловит </w:t>
      </w:r>
      <w:r w:rsidRPr="00626C47">
        <w:rPr>
          <w:rFonts w:ascii="PragmaticaC" w:hAnsi="PragmaticaC"/>
          <w:b/>
          <w:iCs/>
          <w:sz w:val="28"/>
          <w:szCs w:val="28"/>
        </w:rPr>
        <w:t>кузнечик</w:t>
      </w:r>
      <w:r w:rsidRPr="00626C47">
        <w:rPr>
          <w:rFonts w:ascii="PragmaticaC" w:hAnsi="PragmaticaC"/>
          <w:iCs/>
          <w:sz w:val="28"/>
          <w:szCs w:val="28"/>
        </w:rPr>
        <w:t xml:space="preserve">. Коля встретил </w:t>
      </w:r>
      <w:r w:rsidRPr="00626C47">
        <w:rPr>
          <w:rFonts w:ascii="PragmaticaC" w:hAnsi="PragmaticaC"/>
          <w:b/>
          <w:iCs/>
          <w:sz w:val="28"/>
          <w:szCs w:val="28"/>
        </w:rPr>
        <w:t>врач</w:t>
      </w:r>
      <w:r w:rsidRPr="00626C47">
        <w:rPr>
          <w:rFonts w:ascii="PragmaticaC" w:hAnsi="PragmaticaC"/>
          <w:iCs/>
          <w:sz w:val="28"/>
          <w:szCs w:val="28"/>
        </w:rPr>
        <w:t xml:space="preserve">. На дереве было гнездо </w:t>
      </w:r>
      <w:r w:rsidRPr="00626C47">
        <w:rPr>
          <w:rFonts w:ascii="PragmaticaC" w:hAnsi="PragmaticaC"/>
          <w:b/>
          <w:iCs/>
          <w:sz w:val="28"/>
          <w:szCs w:val="28"/>
        </w:rPr>
        <w:t>грач</w:t>
      </w:r>
      <w:r w:rsidRPr="00626C47">
        <w:rPr>
          <w:rFonts w:ascii="PragmaticaC" w:hAnsi="PragmaticaC"/>
          <w:iCs/>
          <w:sz w:val="28"/>
          <w:szCs w:val="28"/>
        </w:rPr>
        <w:t xml:space="preserve">. На столбе было гнездо </w:t>
      </w:r>
      <w:r w:rsidRPr="00626C47">
        <w:rPr>
          <w:rFonts w:ascii="PragmaticaC" w:hAnsi="PragmaticaC"/>
          <w:b/>
          <w:iCs/>
          <w:sz w:val="28"/>
          <w:szCs w:val="28"/>
        </w:rPr>
        <w:t>аист</w:t>
      </w:r>
      <w:r w:rsidRPr="00626C47">
        <w:rPr>
          <w:rFonts w:ascii="PragmaticaC" w:hAnsi="PragmaticaC"/>
          <w:iCs/>
          <w:sz w:val="28"/>
          <w:szCs w:val="28"/>
        </w:rPr>
        <w:t xml:space="preserve">. Собаки гнали из деревни </w:t>
      </w:r>
      <w:r w:rsidRPr="00626C47">
        <w:rPr>
          <w:rFonts w:ascii="PragmaticaC" w:hAnsi="PragmaticaC"/>
          <w:b/>
          <w:iCs/>
          <w:sz w:val="28"/>
          <w:szCs w:val="28"/>
        </w:rPr>
        <w:t>волк</w:t>
      </w:r>
      <w:r w:rsidRPr="00626C47">
        <w:rPr>
          <w:rFonts w:ascii="PragmaticaC" w:hAnsi="PragmaticaC"/>
          <w:iCs/>
          <w:sz w:val="28"/>
          <w:szCs w:val="28"/>
        </w:rPr>
        <w:t xml:space="preserve">. На лугу гуляли два </w:t>
      </w:r>
      <w:r w:rsidRPr="00626C47">
        <w:rPr>
          <w:rFonts w:ascii="PragmaticaC" w:hAnsi="PragmaticaC"/>
          <w:b/>
          <w:iCs/>
          <w:sz w:val="28"/>
          <w:szCs w:val="28"/>
        </w:rPr>
        <w:t>павлин</w:t>
      </w:r>
      <w:r w:rsidRPr="00626C47">
        <w:rPr>
          <w:rFonts w:ascii="PragmaticaC" w:hAnsi="PragmaticaC"/>
          <w:iCs/>
          <w:sz w:val="28"/>
          <w:szCs w:val="28"/>
        </w:rPr>
        <w:t xml:space="preserve">. Мальчик рисует </w:t>
      </w:r>
      <w:r w:rsidRPr="00626C47">
        <w:rPr>
          <w:rFonts w:ascii="PragmaticaC" w:hAnsi="PragmaticaC"/>
          <w:b/>
          <w:iCs/>
          <w:sz w:val="28"/>
          <w:szCs w:val="28"/>
        </w:rPr>
        <w:t>слон</w:t>
      </w:r>
      <w:r w:rsidRPr="00626C47">
        <w:rPr>
          <w:rFonts w:ascii="PragmaticaC" w:hAnsi="PragmaticaC"/>
          <w:iCs/>
          <w:sz w:val="28"/>
          <w:szCs w:val="28"/>
        </w:rPr>
        <w:t xml:space="preserve"> и </w:t>
      </w:r>
      <w:r w:rsidRPr="00626C47">
        <w:rPr>
          <w:rFonts w:ascii="PragmaticaC" w:hAnsi="PragmaticaC"/>
          <w:b/>
          <w:iCs/>
          <w:sz w:val="28"/>
          <w:szCs w:val="28"/>
        </w:rPr>
        <w:t>жираф</w:t>
      </w:r>
      <w:r w:rsidRPr="00626C47">
        <w:rPr>
          <w:rFonts w:ascii="PragmaticaC" w:hAnsi="PragmaticaC"/>
          <w:iCs/>
          <w:sz w:val="28"/>
          <w:szCs w:val="28"/>
        </w:rPr>
        <w:t xml:space="preserve">. </w:t>
      </w:r>
    </w:p>
    <w:p w:rsidR="002D7067" w:rsidRPr="00626C47" w:rsidRDefault="002D7067" w:rsidP="002D7067">
      <w:pPr>
        <w:pStyle w:val="a7"/>
        <w:rPr>
          <w:rFonts w:ascii="PragmaticaC" w:hAnsi="PragmaticaC"/>
          <w:iCs/>
          <w:color w:val="4F81BD"/>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Кот ловит </w:t>
      </w:r>
      <w:r w:rsidRPr="00626C47">
        <w:rPr>
          <w:rFonts w:ascii="PragmaticaC" w:hAnsi="PragmaticaC"/>
          <w:b/>
          <w:iCs/>
          <w:sz w:val="28"/>
          <w:szCs w:val="28"/>
        </w:rPr>
        <w:t>голубь</w:t>
      </w:r>
      <w:r w:rsidRPr="00626C47">
        <w:rPr>
          <w:rFonts w:ascii="PragmaticaC" w:hAnsi="PragmaticaC"/>
          <w:iCs/>
          <w:sz w:val="28"/>
          <w:szCs w:val="28"/>
        </w:rPr>
        <w:t xml:space="preserve">. В лесу мы видели </w:t>
      </w:r>
      <w:r w:rsidRPr="00626C47">
        <w:rPr>
          <w:rFonts w:ascii="PragmaticaC" w:hAnsi="PragmaticaC"/>
          <w:b/>
          <w:iCs/>
          <w:sz w:val="28"/>
          <w:szCs w:val="28"/>
        </w:rPr>
        <w:t>лось</w:t>
      </w:r>
      <w:r w:rsidRPr="00626C47">
        <w:rPr>
          <w:rFonts w:ascii="PragmaticaC" w:hAnsi="PragmaticaC"/>
          <w:iCs/>
          <w:sz w:val="28"/>
          <w:szCs w:val="28"/>
        </w:rPr>
        <w:t xml:space="preserve">. Всадник сел на </w:t>
      </w:r>
      <w:r w:rsidRPr="00626C47">
        <w:rPr>
          <w:rFonts w:ascii="PragmaticaC" w:hAnsi="PragmaticaC"/>
          <w:b/>
          <w:iCs/>
          <w:sz w:val="28"/>
          <w:szCs w:val="28"/>
        </w:rPr>
        <w:t>конь</w:t>
      </w:r>
      <w:r w:rsidRPr="00626C47">
        <w:rPr>
          <w:rFonts w:ascii="PragmaticaC" w:hAnsi="PragmaticaC"/>
          <w:iCs/>
          <w:sz w:val="28"/>
          <w:szCs w:val="28"/>
        </w:rPr>
        <w:t xml:space="preserve">. На картине дворец </w:t>
      </w:r>
      <w:r w:rsidRPr="00626C47">
        <w:rPr>
          <w:rFonts w:ascii="PragmaticaC" w:hAnsi="PragmaticaC"/>
          <w:b/>
          <w:iCs/>
          <w:sz w:val="28"/>
          <w:szCs w:val="28"/>
        </w:rPr>
        <w:t>король</w:t>
      </w:r>
      <w:r w:rsidRPr="00626C47">
        <w:rPr>
          <w:rFonts w:ascii="PragmaticaC" w:hAnsi="PragmaticaC"/>
          <w:iCs/>
          <w:sz w:val="28"/>
          <w:szCs w:val="28"/>
        </w:rPr>
        <w:t xml:space="preserve">. Рита читает про </w:t>
      </w:r>
      <w:r w:rsidRPr="00626C47">
        <w:rPr>
          <w:rFonts w:ascii="PragmaticaC" w:hAnsi="PragmaticaC"/>
          <w:b/>
          <w:iCs/>
          <w:sz w:val="28"/>
          <w:szCs w:val="28"/>
        </w:rPr>
        <w:t>олень</w:t>
      </w:r>
      <w:r w:rsidRPr="00626C47">
        <w:rPr>
          <w:rFonts w:ascii="PragmaticaC" w:hAnsi="PragmaticaC"/>
          <w:iCs/>
          <w:sz w:val="28"/>
          <w:szCs w:val="28"/>
        </w:rPr>
        <w:t xml:space="preserve">. Охотник встретил </w:t>
      </w:r>
      <w:r w:rsidRPr="00626C47">
        <w:rPr>
          <w:rFonts w:ascii="PragmaticaC" w:hAnsi="PragmaticaC"/>
          <w:b/>
          <w:iCs/>
          <w:sz w:val="28"/>
          <w:szCs w:val="28"/>
        </w:rPr>
        <w:t>медведь</w:t>
      </w:r>
      <w:r w:rsidRPr="00626C47">
        <w:rPr>
          <w:rFonts w:ascii="PragmaticaC" w:hAnsi="PragmaticaC"/>
          <w:iCs/>
          <w:sz w:val="28"/>
          <w:szCs w:val="28"/>
        </w:rPr>
        <w:t xml:space="preserve">. Собаки гонят </w:t>
      </w:r>
      <w:r w:rsidRPr="00626C47">
        <w:rPr>
          <w:rFonts w:ascii="PragmaticaC" w:hAnsi="PragmaticaC"/>
          <w:b/>
          <w:iCs/>
          <w:sz w:val="28"/>
          <w:szCs w:val="28"/>
        </w:rPr>
        <w:t>вепрь</w:t>
      </w:r>
      <w:r w:rsidRPr="00626C47">
        <w:rPr>
          <w:rFonts w:ascii="PragmaticaC" w:hAnsi="PragmaticaC"/>
          <w:iCs/>
          <w:sz w:val="28"/>
          <w:szCs w:val="28"/>
        </w:rPr>
        <w:t xml:space="preserve">. Мы заметили на льдине </w:t>
      </w:r>
      <w:r w:rsidRPr="00626C47">
        <w:rPr>
          <w:rFonts w:ascii="PragmaticaC" w:hAnsi="PragmaticaC"/>
          <w:b/>
          <w:iCs/>
          <w:sz w:val="28"/>
          <w:szCs w:val="28"/>
        </w:rPr>
        <w:t>тюлень</w:t>
      </w:r>
      <w:r w:rsidRPr="00626C47">
        <w:rPr>
          <w:rFonts w:ascii="PragmaticaC" w:hAnsi="PragmaticaC"/>
          <w:iCs/>
          <w:sz w:val="28"/>
          <w:szCs w:val="28"/>
        </w:rPr>
        <w:t xml:space="preserve">. На опушке лесник увидел </w:t>
      </w:r>
      <w:r w:rsidRPr="00626C47">
        <w:rPr>
          <w:rFonts w:ascii="PragmaticaC" w:hAnsi="PragmaticaC"/>
          <w:b/>
          <w:iCs/>
          <w:sz w:val="28"/>
          <w:szCs w:val="28"/>
        </w:rPr>
        <w:t>глухарь</w:t>
      </w:r>
      <w:r w:rsidRPr="00626C47">
        <w:rPr>
          <w:rFonts w:ascii="PragmaticaC" w:hAnsi="PragmaticaC"/>
          <w:iCs/>
          <w:sz w:val="28"/>
          <w:szCs w:val="28"/>
        </w:rPr>
        <w:t xml:space="preserve">. На ветке сидели два </w:t>
      </w:r>
      <w:r w:rsidRPr="00626C47">
        <w:rPr>
          <w:rFonts w:ascii="PragmaticaC" w:hAnsi="PragmaticaC"/>
          <w:b/>
          <w:iCs/>
          <w:sz w:val="28"/>
          <w:szCs w:val="28"/>
        </w:rPr>
        <w:t>снегирь</w:t>
      </w:r>
      <w:r w:rsidRPr="00626C47">
        <w:rPr>
          <w:rFonts w:ascii="PragmaticaC" w:hAnsi="PragmaticaC"/>
          <w:iCs/>
          <w:sz w:val="28"/>
          <w:szCs w:val="28"/>
        </w:rPr>
        <w:t xml:space="preserve">. На болоте слышен крик </w:t>
      </w:r>
      <w:r w:rsidRPr="00626C47">
        <w:rPr>
          <w:rFonts w:ascii="PragmaticaC" w:hAnsi="PragmaticaC"/>
          <w:b/>
          <w:iCs/>
          <w:sz w:val="28"/>
          <w:szCs w:val="28"/>
        </w:rPr>
        <w:t>журавль</w:t>
      </w:r>
      <w:r w:rsidRPr="00626C47">
        <w:rPr>
          <w:rFonts w:ascii="PragmaticaC" w:hAnsi="PragmaticaC"/>
          <w:iCs/>
          <w:sz w:val="28"/>
          <w:szCs w:val="28"/>
        </w:rPr>
        <w:t>. Соня рисует</w:t>
      </w:r>
      <w:r w:rsidRPr="00626C47">
        <w:rPr>
          <w:rFonts w:ascii="PragmaticaC" w:hAnsi="PragmaticaC"/>
          <w:b/>
          <w:iCs/>
          <w:sz w:val="28"/>
          <w:szCs w:val="28"/>
        </w:rPr>
        <w:t xml:space="preserve"> гусь </w:t>
      </w:r>
      <w:r w:rsidRPr="00626C47">
        <w:rPr>
          <w:rFonts w:ascii="PragmaticaC" w:hAnsi="PragmaticaC"/>
          <w:iCs/>
          <w:sz w:val="28"/>
          <w:szCs w:val="28"/>
        </w:rPr>
        <w:t>и</w:t>
      </w:r>
      <w:r w:rsidRPr="00626C47">
        <w:rPr>
          <w:rFonts w:ascii="PragmaticaC" w:hAnsi="PragmaticaC"/>
          <w:b/>
          <w:iCs/>
          <w:sz w:val="28"/>
          <w:szCs w:val="28"/>
        </w:rPr>
        <w:t xml:space="preserve"> лебедь</w:t>
      </w:r>
      <w:r w:rsidRPr="00626C47">
        <w:rPr>
          <w:rFonts w:ascii="PragmaticaC" w:hAnsi="PragmaticaC"/>
          <w:iCs/>
          <w:sz w:val="28"/>
          <w:szCs w:val="28"/>
        </w:rPr>
        <w:t xml:space="preserve">. Рыбак поймал </w:t>
      </w:r>
      <w:r w:rsidRPr="00626C47">
        <w:rPr>
          <w:rFonts w:ascii="PragmaticaC" w:hAnsi="PragmaticaC"/>
          <w:b/>
          <w:iCs/>
          <w:sz w:val="28"/>
          <w:szCs w:val="28"/>
        </w:rPr>
        <w:t>линь</w:t>
      </w:r>
      <w:r w:rsidRPr="00626C47">
        <w:rPr>
          <w:rFonts w:ascii="PragmaticaC" w:hAnsi="PragmaticaC"/>
          <w:iCs/>
          <w:sz w:val="28"/>
          <w:szCs w:val="28"/>
        </w:rPr>
        <w:t xml:space="preserve">, </w:t>
      </w:r>
      <w:r w:rsidRPr="00626C47">
        <w:rPr>
          <w:rFonts w:ascii="PragmaticaC" w:hAnsi="PragmaticaC"/>
          <w:b/>
          <w:iCs/>
          <w:sz w:val="28"/>
          <w:szCs w:val="28"/>
        </w:rPr>
        <w:t xml:space="preserve">окунь </w:t>
      </w:r>
      <w:r w:rsidRPr="00626C47">
        <w:rPr>
          <w:rFonts w:ascii="PragmaticaC" w:hAnsi="PragmaticaC"/>
          <w:iCs/>
          <w:sz w:val="28"/>
          <w:szCs w:val="28"/>
        </w:rPr>
        <w:t xml:space="preserve">и </w:t>
      </w:r>
      <w:r w:rsidRPr="00626C47">
        <w:rPr>
          <w:rFonts w:ascii="PragmaticaC" w:hAnsi="PragmaticaC"/>
          <w:b/>
          <w:iCs/>
          <w:sz w:val="28"/>
          <w:szCs w:val="28"/>
        </w:rPr>
        <w:t>карась</w:t>
      </w:r>
      <w:r w:rsidRPr="00626C47">
        <w:rPr>
          <w:rFonts w:ascii="PragmaticaC" w:hAnsi="PragmaticaC"/>
          <w:iCs/>
          <w:sz w:val="28"/>
          <w:szCs w:val="28"/>
        </w:rPr>
        <w:t xml:space="preserve">. </w:t>
      </w:r>
    </w:p>
    <w:p w:rsidR="002D7067" w:rsidRPr="00626C47" w:rsidRDefault="002D7067" w:rsidP="008D25D8">
      <w:pPr>
        <w:ind w:left="-284"/>
        <w:jc w:val="both"/>
        <w:rPr>
          <w:rFonts w:ascii="PragmaticaC" w:hAnsi="PragmaticaC"/>
          <w:iCs/>
          <w:color w:val="4F81BD"/>
          <w:sz w:val="28"/>
          <w:szCs w:val="28"/>
        </w:rPr>
      </w:pPr>
    </w:p>
    <w:p w:rsidR="002D7067" w:rsidRPr="00626C47" w:rsidRDefault="002D7067" w:rsidP="00BB25BE">
      <w:pPr>
        <w:ind w:left="-284"/>
        <w:jc w:val="both"/>
        <w:rPr>
          <w:rFonts w:ascii="PragmaticaC" w:hAnsi="PragmaticaC"/>
          <w:iCs/>
          <w:sz w:val="28"/>
          <w:szCs w:val="28"/>
        </w:rPr>
      </w:pPr>
      <w:r w:rsidRPr="00626C47">
        <w:rPr>
          <w:rFonts w:ascii="PragmaticaC" w:hAnsi="PragmaticaC"/>
          <w:iCs/>
          <w:sz w:val="28"/>
          <w:szCs w:val="28"/>
        </w:rPr>
        <w:t xml:space="preserve">Мне купили </w:t>
      </w:r>
      <w:r w:rsidRPr="00626C47">
        <w:rPr>
          <w:rFonts w:ascii="PragmaticaC" w:hAnsi="PragmaticaC"/>
          <w:b/>
          <w:iCs/>
          <w:sz w:val="28"/>
          <w:szCs w:val="28"/>
        </w:rPr>
        <w:t>щенок</w:t>
      </w:r>
      <w:r w:rsidRPr="00626C47">
        <w:rPr>
          <w:rFonts w:ascii="PragmaticaC" w:hAnsi="PragmaticaC"/>
          <w:iCs/>
          <w:sz w:val="28"/>
          <w:szCs w:val="28"/>
        </w:rPr>
        <w:t xml:space="preserve">. Утка зовёт </w:t>
      </w:r>
      <w:r w:rsidRPr="00626C47">
        <w:rPr>
          <w:rFonts w:ascii="PragmaticaC" w:hAnsi="PragmaticaC"/>
          <w:b/>
          <w:iCs/>
          <w:sz w:val="28"/>
          <w:szCs w:val="28"/>
        </w:rPr>
        <w:t>утёнок</w:t>
      </w:r>
      <w:r w:rsidRPr="00626C47">
        <w:rPr>
          <w:rFonts w:ascii="PragmaticaC" w:hAnsi="PragmaticaC"/>
          <w:iCs/>
          <w:sz w:val="28"/>
          <w:szCs w:val="28"/>
        </w:rPr>
        <w:t xml:space="preserve">. Мы гладим </w:t>
      </w:r>
      <w:r w:rsidRPr="00626C47">
        <w:rPr>
          <w:rFonts w:ascii="PragmaticaC" w:hAnsi="PragmaticaC"/>
          <w:b/>
          <w:iCs/>
          <w:sz w:val="28"/>
          <w:szCs w:val="28"/>
        </w:rPr>
        <w:t>котёнок</w:t>
      </w:r>
      <w:r w:rsidRPr="00626C47">
        <w:rPr>
          <w:rFonts w:ascii="PragmaticaC" w:hAnsi="PragmaticaC"/>
          <w:iCs/>
          <w:sz w:val="28"/>
          <w:szCs w:val="28"/>
        </w:rPr>
        <w:t xml:space="preserve">. Бабушка поит </w:t>
      </w:r>
      <w:r w:rsidRPr="00626C47">
        <w:rPr>
          <w:rFonts w:ascii="PragmaticaC" w:hAnsi="PragmaticaC"/>
          <w:b/>
          <w:iCs/>
          <w:sz w:val="28"/>
          <w:szCs w:val="28"/>
        </w:rPr>
        <w:t>телёнок</w:t>
      </w:r>
      <w:r w:rsidRPr="00626C47">
        <w:rPr>
          <w:rFonts w:ascii="PragmaticaC" w:hAnsi="PragmaticaC"/>
          <w:iCs/>
          <w:sz w:val="28"/>
          <w:szCs w:val="28"/>
        </w:rPr>
        <w:t xml:space="preserve">. Ястреб унёс </w:t>
      </w:r>
      <w:r w:rsidRPr="00626C47">
        <w:rPr>
          <w:rFonts w:ascii="PragmaticaC" w:hAnsi="PragmaticaC"/>
          <w:b/>
          <w:bCs/>
          <w:iCs/>
          <w:sz w:val="28"/>
          <w:szCs w:val="28"/>
        </w:rPr>
        <w:t>цыплёнок</w:t>
      </w:r>
      <w:r w:rsidRPr="00626C47">
        <w:rPr>
          <w:rFonts w:ascii="PragmaticaC" w:hAnsi="PragmaticaC"/>
          <w:iCs/>
          <w:sz w:val="28"/>
          <w:szCs w:val="28"/>
        </w:rPr>
        <w:t xml:space="preserve">. Девочка пасёт </w:t>
      </w:r>
      <w:r w:rsidRPr="00626C47">
        <w:rPr>
          <w:rFonts w:ascii="PragmaticaC" w:hAnsi="PragmaticaC"/>
          <w:b/>
          <w:iCs/>
          <w:sz w:val="28"/>
          <w:szCs w:val="28"/>
        </w:rPr>
        <w:t>козлёнок</w:t>
      </w:r>
      <w:r w:rsidRPr="00626C47">
        <w:rPr>
          <w:rFonts w:ascii="PragmaticaC" w:hAnsi="PragmaticaC"/>
          <w:iCs/>
          <w:sz w:val="28"/>
          <w:szCs w:val="28"/>
        </w:rPr>
        <w:t xml:space="preserve">. У ежихи два </w:t>
      </w:r>
      <w:r w:rsidRPr="00626C47">
        <w:rPr>
          <w:rFonts w:ascii="PragmaticaC" w:hAnsi="PragmaticaC"/>
          <w:b/>
          <w:iCs/>
          <w:sz w:val="28"/>
          <w:szCs w:val="28"/>
        </w:rPr>
        <w:t>ежонок</w:t>
      </w:r>
      <w:r w:rsidRPr="00626C47">
        <w:rPr>
          <w:rFonts w:ascii="PragmaticaC" w:hAnsi="PragmaticaC"/>
          <w:iCs/>
          <w:sz w:val="28"/>
          <w:szCs w:val="28"/>
        </w:rPr>
        <w:t xml:space="preserve">. Гусыня защищает </w:t>
      </w:r>
      <w:r w:rsidRPr="00626C47">
        <w:rPr>
          <w:rFonts w:ascii="PragmaticaC" w:hAnsi="PragmaticaC"/>
          <w:b/>
          <w:iCs/>
          <w:sz w:val="28"/>
          <w:szCs w:val="28"/>
        </w:rPr>
        <w:t>гусёнок</w:t>
      </w:r>
      <w:r w:rsidRPr="00626C47">
        <w:rPr>
          <w:rFonts w:ascii="PragmaticaC" w:hAnsi="PragmaticaC"/>
          <w:iCs/>
          <w:sz w:val="28"/>
          <w:szCs w:val="28"/>
        </w:rPr>
        <w:t xml:space="preserve">. Лошадь зовёт </w:t>
      </w:r>
      <w:r w:rsidRPr="00626C47">
        <w:rPr>
          <w:rFonts w:ascii="PragmaticaC" w:hAnsi="PragmaticaC"/>
          <w:b/>
          <w:iCs/>
          <w:sz w:val="28"/>
          <w:szCs w:val="28"/>
        </w:rPr>
        <w:t>жеребёнок</w:t>
      </w:r>
      <w:r w:rsidRPr="00626C47">
        <w:rPr>
          <w:rFonts w:ascii="PragmaticaC" w:hAnsi="PragmaticaC"/>
          <w:iCs/>
          <w:sz w:val="28"/>
          <w:szCs w:val="28"/>
        </w:rPr>
        <w:t xml:space="preserve">. Зайчиха ищет </w:t>
      </w:r>
      <w:r w:rsidRPr="00626C47">
        <w:rPr>
          <w:rFonts w:ascii="PragmaticaC" w:hAnsi="PragmaticaC"/>
          <w:b/>
          <w:iCs/>
          <w:sz w:val="28"/>
          <w:szCs w:val="28"/>
        </w:rPr>
        <w:t>зайчонок</w:t>
      </w:r>
      <w:r w:rsidRPr="00626C47">
        <w:rPr>
          <w:rFonts w:ascii="PragmaticaC" w:hAnsi="PragmaticaC"/>
          <w:iCs/>
          <w:sz w:val="28"/>
          <w:szCs w:val="28"/>
        </w:rPr>
        <w:t xml:space="preserve">. Львица учит </w:t>
      </w:r>
      <w:r w:rsidRPr="00626C47">
        <w:rPr>
          <w:rFonts w:ascii="PragmaticaC" w:hAnsi="PragmaticaC"/>
          <w:b/>
          <w:iCs/>
          <w:sz w:val="28"/>
          <w:szCs w:val="28"/>
        </w:rPr>
        <w:t>львёнок</w:t>
      </w:r>
      <w:r w:rsidRPr="00626C47">
        <w:rPr>
          <w:rFonts w:ascii="PragmaticaC" w:hAnsi="PragmaticaC"/>
          <w:iCs/>
          <w:sz w:val="28"/>
          <w:szCs w:val="28"/>
        </w:rPr>
        <w:t xml:space="preserve">. Овца ведёт </w:t>
      </w:r>
      <w:r w:rsidRPr="00626C47">
        <w:rPr>
          <w:rFonts w:ascii="PragmaticaC" w:hAnsi="PragmaticaC"/>
          <w:b/>
          <w:iCs/>
          <w:sz w:val="28"/>
          <w:szCs w:val="28"/>
        </w:rPr>
        <w:t>ягнёнок</w:t>
      </w:r>
      <w:r w:rsidRPr="00626C47">
        <w:rPr>
          <w:rFonts w:ascii="PragmaticaC" w:hAnsi="PragmaticaC"/>
          <w:iCs/>
          <w:sz w:val="28"/>
          <w:szCs w:val="28"/>
        </w:rPr>
        <w:t xml:space="preserve">. У свиньи три </w:t>
      </w:r>
      <w:r w:rsidRPr="00626C47">
        <w:rPr>
          <w:rFonts w:ascii="PragmaticaC" w:hAnsi="PragmaticaC"/>
          <w:b/>
          <w:iCs/>
          <w:sz w:val="28"/>
          <w:szCs w:val="28"/>
        </w:rPr>
        <w:t>поросёнок</w:t>
      </w:r>
      <w:r w:rsidRPr="00626C47">
        <w:rPr>
          <w:rFonts w:ascii="PragmaticaC" w:hAnsi="PragmaticaC"/>
          <w:iCs/>
          <w:sz w:val="28"/>
          <w:szCs w:val="28"/>
        </w:rPr>
        <w:t xml:space="preserve">. Цапля ловит </w:t>
      </w:r>
      <w:r w:rsidRPr="00626C47">
        <w:rPr>
          <w:rFonts w:ascii="PragmaticaC" w:hAnsi="PragmaticaC"/>
          <w:b/>
          <w:iCs/>
          <w:sz w:val="28"/>
          <w:szCs w:val="28"/>
        </w:rPr>
        <w:t>лягушонок</w:t>
      </w:r>
      <w:r w:rsidRPr="00626C47">
        <w:rPr>
          <w:rFonts w:ascii="PragmaticaC" w:hAnsi="PragmaticaC"/>
          <w:iCs/>
          <w:sz w:val="28"/>
          <w:szCs w:val="28"/>
        </w:rPr>
        <w:t xml:space="preserve">. За стеной слышен крик </w:t>
      </w:r>
      <w:r w:rsidRPr="00626C47">
        <w:rPr>
          <w:rFonts w:ascii="PragmaticaC" w:hAnsi="PragmaticaC"/>
          <w:b/>
          <w:iCs/>
          <w:sz w:val="28"/>
          <w:szCs w:val="28"/>
        </w:rPr>
        <w:t>ребёнок</w:t>
      </w:r>
      <w:r w:rsidRPr="00626C47">
        <w:rPr>
          <w:rFonts w:ascii="PragmaticaC" w:hAnsi="PragmaticaC"/>
          <w:iCs/>
          <w:sz w:val="28"/>
          <w:szCs w:val="28"/>
        </w:rPr>
        <w:t xml:space="preserve">. </w:t>
      </w:r>
    </w:p>
    <w:p w:rsidR="002D7067" w:rsidRPr="00626C47" w:rsidRDefault="002D7067" w:rsidP="008D25D8">
      <w:pPr>
        <w:pStyle w:val="a7"/>
        <w:ind w:left="-284"/>
        <w:rPr>
          <w:rFonts w:ascii="PragmaticaC" w:hAnsi="PragmaticaC"/>
          <w:iCs/>
          <w:color w:val="4F81BD"/>
          <w:sz w:val="28"/>
          <w:szCs w:val="28"/>
        </w:rPr>
      </w:pPr>
    </w:p>
    <w:p w:rsidR="002D7067" w:rsidRPr="00626C47" w:rsidRDefault="002D7067" w:rsidP="00BB25BE">
      <w:pPr>
        <w:ind w:left="-283"/>
        <w:jc w:val="both"/>
        <w:rPr>
          <w:rFonts w:ascii="PragmaticaC" w:hAnsi="PragmaticaC"/>
          <w:b/>
          <w:sz w:val="28"/>
          <w:szCs w:val="28"/>
        </w:rPr>
      </w:pPr>
      <w:r w:rsidRPr="00626C47">
        <w:rPr>
          <w:rFonts w:ascii="PragmaticaC" w:hAnsi="PragmaticaC"/>
          <w:iCs/>
          <w:sz w:val="28"/>
          <w:szCs w:val="28"/>
        </w:rPr>
        <w:t xml:space="preserve">Аня любит </w:t>
      </w:r>
      <w:r w:rsidRPr="00626C47">
        <w:rPr>
          <w:rFonts w:ascii="PragmaticaC" w:hAnsi="PragmaticaC"/>
          <w:b/>
          <w:iCs/>
          <w:sz w:val="28"/>
          <w:szCs w:val="28"/>
        </w:rPr>
        <w:t>кошки</w:t>
      </w:r>
      <w:r w:rsidRPr="00626C47">
        <w:rPr>
          <w:rFonts w:ascii="PragmaticaC" w:hAnsi="PragmaticaC"/>
          <w:iCs/>
          <w:sz w:val="28"/>
          <w:szCs w:val="28"/>
        </w:rPr>
        <w:t xml:space="preserve">. Ласточки едят </w:t>
      </w:r>
      <w:r w:rsidRPr="00626C47">
        <w:rPr>
          <w:rFonts w:ascii="PragmaticaC" w:hAnsi="PragmaticaC"/>
          <w:b/>
          <w:bCs/>
          <w:iCs/>
          <w:sz w:val="28"/>
          <w:szCs w:val="28"/>
        </w:rPr>
        <w:t>мошки</w:t>
      </w:r>
      <w:r w:rsidRPr="00626C47">
        <w:rPr>
          <w:rFonts w:ascii="PragmaticaC" w:hAnsi="PragmaticaC"/>
          <w:iCs/>
          <w:sz w:val="28"/>
          <w:szCs w:val="28"/>
        </w:rPr>
        <w:t xml:space="preserve">. Катя завела </w:t>
      </w:r>
      <w:r w:rsidRPr="00626C47">
        <w:rPr>
          <w:rFonts w:ascii="PragmaticaC" w:hAnsi="PragmaticaC"/>
          <w:b/>
          <w:iCs/>
          <w:sz w:val="28"/>
          <w:szCs w:val="28"/>
        </w:rPr>
        <w:t>рыбки</w:t>
      </w:r>
      <w:r w:rsidRPr="00626C47">
        <w:rPr>
          <w:rFonts w:ascii="PragmaticaC" w:hAnsi="PragmaticaC"/>
          <w:iCs/>
          <w:sz w:val="28"/>
          <w:szCs w:val="28"/>
        </w:rPr>
        <w:t xml:space="preserve">. Мы кормили </w:t>
      </w:r>
      <w:r w:rsidRPr="00626C47">
        <w:rPr>
          <w:rFonts w:ascii="PragmaticaC" w:hAnsi="PragmaticaC"/>
          <w:b/>
          <w:iCs/>
          <w:sz w:val="28"/>
          <w:szCs w:val="28"/>
        </w:rPr>
        <w:t>белки</w:t>
      </w:r>
      <w:r w:rsidRPr="00626C47">
        <w:rPr>
          <w:rFonts w:ascii="PragmaticaC" w:hAnsi="PragmaticaC"/>
          <w:iCs/>
          <w:sz w:val="28"/>
          <w:szCs w:val="28"/>
        </w:rPr>
        <w:t xml:space="preserve"> орехами. Прилетела стая </w:t>
      </w:r>
      <w:r w:rsidRPr="00626C47">
        <w:rPr>
          <w:rFonts w:ascii="PragmaticaC" w:hAnsi="PragmaticaC"/>
          <w:b/>
          <w:iCs/>
          <w:sz w:val="28"/>
          <w:szCs w:val="28"/>
        </w:rPr>
        <w:t>галки</w:t>
      </w:r>
      <w:r w:rsidRPr="00626C47">
        <w:rPr>
          <w:rFonts w:ascii="PragmaticaC" w:hAnsi="PragmaticaC"/>
          <w:iCs/>
          <w:sz w:val="28"/>
          <w:szCs w:val="28"/>
        </w:rPr>
        <w:t xml:space="preserve">. Пастух гонит стадо </w:t>
      </w:r>
      <w:r w:rsidRPr="00626C47">
        <w:rPr>
          <w:rFonts w:ascii="PragmaticaC" w:hAnsi="PragmaticaC"/>
          <w:b/>
          <w:iCs/>
          <w:sz w:val="28"/>
          <w:szCs w:val="28"/>
        </w:rPr>
        <w:t>овцы</w:t>
      </w:r>
      <w:r w:rsidRPr="00626C47">
        <w:rPr>
          <w:rFonts w:ascii="PragmaticaC" w:hAnsi="PragmaticaC"/>
          <w:iCs/>
          <w:sz w:val="28"/>
          <w:szCs w:val="28"/>
        </w:rPr>
        <w:t xml:space="preserve">. Мальчик пасёт </w:t>
      </w:r>
      <w:r w:rsidRPr="00626C47">
        <w:rPr>
          <w:rFonts w:ascii="PragmaticaC" w:hAnsi="PragmaticaC"/>
          <w:b/>
          <w:iCs/>
          <w:sz w:val="28"/>
          <w:szCs w:val="28"/>
        </w:rPr>
        <w:t>утки</w:t>
      </w:r>
      <w:r w:rsidRPr="00626C47">
        <w:rPr>
          <w:rFonts w:ascii="PragmaticaC" w:hAnsi="PragmaticaC"/>
          <w:iCs/>
          <w:sz w:val="28"/>
          <w:szCs w:val="28"/>
        </w:rPr>
        <w:t xml:space="preserve">. Цапля ловит </w:t>
      </w:r>
      <w:r w:rsidRPr="00626C47">
        <w:rPr>
          <w:rFonts w:ascii="PragmaticaC" w:hAnsi="PragmaticaC"/>
          <w:b/>
          <w:iCs/>
          <w:sz w:val="28"/>
          <w:szCs w:val="28"/>
        </w:rPr>
        <w:t>лягушки</w:t>
      </w:r>
      <w:r w:rsidRPr="00626C47">
        <w:rPr>
          <w:rFonts w:ascii="PragmaticaC" w:hAnsi="PragmaticaC"/>
          <w:iCs/>
          <w:sz w:val="28"/>
          <w:szCs w:val="28"/>
        </w:rPr>
        <w:t xml:space="preserve">. Садовник собирает </w:t>
      </w:r>
      <w:r w:rsidRPr="00626C47">
        <w:rPr>
          <w:rFonts w:ascii="PragmaticaC" w:hAnsi="PragmaticaC"/>
          <w:b/>
          <w:iCs/>
          <w:sz w:val="28"/>
          <w:szCs w:val="28"/>
        </w:rPr>
        <w:t>улитки</w:t>
      </w:r>
      <w:r w:rsidRPr="00626C47">
        <w:rPr>
          <w:rFonts w:ascii="PragmaticaC" w:hAnsi="PragmaticaC"/>
          <w:iCs/>
          <w:sz w:val="28"/>
          <w:szCs w:val="28"/>
        </w:rPr>
        <w:t xml:space="preserve">. Мы видели забавных </w:t>
      </w:r>
      <w:r w:rsidRPr="00626C47">
        <w:rPr>
          <w:rFonts w:ascii="PragmaticaC" w:hAnsi="PragmaticaC"/>
          <w:b/>
          <w:iCs/>
          <w:sz w:val="28"/>
          <w:szCs w:val="28"/>
        </w:rPr>
        <w:t>мартышки</w:t>
      </w:r>
      <w:r w:rsidRPr="00626C47">
        <w:rPr>
          <w:rFonts w:ascii="PragmaticaC" w:hAnsi="PragmaticaC"/>
          <w:iCs/>
          <w:sz w:val="28"/>
          <w:szCs w:val="28"/>
        </w:rPr>
        <w:t xml:space="preserve">. Во дворе много </w:t>
      </w:r>
      <w:r w:rsidRPr="00626C47">
        <w:rPr>
          <w:rFonts w:ascii="PragmaticaC" w:hAnsi="PragmaticaC"/>
          <w:b/>
          <w:iCs/>
          <w:sz w:val="28"/>
          <w:szCs w:val="28"/>
        </w:rPr>
        <w:t>мальчишки</w:t>
      </w:r>
      <w:r w:rsidRPr="00626C47">
        <w:rPr>
          <w:rFonts w:ascii="PragmaticaC" w:hAnsi="PragmaticaC"/>
          <w:iCs/>
          <w:sz w:val="28"/>
          <w:szCs w:val="28"/>
        </w:rPr>
        <w:t xml:space="preserve">. Зимой мы кормили </w:t>
      </w:r>
      <w:r w:rsidRPr="00626C47">
        <w:rPr>
          <w:rFonts w:ascii="PragmaticaC" w:hAnsi="PragmaticaC"/>
          <w:b/>
          <w:iCs/>
          <w:sz w:val="28"/>
          <w:szCs w:val="28"/>
        </w:rPr>
        <w:t>синички</w:t>
      </w:r>
      <w:r w:rsidRPr="00626C47">
        <w:rPr>
          <w:rFonts w:ascii="PragmaticaC" w:hAnsi="PragmaticaC"/>
          <w:iCs/>
          <w:sz w:val="28"/>
          <w:szCs w:val="28"/>
        </w:rPr>
        <w:t xml:space="preserve">. Над цветами вьётся стайка </w:t>
      </w:r>
      <w:r w:rsidRPr="00626C47">
        <w:rPr>
          <w:rFonts w:ascii="PragmaticaC" w:hAnsi="PragmaticaC"/>
          <w:b/>
          <w:iCs/>
          <w:sz w:val="28"/>
          <w:szCs w:val="28"/>
        </w:rPr>
        <w:t>бабочки</w:t>
      </w:r>
      <w:r w:rsidRPr="00626C47">
        <w:rPr>
          <w:rFonts w:ascii="PragmaticaC" w:hAnsi="PragmaticaC"/>
          <w:iCs/>
          <w:sz w:val="28"/>
          <w:szCs w:val="28"/>
        </w:rPr>
        <w:t xml:space="preserve">. На болоте мы видели двух </w:t>
      </w:r>
      <w:r w:rsidRPr="00626C47">
        <w:rPr>
          <w:rFonts w:ascii="PragmaticaC" w:hAnsi="PragmaticaC"/>
          <w:b/>
          <w:iCs/>
          <w:sz w:val="28"/>
          <w:szCs w:val="28"/>
        </w:rPr>
        <w:t>цапли</w:t>
      </w:r>
      <w:r w:rsidRPr="00626C47">
        <w:rPr>
          <w:rFonts w:ascii="PragmaticaC" w:hAnsi="PragmaticaC"/>
          <w:iCs/>
          <w:sz w:val="28"/>
          <w:szCs w:val="28"/>
        </w:rPr>
        <w:t>.</w:t>
      </w:r>
    </w:p>
    <w:p w:rsidR="002D7067" w:rsidRPr="00346F2B" w:rsidRDefault="002D7067" w:rsidP="002D7067">
      <w:pPr>
        <w:jc w:val="both"/>
        <w:rPr>
          <w:b/>
          <w:sz w:val="28"/>
          <w:szCs w:val="28"/>
        </w:rPr>
      </w:pPr>
    </w:p>
    <w:p w:rsidR="002D7067" w:rsidRPr="00626C47" w:rsidRDefault="002D7067" w:rsidP="008D25D8">
      <w:pPr>
        <w:ind w:leftChars="-118" w:left="-283" w:right="-5"/>
        <w:jc w:val="both"/>
        <w:rPr>
          <w:rFonts w:ascii="PragmaticaC" w:hAnsi="PragmaticaC"/>
          <w:sz w:val="28"/>
          <w:szCs w:val="28"/>
        </w:rPr>
      </w:pPr>
      <w:r w:rsidRPr="00626C47">
        <w:rPr>
          <w:rFonts w:ascii="PragmaticaC" w:hAnsi="PragmaticaC"/>
          <w:sz w:val="28"/>
          <w:szCs w:val="28"/>
        </w:rPr>
        <w:t>13. Составь и запиши предложения из данных слов. Начерти схемы предложений.</w:t>
      </w:r>
    </w:p>
    <w:p w:rsidR="002D7067" w:rsidRPr="00626C47" w:rsidRDefault="002D7067" w:rsidP="008D25D8">
      <w:pPr>
        <w:ind w:leftChars="-118" w:left="-283" w:right="-5"/>
        <w:jc w:val="both"/>
        <w:rPr>
          <w:rFonts w:ascii="PragmaticaC" w:hAnsi="PragmaticaC"/>
          <w:sz w:val="28"/>
          <w:szCs w:val="28"/>
        </w:rPr>
      </w:pPr>
      <w:r w:rsidRPr="00626C47">
        <w:rPr>
          <w:rFonts w:ascii="PragmaticaC" w:hAnsi="PragmaticaC"/>
          <w:sz w:val="28"/>
          <w:szCs w:val="28"/>
        </w:rPr>
        <w:t xml:space="preserve"> </w:t>
      </w:r>
    </w:p>
    <w:p w:rsidR="002D7067" w:rsidRPr="00626C47" w:rsidRDefault="002D7067" w:rsidP="008D25D8">
      <w:pPr>
        <w:ind w:leftChars="-118" w:left="-283" w:right="-5"/>
        <w:jc w:val="both"/>
        <w:rPr>
          <w:rFonts w:ascii="PragmaticaC" w:hAnsi="PragmaticaC"/>
          <w:iCs/>
          <w:sz w:val="28"/>
          <w:szCs w:val="28"/>
        </w:rPr>
      </w:pPr>
      <w:r w:rsidRPr="00626C47">
        <w:rPr>
          <w:rFonts w:ascii="PragmaticaC" w:hAnsi="PragmaticaC"/>
          <w:iCs/>
          <w:sz w:val="28"/>
          <w:szCs w:val="28"/>
        </w:rPr>
        <w:t>сестра, сварить, ва</w:t>
      </w:r>
      <w:r w:rsidR="008D25D8">
        <w:rPr>
          <w:rFonts w:ascii="PragmaticaC" w:hAnsi="PragmaticaC"/>
          <w:iCs/>
          <w:sz w:val="28"/>
          <w:szCs w:val="28"/>
        </w:rPr>
        <w:t xml:space="preserve">ренье;                      </w:t>
      </w:r>
      <w:r w:rsidRPr="00626C47">
        <w:rPr>
          <w:rFonts w:ascii="PragmaticaC" w:hAnsi="PragmaticaC"/>
          <w:iCs/>
          <w:sz w:val="28"/>
          <w:szCs w:val="28"/>
        </w:rPr>
        <w:t xml:space="preserve">    </w:t>
      </w:r>
    </w:p>
    <w:p w:rsidR="002D7067" w:rsidRPr="00626C47" w:rsidRDefault="002D7067" w:rsidP="008D25D8">
      <w:pPr>
        <w:ind w:leftChars="-118" w:left="-283" w:right="-5"/>
        <w:jc w:val="both"/>
        <w:rPr>
          <w:rFonts w:ascii="PragmaticaC" w:hAnsi="PragmaticaC"/>
          <w:iCs/>
          <w:sz w:val="28"/>
          <w:szCs w:val="28"/>
        </w:rPr>
      </w:pPr>
      <w:r w:rsidRPr="00626C47">
        <w:rPr>
          <w:rFonts w:ascii="PragmaticaC" w:hAnsi="PragmaticaC"/>
          <w:iCs/>
          <w:sz w:val="28"/>
          <w:szCs w:val="28"/>
        </w:rPr>
        <w:t>капитан, подавать</w:t>
      </w:r>
      <w:r w:rsidR="008D25D8">
        <w:rPr>
          <w:rFonts w:ascii="PragmaticaC" w:hAnsi="PragmaticaC"/>
          <w:iCs/>
          <w:sz w:val="28"/>
          <w:szCs w:val="28"/>
        </w:rPr>
        <w:t xml:space="preserve">, команда;                   </w:t>
      </w:r>
      <w:r w:rsidR="00696452">
        <w:rPr>
          <w:rFonts w:ascii="PragmaticaC" w:hAnsi="PragmaticaC"/>
          <w:iCs/>
          <w:sz w:val="28"/>
          <w:szCs w:val="28"/>
        </w:rPr>
        <w:t xml:space="preserve">  </w:t>
      </w:r>
    </w:p>
    <w:p w:rsidR="002D7067" w:rsidRPr="00626C47" w:rsidRDefault="002D7067" w:rsidP="008D25D8">
      <w:pPr>
        <w:ind w:leftChars="-118" w:left="-283" w:right="-5"/>
        <w:jc w:val="both"/>
        <w:rPr>
          <w:rFonts w:ascii="PragmaticaC" w:hAnsi="PragmaticaC"/>
          <w:iCs/>
          <w:sz w:val="28"/>
          <w:szCs w:val="28"/>
        </w:rPr>
      </w:pPr>
      <w:r w:rsidRPr="00626C47">
        <w:rPr>
          <w:rFonts w:ascii="PragmaticaC" w:hAnsi="PragmaticaC"/>
          <w:iCs/>
          <w:sz w:val="28"/>
          <w:szCs w:val="28"/>
        </w:rPr>
        <w:t>матросы, мыть, палу</w:t>
      </w:r>
      <w:r w:rsidR="008D25D8">
        <w:rPr>
          <w:rFonts w:ascii="PragmaticaC" w:hAnsi="PragmaticaC"/>
          <w:iCs/>
          <w:sz w:val="28"/>
          <w:szCs w:val="28"/>
        </w:rPr>
        <w:t xml:space="preserve">ба;                            </w:t>
      </w:r>
      <w:r w:rsidRPr="00626C47">
        <w:rPr>
          <w:rFonts w:ascii="PragmaticaC" w:hAnsi="PragmaticaC"/>
          <w:iCs/>
          <w:sz w:val="28"/>
          <w:szCs w:val="28"/>
        </w:rPr>
        <w:t xml:space="preserve">   </w:t>
      </w:r>
    </w:p>
    <w:p w:rsidR="002D7067" w:rsidRPr="00626C47" w:rsidRDefault="002D7067" w:rsidP="008D25D8">
      <w:pPr>
        <w:ind w:leftChars="-118" w:left="-283" w:right="-5"/>
        <w:jc w:val="both"/>
        <w:rPr>
          <w:rFonts w:ascii="PragmaticaC" w:hAnsi="PragmaticaC"/>
          <w:iCs/>
          <w:sz w:val="28"/>
          <w:szCs w:val="28"/>
        </w:rPr>
      </w:pPr>
      <w:r w:rsidRPr="00626C47">
        <w:rPr>
          <w:rFonts w:ascii="PragmaticaC" w:hAnsi="PragmaticaC"/>
          <w:iCs/>
          <w:sz w:val="28"/>
          <w:szCs w:val="28"/>
        </w:rPr>
        <w:t xml:space="preserve">брат, встречать, сестра;                              </w:t>
      </w:r>
    </w:p>
    <w:p w:rsidR="002D7067" w:rsidRDefault="002D7067" w:rsidP="008D25D8">
      <w:pPr>
        <w:ind w:leftChars="-118" w:left="-283" w:right="-5"/>
        <w:jc w:val="both"/>
        <w:rPr>
          <w:rFonts w:ascii="PragmaticaC" w:hAnsi="PragmaticaC"/>
          <w:iCs/>
          <w:sz w:val="28"/>
          <w:szCs w:val="28"/>
        </w:rPr>
      </w:pPr>
      <w:r w:rsidRPr="00626C47">
        <w:rPr>
          <w:rFonts w:ascii="PragmaticaC" w:hAnsi="PragmaticaC"/>
          <w:iCs/>
          <w:sz w:val="28"/>
          <w:szCs w:val="28"/>
        </w:rPr>
        <w:t xml:space="preserve">дождь, смочить, земля; </w:t>
      </w:r>
      <w:r w:rsidR="008D25D8">
        <w:rPr>
          <w:rFonts w:ascii="PragmaticaC" w:hAnsi="PragmaticaC"/>
          <w:iCs/>
          <w:sz w:val="28"/>
          <w:szCs w:val="28"/>
        </w:rPr>
        <w:t xml:space="preserve">                              </w:t>
      </w:r>
      <w:r w:rsidR="00696452">
        <w:rPr>
          <w:rFonts w:ascii="PragmaticaC" w:hAnsi="PragmaticaC"/>
          <w:iCs/>
          <w:sz w:val="28"/>
          <w:szCs w:val="28"/>
        </w:rPr>
        <w:t xml:space="preserve"> </w:t>
      </w:r>
    </w:p>
    <w:p w:rsidR="00696452" w:rsidRDefault="00696452" w:rsidP="008D25D8">
      <w:pPr>
        <w:ind w:leftChars="-118" w:left="-283" w:right="-5"/>
        <w:jc w:val="both"/>
        <w:rPr>
          <w:rFonts w:ascii="PragmaticaC" w:hAnsi="PragmaticaC"/>
          <w:iCs/>
          <w:sz w:val="28"/>
          <w:szCs w:val="28"/>
        </w:rPr>
      </w:pPr>
      <w:r w:rsidRPr="00696452">
        <w:rPr>
          <w:rFonts w:ascii="PragmaticaC" w:hAnsi="PragmaticaC"/>
          <w:iCs/>
          <w:sz w:val="28"/>
          <w:szCs w:val="28"/>
        </w:rPr>
        <w:t>Маша и Лена, видеть, радуга;</w:t>
      </w:r>
    </w:p>
    <w:p w:rsidR="00696452" w:rsidRDefault="00696452" w:rsidP="008D25D8">
      <w:pPr>
        <w:ind w:leftChars="-118" w:left="-283" w:right="-5"/>
        <w:jc w:val="both"/>
        <w:rPr>
          <w:rFonts w:ascii="PragmaticaC" w:hAnsi="PragmaticaC"/>
          <w:iCs/>
          <w:sz w:val="28"/>
          <w:szCs w:val="28"/>
        </w:rPr>
      </w:pPr>
      <w:r w:rsidRPr="00696452">
        <w:rPr>
          <w:rFonts w:ascii="PragmaticaC" w:hAnsi="PragmaticaC"/>
          <w:iCs/>
          <w:sz w:val="28"/>
          <w:szCs w:val="28"/>
        </w:rPr>
        <w:t>трава, роса, покрывать;</w:t>
      </w:r>
    </w:p>
    <w:p w:rsidR="00696452" w:rsidRDefault="00696452" w:rsidP="008D25D8">
      <w:pPr>
        <w:ind w:leftChars="-118" w:left="-283" w:right="-5"/>
        <w:jc w:val="both"/>
        <w:rPr>
          <w:rFonts w:ascii="PragmaticaC" w:hAnsi="PragmaticaC"/>
          <w:iCs/>
          <w:sz w:val="28"/>
          <w:szCs w:val="28"/>
        </w:rPr>
      </w:pPr>
      <w:r w:rsidRPr="00696452">
        <w:rPr>
          <w:rFonts w:ascii="PragmaticaC" w:hAnsi="PragmaticaC"/>
          <w:iCs/>
          <w:sz w:val="28"/>
          <w:szCs w:val="28"/>
        </w:rPr>
        <w:t>дерево, сломать, ветер;</w:t>
      </w:r>
    </w:p>
    <w:p w:rsidR="00696452" w:rsidRDefault="00696452" w:rsidP="008D25D8">
      <w:pPr>
        <w:ind w:leftChars="-118" w:left="-283" w:right="-5"/>
        <w:jc w:val="both"/>
        <w:rPr>
          <w:rFonts w:ascii="PragmaticaC" w:hAnsi="PragmaticaC"/>
          <w:iCs/>
          <w:sz w:val="28"/>
          <w:szCs w:val="28"/>
        </w:rPr>
      </w:pPr>
      <w:r w:rsidRPr="00696452">
        <w:rPr>
          <w:rFonts w:ascii="PragmaticaC" w:hAnsi="PragmaticaC"/>
          <w:iCs/>
          <w:sz w:val="28"/>
          <w:szCs w:val="28"/>
        </w:rPr>
        <w:t>карасик, поймать, щука;</w:t>
      </w:r>
    </w:p>
    <w:p w:rsidR="00696452" w:rsidRPr="00626C47" w:rsidRDefault="00696452" w:rsidP="008D25D8">
      <w:pPr>
        <w:ind w:leftChars="-118" w:left="-283" w:right="-5"/>
        <w:jc w:val="both"/>
        <w:rPr>
          <w:rFonts w:ascii="PragmaticaC" w:hAnsi="PragmaticaC"/>
          <w:iCs/>
          <w:sz w:val="28"/>
          <w:szCs w:val="28"/>
        </w:rPr>
      </w:pPr>
      <w:r w:rsidRPr="00696452">
        <w:rPr>
          <w:rFonts w:ascii="PragmaticaC" w:hAnsi="PragmaticaC"/>
          <w:iCs/>
          <w:sz w:val="28"/>
          <w:szCs w:val="28"/>
        </w:rPr>
        <w:t>электричка, ждать, пассажиры.</w:t>
      </w:r>
    </w:p>
    <w:p w:rsidR="002D7067" w:rsidRPr="00626C47" w:rsidRDefault="002D7067" w:rsidP="002D7067">
      <w:pPr>
        <w:ind w:leftChars="-200" w:left="-480" w:right="-5"/>
        <w:jc w:val="both"/>
        <w:rPr>
          <w:rFonts w:ascii="PragmaticaC" w:hAnsi="PragmaticaC"/>
          <w:iCs/>
          <w:sz w:val="28"/>
          <w:szCs w:val="28"/>
        </w:rPr>
      </w:pPr>
    </w:p>
    <w:p w:rsidR="008F53D2" w:rsidRPr="003959D7" w:rsidRDefault="002D7067" w:rsidP="003959D7">
      <w:pPr>
        <w:ind w:leftChars="-118" w:left="-283" w:right="-5"/>
        <w:jc w:val="both"/>
        <w:rPr>
          <w:rFonts w:ascii="PragmaticaC" w:hAnsi="PragmaticaC"/>
          <w:sz w:val="28"/>
          <w:szCs w:val="28"/>
        </w:rPr>
      </w:pPr>
      <w:r w:rsidRPr="00626C47">
        <w:rPr>
          <w:rFonts w:ascii="PragmaticaC" w:hAnsi="PragmaticaC"/>
          <w:sz w:val="28"/>
          <w:szCs w:val="28"/>
        </w:rPr>
        <w:t xml:space="preserve">14. Составь и запиши предложения из данных </w:t>
      </w:r>
      <w:r w:rsidR="008F53D2" w:rsidRPr="00626C47">
        <w:rPr>
          <w:rFonts w:ascii="PragmaticaC" w:hAnsi="PragmaticaC"/>
          <w:sz w:val="28"/>
          <w:szCs w:val="28"/>
        </w:rPr>
        <w:t>слов. Начерти схемы предложений</w:t>
      </w:r>
      <w:r w:rsidR="00D8045F">
        <w:rPr>
          <w:rFonts w:ascii="PragmaticaC" w:hAnsi="PragmaticaC"/>
          <w:sz w:val="28"/>
          <w:szCs w:val="28"/>
        </w:rPr>
        <w:t xml:space="preserve"> по образцу</w:t>
      </w:r>
      <w:r w:rsidR="008F53D2" w:rsidRPr="00626C47">
        <w:rPr>
          <w:rFonts w:ascii="PragmaticaC" w:hAnsi="PragmaticaC"/>
          <w:sz w:val="28"/>
          <w:szCs w:val="28"/>
        </w:rPr>
        <w:t>.</w:t>
      </w:r>
    </w:p>
    <w:p w:rsidR="00696452" w:rsidRPr="00696452" w:rsidRDefault="00696452" w:rsidP="008D25D8">
      <w:pPr>
        <w:ind w:leftChars="-118" w:left="-283"/>
        <w:jc w:val="both"/>
        <w:rPr>
          <w:rFonts w:ascii="PragmaticaC" w:hAnsi="PragmaticaC"/>
          <w:iCs/>
          <w:sz w:val="28"/>
          <w:szCs w:val="28"/>
        </w:rPr>
      </w:pPr>
      <w:r w:rsidRPr="00696452">
        <w:rPr>
          <w:rFonts w:ascii="PragmaticaC" w:hAnsi="PragmaticaC"/>
          <w:iCs/>
          <w:sz w:val="28"/>
          <w:szCs w:val="28"/>
          <w:u w:val="single"/>
        </w:rPr>
        <w:t>Образец</w:t>
      </w:r>
      <w:r>
        <w:rPr>
          <w:rFonts w:ascii="PragmaticaC" w:hAnsi="PragmaticaC"/>
          <w:iCs/>
          <w:sz w:val="28"/>
          <w:szCs w:val="28"/>
        </w:rPr>
        <w:t xml:space="preserve">:  </w:t>
      </w:r>
      <w:r w:rsidR="003959D7">
        <w:object w:dxaOrig="3661" w:dyaOrig="305">
          <v:shape id="_x0000_i1033" type="#_x0000_t75" style="width:257.35pt;height:20.95pt" o:ole="">
            <v:imagedata r:id="rId22" o:title=""/>
          </v:shape>
          <o:OLEObject Type="Embed" ProgID="CorelDraw.Graphic.18" ShapeID="_x0000_i1033" DrawAspect="Content" ObjectID="_1655924478" r:id="rId23"/>
        </w:object>
      </w:r>
    </w:p>
    <w:p w:rsidR="00696452" w:rsidRDefault="00696452" w:rsidP="008D25D8">
      <w:pPr>
        <w:ind w:leftChars="-118" w:left="-283"/>
        <w:jc w:val="both"/>
        <w:rPr>
          <w:rFonts w:ascii="PragmaticaC" w:hAnsi="PragmaticaC"/>
          <w:iCs/>
          <w:sz w:val="28"/>
          <w:szCs w:val="28"/>
        </w:rPr>
      </w:pP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дети, найти, маленький, зайчонок;</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мама, варить, молочный, суп;</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Вова, собирать, спелая, малина;</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рыбаки, поймать, огромный, сом;</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бабушка, штопать, старая, кофта;</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мы, читать, интересная, книга.</w:t>
      </w:r>
    </w:p>
    <w:p w:rsidR="002D7067" w:rsidRDefault="002D7067" w:rsidP="008D25D8">
      <w:pPr>
        <w:ind w:leftChars="-118" w:left="-283"/>
        <w:jc w:val="both"/>
        <w:rPr>
          <w:sz w:val="28"/>
          <w:szCs w:val="28"/>
        </w:rPr>
      </w:pPr>
    </w:p>
    <w:p w:rsidR="002D7067" w:rsidRPr="00626C47" w:rsidRDefault="002D7067" w:rsidP="008D25D8">
      <w:pPr>
        <w:ind w:leftChars="-118" w:left="-283"/>
        <w:jc w:val="both"/>
        <w:rPr>
          <w:rFonts w:ascii="PragmaticaC" w:hAnsi="PragmaticaC"/>
          <w:sz w:val="28"/>
          <w:szCs w:val="28"/>
        </w:rPr>
      </w:pPr>
      <w:r w:rsidRPr="00626C47">
        <w:rPr>
          <w:rFonts w:ascii="PragmaticaC" w:hAnsi="PragmaticaC"/>
          <w:sz w:val="28"/>
          <w:szCs w:val="28"/>
        </w:rPr>
        <w:t>15. Спиши тексты, ставя слова из скобок в нужную форму.</w:t>
      </w:r>
    </w:p>
    <w:p w:rsidR="002D7067" w:rsidRPr="00626C47" w:rsidRDefault="002D7067" w:rsidP="002D7067">
      <w:pPr>
        <w:ind w:leftChars="-200" w:left="-480"/>
        <w:jc w:val="both"/>
        <w:rPr>
          <w:rFonts w:ascii="PragmaticaC" w:hAnsi="PragmaticaC"/>
          <w:sz w:val="28"/>
          <w:szCs w:val="28"/>
        </w:rPr>
      </w:pPr>
    </w:p>
    <w:p w:rsidR="002D7067" w:rsidRPr="00626C47" w:rsidRDefault="002D7067" w:rsidP="002D7067">
      <w:pPr>
        <w:jc w:val="center"/>
        <w:rPr>
          <w:rFonts w:ascii="PragmaticaC" w:hAnsi="PragmaticaC"/>
          <w:bCs/>
          <w:iCs/>
          <w:sz w:val="28"/>
          <w:szCs w:val="28"/>
        </w:rPr>
      </w:pPr>
      <w:r w:rsidRPr="00626C47">
        <w:rPr>
          <w:rFonts w:ascii="PragmaticaC" w:hAnsi="PragmaticaC"/>
          <w:bCs/>
          <w:iCs/>
          <w:sz w:val="28"/>
          <w:szCs w:val="28"/>
        </w:rPr>
        <w:t>Ёжик</w:t>
      </w:r>
    </w:p>
    <w:p w:rsidR="002D7067" w:rsidRPr="00626C47" w:rsidRDefault="002D7067" w:rsidP="008D25D8">
      <w:pPr>
        <w:ind w:leftChars="-118" w:left="-283" w:right="-5" w:firstLineChars="101" w:firstLine="283"/>
        <w:jc w:val="both"/>
        <w:rPr>
          <w:rFonts w:ascii="PragmaticaC" w:hAnsi="PragmaticaC"/>
          <w:iCs/>
          <w:sz w:val="28"/>
          <w:szCs w:val="28"/>
        </w:rPr>
      </w:pPr>
      <w:r w:rsidRPr="00626C47">
        <w:rPr>
          <w:rFonts w:ascii="PragmaticaC" w:hAnsi="PragmaticaC"/>
          <w:iCs/>
          <w:sz w:val="28"/>
          <w:szCs w:val="28"/>
        </w:rPr>
        <w:t xml:space="preserve">Мальчики были в лесу. Тимоша ловил (жуки). Гриша нашёл (ёжик). Гриша принёс (ёжик) домой. В доме были мыши. Гриша пустил (ёжик) в (дом). Ёжик ловил (мыши). </w:t>
      </w:r>
    </w:p>
    <w:p w:rsidR="002D7067" w:rsidRPr="00626C47" w:rsidRDefault="002D7067" w:rsidP="008D25D8">
      <w:pPr>
        <w:ind w:leftChars="-118" w:left="-283" w:right="-5" w:firstLineChars="101" w:firstLine="283"/>
        <w:jc w:val="both"/>
        <w:rPr>
          <w:rFonts w:ascii="PragmaticaC" w:hAnsi="PragmaticaC"/>
          <w:iCs/>
          <w:sz w:val="28"/>
          <w:szCs w:val="28"/>
        </w:rPr>
      </w:pPr>
    </w:p>
    <w:p w:rsidR="002D7067" w:rsidRPr="00626C47" w:rsidRDefault="002D7067" w:rsidP="008D25D8">
      <w:pPr>
        <w:ind w:leftChars="-118" w:left="-283" w:firstLineChars="101" w:firstLine="283"/>
        <w:jc w:val="center"/>
        <w:rPr>
          <w:rFonts w:ascii="PragmaticaC" w:hAnsi="PragmaticaC"/>
          <w:iCs/>
          <w:sz w:val="28"/>
          <w:szCs w:val="28"/>
        </w:rPr>
      </w:pPr>
      <w:r w:rsidRPr="00626C47">
        <w:rPr>
          <w:rFonts w:ascii="PragmaticaC" w:hAnsi="PragmaticaC"/>
          <w:iCs/>
          <w:sz w:val="28"/>
          <w:szCs w:val="28"/>
        </w:rPr>
        <w:t>Жук</w:t>
      </w:r>
    </w:p>
    <w:p w:rsidR="002D7067" w:rsidRPr="00626C47" w:rsidRDefault="002D7067" w:rsidP="008D25D8">
      <w:pPr>
        <w:ind w:leftChars="-118" w:left="-283" w:firstLineChars="101" w:firstLine="283"/>
        <w:jc w:val="both"/>
        <w:rPr>
          <w:rFonts w:ascii="PragmaticaC" w:hAnsi="PragmaticaC"/>
          <w:iCs/>
          <w:sz w:val="28"/>
          <w:szCs w:val="28"/>
        </w:rPr>
      </w:pPr>
      <w:r w:rsidRPr="00626C47">
        <w:rPr>
          <w:rFonts w:ascii="PragmaticaC" w:hAnsi="PragmaticaC"/>
          <w:iCs/>
          <w:sz w:val="28"/>
          <w:szCs w:val="28"/>
        </w:rPr>
        <w:t>Женя вышел на (лужайка). Он увидел на тропинке (жук). Жук лежал брюшком кверху. Женя пожалел (жук). Он поднял (ветка) и пошевелил (жук) веткой. Жук пожужжал и улетел.</w:t>
      </w:r>
    </w:p>
    <w:p w:rsidR="002D7067" w:rsidRPr="00626C47" w:rsidRDefault="002D7067" w:rsidP="002D7067">
      <w:pPr>
        <w:ind w:leftChars="-200" w:left="-480" w:firstLineChars="171" w:firstLine="479"/>
        <w:jc w:val="both"/>
        <w:rPr>
          <w:rFonts w:ascii="PragmaticaC" w:hAnsi="PragmaticaC"/>
          <w:iCs/>
          <w:sz w:val="28"/>
          <w:szCs w:val="28"/>
        </w:rPr>
      </w:pPr>
    </w:p>
    <w:p w:rsidR="002D7067" w:rsidRPr="00626C47" w:rsidRDefault="002D7067" w:rsidP="00626C47">
      <w:pPr>
        <w:ind w:leftChars="-200" w:left="-480" w:right="-5" w:firstLineChars="171" w:firstLine="479"/>
        <w:jc w:val="center"/>
        <w:rPr>
          <w:rFonts w:ascii="PragmaticaC" w:hAnsi="PragmaticaC"/>
          <w:iCs/>
          <w:sz w:val="28"/>
          <w:szCs w:val="28"/>
        </w:rPr>
      </w:pPr>
      <w:r w:rsidRPr="00626C47">
        <w:rPr>
          <w:rFonts w:ascii="PragmaticaC" w:hAnsi="PragmaticaC"/>
          <w:iCs/>
          <w:sz w:val="28"/>
          <w:szCs w:val="28"/>
        </w:rPr>
        <w:t>В саду</w:t>
      </w:r>
    </w:p>
    <w:p w:rsidR="002D7067" w:rsidRPr="00626C47" w:rsidRDefault="002D7067" w:rsidP="008D25D8">
      <w:pPr>
        <w:ind w:leftChars="-118" w:left="-283" w:firstLineChars="101" w:firstLine="283"/>
        <w:jc w:val="both"/>
        <w:rPr>
          <w:rFonts w:ascii="PragmaticaC" w:hAnsi="PragmaticaC"/>
          <w:iCs/>
          <w:sz w:val="28"/>
          <w:szCs w:val="28"/>
        </w:rPr>
      </w:pPr>
      <w:r w:rsidRPr="00626C47">
        <w:rPr>
          <w:rFonts w:ascii="PragmaticaC" w:hAnsi="PragmaticaC"/>
          <w:iCs/>
          <w:sz w:val="28"/>
          <w:szCs w:val="28"/>
        </w:rPr>
        <w:t xml:space="preserve">Дети пришли в (сад). Малыши играли в (мяч). Старшие ребята играли в (прятки). Водить назначили (Саша). Сначала он нашёл (Нина) и (Дима). Потом он нашёл (Маша) и (Лена). После всех он нашёл (Юра). Потом дети играли в (салки) и (лошадки). </w:t>
      </w:r>
    </w:p>
    <w:p w:rsidR="00F1070F" w:rsidRDefault="00F1070F" w:rsidP="008D25D8">
      <w:pPr>
        <w:ind w:leftChars="-118" w:left="-283" w:firstLineChars="101" w:firstLine="283"/>
        <w:jc w:val="center"/>
        <w:rPr>
          <w:rFonts w:ascii="PragmaticaC" w:hAnsi="PragmaticaC"/>
          <w:iCs/>
          <w:sz w:val="28"/>
          <w:szCs w:val="28"/>
        </w:rPr>
      </w:pPr>
    </w:p>
    <w:p w:rsidR="002D7067" w:rsidRPr="00626C47" w:rsidRDefault="002D7067" w:rsidP="008D25D8">
      <w:pPr>
        <w:ind w:leftChars="-118" w:left="-283" w:firstLineChars="101" w:firstLine="283"/>
        <w:jc w:val="center"/>
        <w:rPr>
          <w:rFonts w:ascii="PragmaticaC" w:hAnsi="PragmaticaC"/>
          <w:iCs/>
          <w:sz w:val="28"/>
          <w:szCs w:val="28"/>
        </w:rPr>
      </w:pPr>
      <w:r w:rsidRPr="00626C47">
        <w:rPr>
          <w:rFonts w:ascii="PragmaticaC" w:hAnsi="PragmaticaC"/>
          <w:iCs/>
          <w:sz w:val="28"/>
          <w:szCs w:val="28"/>
        </w:rPr>
        <w:t>Ёлка</w:t>
      </w:r>
    </w:p>
    <w:p w:rsidR="002D7067" w:rsidRPr="00626C47" w:rsidRDefault="002D7067" w:rsidP="008D25D8">
      <w:pPr>
        <w:ind w:leftChars="-118" w:left="-283" w:firstLineChars="101" w:firstLine="283"/>
        <w:jc w:val="both"/>
        <w:rPr>
          <w:rFonts w:ascii="PragmaticaC" w:hAnsi="PragmaticaC"/>
          <w:iCs/>
          <w:sz w:val="28"/>
          <w:szCs w:val="28"/>
        </w:rPr>
      </w:pPr>
      <w:r w:rsidRPr="00626C47">
        <w:rPr>
          <w:rFonts w:ascii="PragmaticaC" w:hAnsi="PragmaticaC"/>
          <w:iCs/>
          <w:sz w:val="28"/>
          <w:szCs w:val="28"/>
        </w:rPr>
        <w:t>Скоро будет Новый год. Ребята делают (игрушки) на (ёлка). Саша слепил из глины и раскрасил (мышка), (ёжик) и (медвежонок). Мальчик ещё вылепит (жираф), (кошка) и (мартышка). Дети повесят (игрушки) на (ёлка) и украсят (зал). Под (ёлка) поставят (подарки).</w:t>
      </w:r>
    </w:p>
    <w:p w:rsidR="002D7067" w:rsidRPr="00626C47" w:rsidRDefault="002D7067" w:rsidP="008D25D8">
      <w:pPr>
        <w:ind w:leftChars="-118" w:left="-283" w:right="-5" w:firstLineChars="101" w:firstLine="283"/>
        <w:jc w:val="both"/>
        <w:rPr>
          <w:rFonts w:ascii="PragmaticaC" w:hAnsi="PragmaticaC"/>
          <w:iCs/>
          <w:sz w:val="28"/>
          <w:szCs w:val="28"/>
        </w:rPr>
      </w:pPr>
      <w:r w:rsidRPr="00626C47">
        <w:rPr>
          <w:rFonts w:ascii="PragmaticaC" w:hAnsi="PragmaticaC"/>
          <w:iCs/>
          <w:sz w:val="28"/>
          <w:szCs w:val="28"/>
        </w:rPr>
        <w:t xml:space="preserve"> </w:t>
      </w:r>
    </w:p>
    <w:p w:rsidR="002D7067" w:rsidRPr="00626C47" w:rsidRDefault="002D7067" w:rsidP="008D25D8">
      <w:pPr>
        <w:ind w:leftChars="-118" w:left="-283" w:firstLineChars="101" w:firstLine="283"/>
        <w:jc w:val="center"/>
        <w:rPr>
          <w:rFonts w:ascii="PragmaticaC" w:hAnsi="PragmaticaC"/>
          <w:bCs/>
          <w:iCs/>
          <w:sz w:val="28"/>
          <w:szCs w:val="28"/>
        </w:rPr>
      </w:pPr>
      <w:r w:rsidRPr="00626C47">
        <w:rPr>
          <w:rFonts w:ascii="PragmaticaC" w:hAnsi="PragmaticaC"/>
          <w:bCs/>
          <w:iCs/>
          <w:sz w:val="28"/>
          <w:szCs w:val="28"/>
        </w:rPr>
        <w:t>Зоопарк</w:t>
      </w:r>
    </w:p>
    <w:p w:rsidR="002D7067" w:rsidRPr="00626C47" w:rsidRDefault="002D7067" w:rsidP="008D25D8">
      <w:pPr>
        <w:ind w:leftChars="-118" w:left="-283" w:firstLineChars="101" w:firstLine="283"/>
        <w:jc w:val="both"/>
        <w:rPr>
          <w:rFonts w:ascii="PragmaticaC" w:hAnsi="PragmaticaC"/>
          <w:iCs/>
          <w:sz w:val="28"/>
          <w:szCs w:val="28"/>
        </w:rPr>
      </w:pPr>
      <w:r w:rsidRPr="00626C47">
        <w:rPr>
          <w:rFonts w:ascii="PragmaticaC" w:hAnsi="PragmaticaC"/>
          <w:iCs/>
          <w:sz w:val="28"/>
          <w:szCs w:val="28"/>
        </w:rPr>
        <w:t>Дети ходили в (зоопарк). Там они видели (огромный слон), (полосатая зебра), (забавные обезьяны). Слон обливался холодной водой. Зебры жевали (свежая трава). Обезьяны корчили (смешные рожицы).</w:t>
      </w:r>
    </w:p>
    <w:p w:rsidR="002D7067" w:rsidRPr="00626C47" w:rsidRDefault="002D7067" w:rsidP="008D25D8">
      <w:pPr>
        <w:ind w:leftChars="-118" w:left="-283" w:firstLineChars="101" w:firstLine="283"/>
        <w:jc w:val="both"/>
        <w:rPr>
          <w:rFonts w:ascii="PragmaticaC" w:hAnsi="PragmaticaC"/>
          <w:iCs/>
          <w:sz w:val="28"/>
          <w:szCs w:val="28"/>
        </w:rPr>
      </w:pPr>
    </w:p>
    <w:p w:rsidR="002D7067" w:rsidRPr="00626C47" w:rsidRDefault="002D7067" w:rsidP="008D25D8">
      <w:pPr>
        <w:ind w:leftChars="-118" w:left="-283" w:firstLineChars="101" w:firstLine="283"/>
        <w:jc w:val="center"/>
        <w:rPr>
          <w:rFonts w:ascii="PragmaticaC" w:hAnsi="PragmaticaC"/>
          <w:iCs/>
          <w:sz w:val="28"/>
          <w:szCs w:val="28"/>
        </w:rPr>
      </w:pPr>
      <w:r w:rsidRPr="00626C47">
        <w:rPr>
          <w:rFonts w:ascii="PragmaticaC" w:hAnsi="PragmaticaC"/>
          <w:iCs/>
          <w:sz w:val="28"/>
          <w:szCs w:val="28"/>
        </w:rPr>
        <w:t>Зимой</w:t>
      </w:r>
    </w:p>
    <w:p w:rsidR="002D7067" w:rsidRPr="00626C47" w:rsidRDefault="002D7067" w:rsidP="008D25D8">
      <w:pPr>
        <w:ind w:leftChars="-118" w:left="-283" w:firstLineChars="101" w:firstLine="283"/>
        <w:jc w:val="both"/>
        <w:rPr>
          <w:rFonts w:ascii="PragmaticaC" w:hAnsi="PragmaticaC"/>
          <w:iCs/>
          <w:color w:val="FF0000"/>
          <w:sz w:val="28"/>
          <w:szCs w:val="28"/>
        </w:rPr>
      </w:pPr>
      <w:r w:rsidRPr="00626C47">
        <w:rPr>
          <w:rFonts w:ascii="PragmaticaC" w:hAnsi="PragmaticaC"/>
          <w:iCs/>
          <w:sz w:val="28"/>
          <w:szCs w:val="28"/>
        </w:rPr>
        <w:t>Пришла зима, выпал снежок. Миша рад зиме. Папа купил ему (новые лыжи). Мама сшила Мише (тёплая шубка). Бабушка связала (цветная шапка), (полосатый шарф) и (пёстрые варежки). Надел всё это Миша и стал похож на (забавный медвежонок).</w:t>
      </w:r>
    </w:p>
    <w:p w:rsidR="002D7067" w:rsidRPr="00626C47" w:rsidRDefault="002D7067" w:rsidP="008D25D8">
      <w:pPr>
        <w:ind w:leftChars="-118" w:left="-283" w:firstLineChars="101" w:firstLine="283"/>
        <w:jc w:val="both"/>
        <w:rPr>
          <w:rFonts w:ascii="PragmaticaC" w:hAnsi="PragmaticaC"/>
          <w:iCs/>
          <w:sz w:val="28"/>
          <w:szCs w:val="28"/>
        </w:rPr>
      </w:pPr>
    </w:p>
    <w:p w:rsidR="002D7067" w:rsidRPr="00626C47" w:rsidRDefault="002D7067" w:rsidP="008D25D8">
      <w:pPr>
        <w:ind w:leftChars="-118" w:left="-283" w:firstLineChars="101" w:firstLine="283"/>
        <w:jc w:val="center"/>
        <w:rPr>
          <w:rFonts w:ascii="PragmaticaC" w:hAnsi="PragmaticaC"/>
          <w:iCs/>
          <w:sz w:val="28"/>
          <w:szCs w:val="28"/>
        </w:rPr>
      </w:pPr>
      <w:r w:rsidRPr="00626C47">
        <w:rPr>
          <w:rFonts w:ascii="PragmaticaC" w:hAnsi="PragmaticaC"/>
          <w:iCs/>
          <w:sz w:val="28"/>
          <w:szCs w:val="28"/>
        </w:rPr>
        <w:t>Жаба</w:t>
      </w:r>
    </w:p>
    <w:p w:rsidR="002D7067" w:rsidRPr="00626C47" w:rsidRDefault="002D7067" w:rsidP="008D25D8">
      <w:pPr>
        <w:ind w:leftChars="-118" w:left="-283" w:firstLineChars="101" w:firstLine="283"/>
        <w:jc w:val="both"/>
        <w:rPr>
          <w:rFonts w:ascii="PragmaticaC" w:hAnsi="PragmaticaC"/>
          <w:iCs/>
          <w:sz w:val="28"/>
          <w:szCs w:val="28"/>
        </w:rPr>
      </w:pPr>
      <w:r w:rsidRPr="00626C47">
        <w:rPr>
          <w:rFonts w:ascii="PragmaticaC" w:hAnsi="PragmaticaC"/>
          <w:iCs/>
          <w:sz w:val="28"/>
          <w:szCs w:val="28"/>
        </w:rPr>
        <w:lastRenderedPageBreak/>
        <w:t xml:space="preserve">Мальчики поймали (большая жаба). Они принесли (жаба) в (школа). Её поселили в (живой уголок). Там для жабы нашли (нужный аквариум). Ребята наловили для жабы (жуки) и (мошки). Когда наступили каникулы, мальчики вернули (жаба) в (природа). </w:t>
      </w:r>
    </w:p>
    <w:p w:rsidR="002D7067" w:rsidRDefault="002D7067" w:rsidP="002D7067">
      <w:pPr>
        <w:jc w:val="center"/>
        <w:rPr>
          <w:b/>
          <w:bCs/>
          <w:sz w:val="28"/>
          <w:szCs w:val="28"/>
        </w:rPr>
      </w:pPr>
    </w:p>
    <w:p w:rsidR="002D7067" w:rsidRPr="00626C47" w:rsidRDefault="002D7067" w:rsidP="008F53D2">
      <w:pPr>
        <w:jc w:val="center"/>
        <w:rPr>
          <w:rFonts w:ascii="PragmaticaC" w:hAnsi="PragmaticaC"/>
          <w:b/>
          <w:bCs/>
          <w:sz w:val="28"/>
          <w:szCs w:val="28"/>
        </w:rPr>
      </w:pPr>
      <w:r w:rsidRPr="00626C47">
        <w:rPr>
          <w:rFonts w:ascii="PragmaticaC" w:hAnsi="PragmaticaC"/>
          <w:b/>
          <w:bCs/>
          <w:sz w:val="28"/>
          <w:szCs w:val="28"/>
        </w:rPr>
        <w:t>Родительный падеж  (к о г о ? ч е г о ?)</w:t>
      </w:r>
    </w:p>
    <w:p w:rsidR="002D7067" w:rsidRPr="00626C47" w:rsidRDefault="002D7067" w:rsidP="002D7067">
      <w:pPr>
        <w:jc w:val="both"/>
        <w:rPr>
          <w:rFonts w:ascii="PragmaticaC" w:hAnsi="PragmaticaC"/>
          <w:sz w:val="28"/>
          <w:szCs w:val="28"/>
        </w:rPr>
      </w:pPr>
    </w:p>
    <w:p w:rsidR="002D7067" w:rsidRPr="00626C47" w:rsidRDefault="002D7067" w:rsidP="008D25D8">
      <w:pPr>
        <w:ind w:leftChars="-118" w:left="-283"/>
        <w:jc w:val="both"/>
        <w:rPr>
          <w:rFonts w:ascii="PragmaticaC" w:hAnsi="PragmaticaC"/>
          <w:sz w:val="28"/>
          <w:szCs w:val="28"/>
        </w:rPr>
      </w:pPr>
      <w:r w:rsidRPr="00626C47">
        <w:rPr>
          <w:rFonts w:ascii="PragmaticaC" w:hAnsi="PragmaticaC"/>
          <w:sz w:val="28"/>
          <w:szCs w:val="28"/>
        </w:rPr>
        <w:t>1. Продолжи перечисление. Допиши слова в каждой строчке.</w:t>
      </w:r>
    </w:p>
    <w:p w:rsidR="002D7067" w:rsidRPr="00626C47" w:rsidRDefault="002D7067" w:rsidP="002D7067">
      <w:pPr>
        <w:jc w:val="both"/>
        <w:rPr>
          <w:rFonts w:ascii="PragmaticaC" w:hAnsi="PragmaticaC"/>
          <w:sz w:val="28"/>
          <w:szCs w:val="28"/>
        </w:rPr>
      </w:pP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слышал голос воробья, кукушки,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видел следы лося,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нашёл пер</w:t>
      </w:r>
      <w:r w:rsidR="00626C47">
        <w:rPr>
          <w:rFonts w:ascii="PragmaticaC" w:hAnsi="PragmaticaC"/>
          <w:iCs/>
          <w:sz w:val="28"/>
          <w:szCs w:val="28"/>
        </w:rPr>
        <w:t>о гуся,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поднял лист</w:t>
      </w:r>
      <w:r w:rsidR="00626C47">
        <w:rPr>
          <w:rFonts w:ascii="PragmaticaC" w:hAnsi="PragmaticaC"/>
          <w:iCs/>
          <w:sz w:val="28"/>
          <w:szCs w:val="28"/>
        </w:rPr>
        <w:t xml:space="preserve"> клёна,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набрал банку ма</w:t>
      </w:r>
      <w:r w:rsidR="00626C47">
        <w:rPr>
          <w:rFonts w:ascii="PragmaticaC" w:hAnsi="PragmaticaC"/>
          <w:iCs/>
          <w:sz w:val="28"/>
          <w:szCs w:val="28"/>
        </w:rPr>
        <w:t>лины,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нарвал пучок укр</w:t>
      </w:r>
      <w:r w:rsidR="00626C47">
        <w:rPr>
          <w:rFonts w:ascii="PragmaticaC" w:hAnsi="PragmaticaC"/>
          <w:iCs/>
          <w:sz w:val="28"/>
          <w:szCs w:val="28"/>
        </w:rPr>
        <w:t>опа,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набрал ящик огу</w:t>
      </w:r>
      <w:r w:rsidR="00626C47">
        <w:rPr>
          <w:rFonts w:ascii="PragmaticaC" w:hAnsi="PragmaticaC"/>
          <w:iCs/>
          <w:sz w:val="28"/>
          <w:szCs w:val="28"/>
        </w:rPr>
        <w:t>рцов, …</w:t>
      </w:r>
    </w:p>
    <w:p w:rsidR="002D7067" w:rsidRPr="00626C47" w:rsidRDefault="002D7067" w:rsidP="008D25D8">
      <w:pPr>
        <w:ind w:leftChars="-118" w:left="-283"/>
        <w:jc w:val="both"/>
        <w:rPr>
          <w:rFonts w:ascii="PragmaticaC" w:hAnsi="PragmaticaC"/>
          <w:iCs/>
          <w:sz w:val="28"/>
          <w:szCs w:val="28"/>
        </w:rPr>
      </w:pPr>
      <w:r w:rsidRPr="00626C47">
        <w:rPr>
          <w:rFonts w:ascii="PragmaticaC" w:hAnsi="PragmaticaC"/>
          <w:iCs/>
          <w:sz w:val="28"/>
          <w:szCs w:val="28"/>
        </w:rPr>
        <w:t>Я набрал</w:t>
      </w:r>
      <w:r w:rsidR="00626C47">
        <w:rPr>
          <w:rFonts w:ascii="PragmaticaC" w:hAnsi="PragmaticaC"/>
          <w:iCs/>
          <w:sz w:val="28"/>
          <w:szCs w:val="28"/>
        </w:rPr>
        <w:t xml:space="preserve"> ведро яблок, …</w:t>
      </w:r>
    </w:p>
    <w:p w:rsidR="002D7067" w:rsidRPr="00626C47" w:rsidRDefault="002D7067" w:rsidP="002D7067">
      <w:pPr>
        <w:ind w:leftChars="-200" w:left="-480"/>
        <w:jc w:val="both"/>
        <w:rPr>
          <w:rFonts w:ascii="PragmaticaC" w:hAnsi="PragmaticaC"/>
          <w:i/>
          <w:iCs/>
          <w:sz w:val="28"/>
          <w:szCs w:val="28"/>
        </w:rPr>
      </w:pPr>
    </w:p>
    <w:p w:rsidR="002D7067" w:rsidRPr="00626C47" w:rsidRDefault="002D7067" w:rsidP="00B05DF3">
      <w:pPr>
        <w:numPr>
          <w:ilvl w:val="0"/>
          <w:numId w:val="36"/>
        </w:numPr>
        <w:ind w:left="-284" w:firstLine="0"/>
        <w:jc w:val="both"/>
        <w:rPr>
          <w:rFonts w:ascii="PragmaticaC" w:hAnsi="PragmaticaC"/>
          <w:sz w:val="28"/>
          <w:szCs w:val="28"/>
        </w:rPr>
      </w:pPr>
      <w:r w:rsidRPr="00626C47">
        <w:rPr>
          <w:rFonts w:ascii="PragmaticaC" w:hAnsi="PragmaticaC"/>
          <w:sz w:val="28"/>
          <w:szCs w:val="28"/>
        </w:rPr>
        <w:t xml:space="preserve">Замени данное словосочетание другим по образцу. Запиши новое словосочетание. </w:t>
      </w:r>
    </w:p>
    <w:p w:rsidR="002D7067" w:rsidRPr="00626C47" w:rsidRDefault="002D7067" w:rsidP="008D25D8">
      <w:pPr>
        <w:ind w:left="-284"/>
        <w:jc w:val="both"/>
        <w:rPr>
          <w:rFonts w:ascii="PragmaticaC" w:hAnsi="PragmaticaC" w:cs="Arial"/>
          <w:iCs/>
          <w:sz w:val="28"/>
          <w:szCs w:val="28"/>
        </w:rPr>
      </w:pPr>
      <w:r w:rsidRPr="008D25D8">
        <w:rPr>
          <w:rFonts w:ascii="PragmaticaC" w:hAnsi="PragmaticaC" w:cs="Arial"/>
          <w:sz w:val="28"/>
          <w:szCs w:val="28"/>
          <w:u w:val="single"/>
        </w:rPr>
        <w:t>Образец:</w:t>
      </w:r>
      <w:r w:rsidRPr="00626C47">
        <w:rPr>
          <w:rFonts w:ascii="PragmaticaC" w:hAnsi="PragmaticaC" w:cs="Arial"/>
          <w:i/>
          <w:sz w:val="28"/>
          <w:szCs w:val="28"/>
        </w:rPr>
        <w:t xml:space="preserve">  </w:t>
      </w:r>
      <w:r w:rsidRPr="00626C47">
        <w:rPr>
          <w:rFonts w:ascii="PragmaticaC" w:hAnsi="PragmaticaC" w:cs="Arial"/>
          <w:iCs/>
          <w:sz w:val="28"/>
          <w:szCs w:val="28"/>
        </w:rPr>
        <w:t>кирпичный дом – дом из кирпича,</w:t>
      </w:r>
      <w:r w:rsidRPr="00626C47">
        <w:rPr>
          <w:rFonts w:ascii="PragmaticaC" w:hAnsi="PragmaticaC" w:cs="Arial"/>
          <w:iCs/>
          <w:color w:val="17365D"/>
          <w:sz w:val="28"/>
          <w:szCs w:val="28"/>
        </w:rPr>
        <w:t xml:space="preserve">  </w:t>
      </w:r>
      <w:r w:rsidRPr="00626C47">
        <w:rPr>
          <w:rFonts w:ascii="PragmaticaC" w:hAnsi="PragmaticaC" w:cs="Arial"/>
          <w:sz w:val="28"/>
          <w:szCs w:val="28"/>
        </w:rPr>
        <w:t>к</w:t>
      </w:r>
      <w:r w:rsidRPr="00626C47">
        <w:rPr>
          <w:rFonts w:ascii="PragmaticaC" w:hAnsi="PragmaticaC" w:cs="Arial"/>
          <w:iCs/>
          <w:sz w:val="28"/>
          <w:szCs w:val="28"/>
        </w:rPr>
        <w:t>остяная ручка – ручка из кости.</w:t>
      </w:r>
    </w:p>
    <w:p w:rsidR="002D7067" w:rsidRPr="00626C47" w:rsidRDefault="002D7067" w:rsidP="002D7067">
      <w:pPr>
        <w:jc w:val="both"/>
        <w:rPr>
          <w:rFonts w:ascii="PragmaticaC" w:hAnsi="PragmaticaC" w:cs="Arial"/>
          <w:iCs/>
          <w:sz w:val="28"/>
          <w:szCs w:val="28"/>
        </w:rPr>
      </w:pPr>
    </w:p>
    <w:p w:rsidR="00BB25BE" w:rsidRDefault="002D7067" w:rsidP="00BB25BE">
      <w:pPr>
        <w:ind w:left="-284"/>
        <w:jc w:val="both"/>
        <w:rPr>
          <w:rFonts w:ascii="PragmaticaC" w:hAnsi="PragmaticaC"/>
          <w:iCs/>
          <w:sz w:val="28"/>
          <w:szCs w:val="28"/>
        </w:rPr>
      </w:pPr>
      <w:r w:rsidRPr="00626C47">
        <w:rPr>
          <w:rFonts w:ascii="PragmaticaC" w:hAnsi="PragmaticaC"/>
          <w:iCs/>
          <w:sz w:val="28"/>
          <w:szCs w:val="28"/>
        </w:rPr>
        <w:t>Кирпичный дом - ...,  снежная баба - ..., хлебный квас - …, пуховый платок - …, серебряное кольцо - ..., деревянная ложка - ..., стеклянный стакан - …, чугунная плита - ..., железный замок - …, песочный замок - …, фарфоровая ваза - ...,  шёлковая ткань - ...,  хлопковый халат - …</w:t>
      </w:r>
      <w:r w:rsidR="00BB25BE">
        <w:rPr>
          <w:rFonts w:ascii="PragmaticaC" w:hAnsi="PragmaticaC"/>
          <w:iCs/>
          <w:sz w:val="28"/>
          <w:szCs w:val="28"/>
        </w:rPr>
        <w:t xml:space="preserve">  .</w:t>
      </w:r>
    </w:p>
    <w:p w:rsidR="00BB25BE" w:rsidRDefault="00BB25BE" w:rsidP="00BB25BE">
      <w:pPr>
        <w:ind w:left="-284"/>
        <w:jc w:val="both"/>
        <w:rPr>
          <w:rFonts w:ascii="PragmaticaC" w:hAnsi="PragmaticaC"/>
          <w:iCs/>
          <w:sz w:val="28"/>
          <w:szCs w:val="28"/>
        </w:rPr>
      </w:pPr>
    </w:p>
    <w:p w:rsidR="00BB25BE" w:rsidRDefault="00BB25BE" w:rsidP="00BB25BE">
      <w:pPr>
        <w:ind w:left="-284"/>
        <w:jc w:val="both"/>
        <w:rPr>
          <w:rFonts w:ascii="PragmaticaC" w:hAnsi="PragmaticaC"/>
          <w:iCs/>
          <w:sz w:val="28"/>
          <w:szCs w:val="28"/>
        </w:rPr>
      </w:pPr>
      <w:r>
        <w:rPr>
          <w:rFonts w:ascii="PragmaticaC" w:hAnsi="PragmaticaC"/>
          <w:iCs/>
          <w:sz w:val="28"/>
          <w:szCs w:val="28"/>
        </w:rPr>
        <w:t>Л</w:t>
      </w:r>
      <w:r w:rsidR="002D7067" w:rsidRPr="00626C47">
        <w:rPr>
          <w:rFonts w:ascii="PragmaticaC" w:hAnsi="PragmaticaC"/>
          <w:iCs/>
          <w:sz w:val="28"/>
          <w:szCs w:val="28"/>
        </w:rPr>
        <w:t>ьняное платье - …, каменное крыльцо - …, творожный десерт - …, пластилиновый слоник</w:t>
      </w:r>
      <w:r>
        <w:rPr>
          <w:rFonts w:ascii="PragmaticaC" w:hAnsi="PragmaticaC"/>
          <w:iCs/>
          <w:sz w:val="28"/>
          <w:szCs w:val="28"/>
        </w:rPr>
        <w:t xml:space="preserve"> - …, металлическая деталь - … , к</w:t>
      </w:r>
      <w:r w:rsidR="002D7067" w:rsidRPr="00626C47">
        <w:rPr>
          <w:rFonts w:ascii="PragmaticaC" w:hAnsi="PragmaticaC"/>
          <w:iCs/>
          <w:sz w:val="28"/>
          <w:szCs w:val="28"/>
        </w:rPr>
        <w:t>остяная ручка - …, жестяная банка - …, стальное перо - ...,  кожаный ремень - ...,  шерстяной шарф - ..., бумажный кораблик - …, вишнёвый ко</w:t>
      </w:r>
      <w:r>
        <w:rPr>
          <w:rFonts w:ascii="PragmaticaC" w:hAnsi="PragmaticaC"/>
          <w:iCs/>
          <w:sz w:val="28"/>
          <w:szCs w:val="28"/>
        </w:rPr>
        <w:t>мпот - …  .</w:t>
      </w:r>
    </w:p>
    <w:p w:rsidR="00BB25BE" w:rsidRDefault="00BB25BE" w:rsidP="00BB25BE">
      <w:pPr>
        <w:ind w:left="-284"/>
        <w:jc w:val="both"/>
        <w:rPr>
          <w:rFonts w:ascii="PragmaticaC" w:hAnsi="PragmaticaC"/>
          <w:iCs/>
          <w:sz w:val="28"/>
          <w:szCs w:val="28"/>
        </w:rPr>
      </w:pPr>
    </w:p>
    <w:p w:rsidR="002D7067" w:rsidRPr="00626C47" w:rsidRDefault="00BB25BE" w:rsidP="00BB25BE">
      <w:pPr>
        <w:ind w:left="-284"/>
        <w:jc w:val="both"/>
        <w:rPr>
          <w:rFonts w:ascii="PragmaticaC" w:hAnsi="PragmaticaC"/>
          <w:iCs/>
          <w:sz w:val="28"/>
          <w:szCs w:val="28"/>
        </w:rPr>
      </w:pPr>
      <w:r>
        <w:rPr>
          <w:rFonts w:ascii="PragmaticaC" w:hAnsi="PragmaticaC"/>
          <w:iCs/>
          <w:sz w:val="28"/>
          <w:szCs w:val="28"/>
        </w:rPr>
        <w:t>Ч</w:t>
      </w:r>
      <w:r w:rsidR="002D7067" w:rsidRPr="00626C47">
        <w:rPr>
          <w:rFonts w:ascii="PragmaticaC" w:hAnsi="PragmaticaC"/>
          <w:iCs/>
          <w:sz w:val="28"/>
          <w:szCs w:val="28"/>
        </w:rPr>
        <w:t>ерничный йогурт - …, ежевичный джем - …, брусничный пирог - …, глиняный кувшин - ..., соломенная шляпа - …, фанерная дверца - ...,  малиновое варенье - …, черепичная крыша - …, смородиновый морс - …, пластмассовая машинка - … .</w:t>
      </w:r>
    </w:p>
    <w:p w:rsidR="002D7067" w:rsidRPr="00626C47" w:rsidRDefault="002D7067" w:rsidP="002D7067">
      <w:pPr>
        <w:ind w:leftChars="-200" w:left="-480"/>
        <w:jc w:val="both"/>
        <w:rPr>
          <w:rFonts w:ascii="PragmaticaC" w:hAnsi="PragmaticaC"/>
          <w:i/>
          <w:iCs/>
          <w:color w:val="17365D"/>
          <w:sz w:val="28"/>
          <w:szCs w:val="28"/>
        </w:rPr>
      </w:pPr>
    </w:p>
    <w:p w:rsidR="002D7067" w:rsidRPr="00626C47" w:rsidRDefault="002D7067" w:rsidP="00B05DF3">
      <w:pPr>
        <w:numPr>
          <w:ilvl w:val="0"/>
          <w:numId w:val="11"/>
        </w:numPr>
        <w:ind w:leftChars="-118" w:left="-283"/>
        <w:jc w:val="both"/>
        <w:rPr>
          <w:rFonts w:ascii="PragmaticaC" w:hAnsi="PragmaticaC"/>
          <w:b/>
          <w:sz w:val="28"/>
          <w:szCs w:val="28"/>
        </w:rPr>
      </w:pPr>
      <w:r w:rsidRPr="00626C47">
        <w:rPr>
          <w:rFonts w:ascii="PragmaticaC" w:hAnsi="PragmaticaC"/>
          <w:sz w:val="28"/>
          <w:szCs w:val="28"/>
        </w:rPr>
        <w:t xml:space="preserve">Запиши словосочетания, ставя слово из скобок в нужную форму при помощи вопросов </w:t>
      </w:r>
      <w:r w:rsidRPr="00626C47">
        <w:rPr>
          <w:rFonts w:ascii="PragmaticaC" w:hAnsi="PragmaticaC"/>
          <w:b/>
          <w:bCs/>
          <w:iCs/>
          <w:sz w:val="28"/>
          <w:szCs w:val="28"/>
        </w:rPr>
        <w:t>Кого? Чего?</w:t>
      </w:r>
    </w:p>
    <w:p w:rsidR="002D7067" w:rsidRPr="00626C47" w:rsidRDefault="002D7067" w:rsidP="002D7067">
      <w:pPr>
        <w:jc w:val="both"/>
        <w:rPr>
          <w:b/>
          <w:iCs/>
          <w:color w:val="365F91"/>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77"/>
        <w:gridCol w:w="3118"/>
      </w:tblGrid>
      <w:tr w:rsidR="003959D7" w:rsidRPr="00C0668E" w:rsidTr="00C0668E">
        <w:tc>
          <w:tcPr>
            <w:tcW w:w="2836"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русло (река)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хвост (белка)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миска (кошка)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конура (собака)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полёт (кукушка)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гнездо (ласточка)</w:t>
            </w:r>
          </w:p>
        </w:tc>
        <w:tc>
          <w:tcPr>
            <w:tcW w:w="2977"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ветка (вишня)</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фото (башня)</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кусок (марля)</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название (басня)</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участок (пашня)</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 xml:space="preserve">пятачок (свинья) </w:t>
            </w:r>
          </w:p>
        </w:tc>
        <w:tc>
          <w:tcPr>
            <w:tcW w:w="3118"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шишка (ель)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плеть (фасоль)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ножка (кровать)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лист (тетрадь)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ботва (морковь)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ржание (лошадь)</w:t>
            </w:r>
          </w:p>
        </w:tc>
      </w:tr>
      <w:tr w:rsidR="003959D7" w:rsidRPr="00C0668E" w:rsidTr="00C0668E">
        <w:tc>
          <w:tcPr>
            <w:tcW w:w="2836"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lastRenderedPageBreak/>
              <w:t>письмо (сестра)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День (Победа)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ствол (сосна)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чешуя (рыба)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следы (птица)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шерсть (овца)</w:t>
            </w:r>
          </w:p>
        </w:tc>
        <w:tc>
          <w:tcPr>
            <w:tcW w:w="2977"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нора (лиса)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рога (коза)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крик (ворона)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рама (картина)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копыто (корова)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косточка (слива)</w:t>
            </w:r>
          </w:p>
        </w:tc>
        <w:tc>
          <w:tcPr>
            <w:tcW w:w="3118"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лист (берёза)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горсть (малина)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кисть (рябина)</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 xml:space="preserve">цвета (радуга)       </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 xml:space="preserve">колесо (машина)      </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статья (газета)</w:t>
            </w:r>
          </w:p>
        </w:tc>
      </w:tr>
      <w:tr w:rsidR="003959D7" w:rsidRPr="00C0668E" w:rsidTr="00C0668E">
        <w:tc>
          <w:tcPr>
            <w:tcW w:w="2836"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крыша (дом)</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корни (дуб)</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плоды (каштан)</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семена (клён)</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улицы (город)</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цветок (клевер)</w:t>
            </w:r>
          </w:p>
        </w:tc>
        <w:tc>
          <w:tcPr>
            <w:tcW w:w="2977"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книга (брат)</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крыло (самолёт)</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винт (вертолёт)</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куст (шиповник)</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витрина (магазин)</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гроздь (виноград)</w:t>
            </w:r>
          </w:p>
        </w:tc>
        <w:tc>
          <w:tcPr>
            <w:tcW w:w="3118"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лезвие (нож)</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 xml:space="preserve">укус (комар)  </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удар (топор)</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 xml:space="preserve">стены (шалаш)        </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ворота (гараж)</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заросли (камыш)</w:t>
            </w:r>
          </w:p>
        </w:tc>
      </w:tr>
      <w:tr w:rsidR="003959D7" w:rsidRPr="00C0668E" w:rsidTr="00C0668E">
        <w:tc>
          <w:tcPr>
            <w:tcW w:w="2836"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ухо (медведь)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рога (олень)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пух (тополь)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хвост (окунь)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ласты (тюлень)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флакон (шампунь)</w:t>
            </w:r>
          </w:p>
        </w:tc>
        <w:tc>
          <w:tcPr>
            <w:tcW w:w="2977"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поворот (руль)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трон (король)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полёт (шмель)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голова (карась)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борт (корабль)</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щит (богатырь)</w:t>
            </w:r>
          </w:p>
        </w:tc>
        <w:tc>
          <w:tcPr>
            <w:tcW w:w="3118" w:type="dxa"/>
            <w:shd w:val="clear" w:color="auto" w:fill="auto"/>
          </w:tcPr>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пение (соловей)</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труд (муравей)</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 xml:space="preserve">журчание (ручей)    </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чириканье (воробей)</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стены (музей)</w:t>
            </w:r>
          </w:p>
          <w:p w:rsidR="003959D7" w:rsidRPr="00C0668E" w:rsidRDefault="003959D7" w:rsidP="00C0668E">
            <w:pPr>
              <w:jc w:val="both"/>
              <w:rPr>
                <w:rFonts w:ascii="PragmaticaC" w:eastAsia="Calibri" w:hAnsi="PragmaticaC"/>
                <w:iCs/>
                <w:sz w:val="28"/>
                <w:szCs w:val="28"/>
              </w:rPr>
            </w:pPr>
            <w:r w:rsidRPr="00C0668E">
              <w:rPr>
                <w:rFonts w:ascii="PragmaticaC" w:eastAsia="Calibri" w:hAnsi="PragmaticaC"/>
                <w:iCs/>
                <w:sz w:val="28"/>
                <w:szCs w:val="28"/>
              </w:rPr>
              <w:t>клюв (попугай)</w:t>
            </w:r>
          </w:p>
        </w:tc>
      </w:tr>
      <w:tr w:rsidR="003959D7" w:rsidRPr="00C0668E" w:rsidTr="00C0668E">
        <w:tc>
          <w:tcPr>
            <w:tcW w:w="2836" w:type="dxa"/>
            <w:shd w:val="clear" w:color="auto" w:fill="auto"/>
          </w:tcPr>
          <w:p w:rsidR="003959D7"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крона (дерево)</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берега (озеро)</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рама (зеркало)</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выражение (лицо)</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скорлупа (яйцо)</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ступени (крыльцо)</w:t>
            </w:r>
          </w:p>
        </w:tc>
        <w:tc>
          <w:tcPr>
            <w:tcW w:w="2977" w:type="dxa"/>
            <w:shd w:val="clear" w:color="auto" w:fill="auto"/>
          </w:tcPr>
          <w:p w:rsidR="003959D7"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лучи (солнце)</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дно (корытце)</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край (полотенце)</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след (копытце)</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вода (болотце)</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ствол (деревце)</w:t>
            </w:r>
          </w:p>
        </w:tc>
        <w:tc>
          <w:tcPr>
            <w:tcW w:w="3118"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 xml:space="preserve">фасон (платье)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 xml:space="preserve">выстрел (ружьё)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ящик (старьё)</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 xml:space="preserve">банка (варенье)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 xml:space="preserve">пачка (печенье)         </w:t>
            </w:r>
          </w:p>
          <w:p w:rsidR="003959D7"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бочка (соленье)</w:t>
            </w:r>
          </w:p>
        </w:tc>
      </w:tr>
    </w:tbl>
    <w:p w:rsidR="003959D7" w:rsidRDefault="003959D7" w:rsidP="008D25D8">
      <w:pPr>
        <w:ind w:leftChars="-118" w:left="-283"/>
        <w:jc w:val="both"/>
        <w:rPr>
          <w:rFonts w:ascii="PragmaticaC" w:hAnsi="PragmaticaC"/>
          <w:iCs/>
          <w:sz w:val="28"/>
          <w:szCs w:val="28"/>
        </w:rPr>
      </w:pPr>
    </w:p>
    <w:p w:rsidR="002D7067" w:rsidRPr="00626C47" w:rsidRDefault="002D7067" w:rsidP="002D7067">
      <w:pPr>
        <w:jc w:val="both"/>
        <w:rPr>
          <w:rFonts w:ascii="PragmaticaC" w:hAnsi="PragmaticaC"/>
          <w:iCs/>
          <w:color w:val="365F91"/>
          <w:sz w:val="28"/>
          <w:szCs w:val="28"/>
        </w:rPr>
      </w:pPr>
    </w:p>
    <w:p w:rsidR="002D7067" w:rsidRPr="00626C47" w:rsidRDefault="002D7067" w:rsidP="00B05DF3">
      <w:pPr>
        <w:numPr>
          <w:ilvl w:val="0"/>
          <w:numId w:val="11"/>
        </w:numPr>
        <w:ind w:leftChars="-118" w:left="-283"/>
        <w:jc w:val="both"/>
        <w:rPr>
          <w:rFonts w:ascii="PragmaticaC" w:hAnsi="PragmaticaC"/>
          <w:sz w:val="28"/>
          <w:szCs w:val="28"/>
        </w:rPr>
      </w:pPr>
      <w:r w:rsidRPr="00626C47">
        <w:rPr>
          <w:rFonts w:ascii="PragmaticaC" w:hAnsi="PragmaticaC"/>
          <w:sz w:val="28"/>
          <w:szCs w:val="28"/>
        </w:rPr>
        <w:t xml:space="preserve">Составь и запиши словосочетания, отвечая на вопросы </w:t>
      </w:r>
      <w:r w:rsidRPr="00626C47">
        <w:rPr>
          <w:rFonts w:ascii="PragmaticaC" w:hAnsi="PragmaticaC"/>
          <w:b/>
          <w:bCs/>
          <w:iCs/>
          <w:sz w:val="28"/>
          <w:szCs w:val="28"/>
        </w:rPr>
        <w:t>Кого? Чего?</w:t>
      </w:r>
    </w:p>
    <w:p w:rsidR="002D7067" w:rsidRPr="00626C47" w:rsidRDefault="002D7067" w:rsidP="002D7067">
      <w:pPr>
        <w:ind w:leftChars="-200" w:left="-480"/>
        <w:jc w:val="both"/>
        <w:rPr>
          <w:rFonts w:ascii="PragmaticaC" w:hAnsi="PragmaticaC"/>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77"/>
        <w:gridCol w:w="3118"/>
      </w:tblGrid>
      <w:tr w:rsidR="005A3A86" w:rsidRPr="00C0668E" w:rsidTr="00C0668E">
        <w:tc>
          <w:tcPr>
            <w:tcW w:w="2836"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листья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корни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верхушка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ветка (чего?) …</w:t>
            </w:r>
          </w:p>
        </w:tc>
        <w:tc>
          <w:tcPr>
            <w:tcW w:w="2977"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грядка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плод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цветок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щепотка (чего?) …</w:t>
            </w:r>
          </w:p>
        </w:tc>
        <w:tc>
          <w:tcPr>
            <w:tcW w:w="3118"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крылья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хвост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след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нора (кого?) …</w:t>
            </w:r>
          </w:p>
        </w:tc>
      </w:tr>
      <w:tr w:rsidR="005A3A86" w:rsidRPr="00C0668E" w:rsidTr="00C0668E">
        <w:tc>
          <w:tcPr>
            <w:tcW w:w="2836"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нос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лист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крыло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ягода (чего?) …</w:t>
            </w:r>
          </w:p>
        </w:tc>
        <w:tc>
          <w:tcPr>
            <w:tcW w:w="2977"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усы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лапа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книга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звон (чего?) …</w:t>
            </w:r>
          </w:p>
        </w:tc>
        <w:tc>
          <w:tcPr>
            <w:tcW w:w="3118"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укус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шаги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грива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альбом (кого?) …</w:t>
            </w:r>
          </w:p>
        </w:tc>
      </w:tr>
      <w:tr w:rsidR="005A3A86" w:rsidRPr="00C0668E" w:rsidTr="00C0668E">
        <w:tc>
          <w:tcPr>
            <w:tcW w:w="2836"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клюв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стук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плеск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блеск (чего?) …</w:t>
            </w:r>
          </w:p>
        </w:tc>
        <w:tc>
          <w:tcPr>
            <w:tcW w:w="2977"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шишки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свет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удар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звонок (чего?) …</w:t>
            </w:r>
          </w:p>
        </w:tc>
        <w:tc>
          <w:tcPr>
            <w:tcW w:w="3118" w:type="dxa"/>
            <w:shd w:val="clear" w:color="auto" w:fill="auto"/>
          </w:tcPr>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свист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кора (чего?)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хобот (кого?) …</w:t>
            </w:r>
          </w:p>
          <w:p w:rsidR="005A3A86" w:rsidRPr="00C0668E" w:rsidRDefault="005A3A86" w:rsidP="00C0668E">
            <w:pPr>
              <w:jc w:val="both"/>
              <w:rPr>
                <w:rFonts w:ascii="PragmaticaC" w:eastAsia="Calibri" w:hAnsi="PragmaticaC"/>
                <w:iCs/>
                <w:sz w:val="28"/>
                <w:szCs w:val="28"/>
              </w:rPr>
            </w:pPr>
            <w:r w:rsidRPr="00C0668E">
              <w:rPr>
                <w:rFonts w:ascii="PragmaticaC" w:eastAsia="Calibri" w:hAnsi="PragmaticaC"/>
                <w:iCs/>
                <w:sz w:val="28"/>
                <w:szCs w:val="28"/>
              </w:rPr>
              <w:t>краски (кого?) …</w:t>
            </w:r>
          </w:p>
        </w:tc>
      </w:tr>
    </w:tbl>
    <w:p w:rsidR="002D7067" w:rsidRPr="00626C47" w:rsidRDefault="002D7067" w:rsidP="005A3A86">
      <w:pPr>
        <w:jc w:val="both"/>
        <w:rPr>
          <w:rFonts w:ascii="PragmaticaC" w:hAnsi="PragmaticaC"/>
          <w:iCs/>
          <w:sz w:val="28"/>
          <w:szCs w:val="28"/>
        </w:rPr>
      </w:pPr>
    </w:p>
    <w:p w:rsidR="002D7067" w:rsidRPr="00626C47" w:rsidRDefault="002D7067" w:rsidP="00626C47">
      <w:pPr>
        <w:ind w:leftChars="-200" w:left="-480"/>
        <w:jc w:val="right"/>
        <w:rPr>
          <w:iCs/>
          <w:sz w:val="28"/>
          <w:szCs w:val="28"/>
        </w:rPr>
      </w:pPr>
    </w:p>
    <w:p w:rsidR="002D7067" w:rsidRPr="00626C47" w:rsidRDefault="002D7067" w:rsidP="00B05DF3">
      <w:pPr>
        <w:numPr>
          <w:ilvl w:val="0"/>
          <w:numId w:val="11"/>
        </w:numPr>
        <w:ind w:leftChars="-118" w:left="-283"/>
        <w:jc w:val="both"/>
        <w:rPr>
          <w:rFonts w:ascii="PragmaticaC" w:hAnsi="PragmaticaC"/>
          <w:sz w:val="28"/>
          <w:szCs w:val="28"/>
        </w:rPr>
      </w:pPr>
      <w:r w:rsidRPr="00626C47">
        <w:rPr>
          <w:rFonts w:ascii="PragmaticaC" w:hAnsi="PragmaticaC"/>
          <w:sz w:val="28"/>
          <w:szCs w:val="28"/>
        </w:rPr>
        <w:lastRenderedPageBreak/>
        <w:t>Закончи и запиши предложения, вставляя по смыслу слова. Ответь на вопросы.</w:t>
      </w:r>
    </w:p>
    <w:p w:rsidR="002D7067" w:rsidRPr="00626C47" w:rsidRDefault="002D7067" w:rsidP="002D7067">
      <w:pPr>
        <w:ind w:leftChars="-200" w:left="-480"/>
        <w:jc w:val="both"/>
        <w:rPr>
          <w:rFonts w:ascii="PragmaticaC" w:hAnsi="PragmaticaC"/>
          <w:sz w:val="28"/>
          <w:szCs w:val="28"/>
        </w:rPr>
      </w:pPr>
    </w:p>
    <w:p w:rsidR="002D7067" w:rsidRPr="00184878" w:rsidRDefault="002D7067" w:rsidP="00F1070F">
      <w:pPr>
        <w:ind w:leftChars="-118" w:left="-283"/>
        <w:jc w:val="both"/>
        <w:rPr>
          <w:rFonts w:ascii="PragmaticaC" w:hAnsi="PragmaticaC"/>
          <w:iCs/>
          <w:sz w:val="28"/>
          <w:szCs w:val="28"/>
        </w:rPr>
      </w:pPr>
      <w:r w:rsidRPr="00184878">
        <w:rPr>
          <w:rFonts w:ascii="PragmaticaC" w:hAnsi="PragmaticaC"/>
          <w:sz w:val="28"/>
          <w:szCs w:val="28"/>
        </w:rPr>
        <w:t>а)</w:t>
      </w:r>
      <w:r w:rsidRPr="00184878">
        <w:rPr>
          <w:rFonts w:ascii="PragmaticaC" w:hAnsi="PragmaticaC"/>
          <w:iCs/>
          <w:sz w:val="28"/>
          <w:szCs w:val="28"/>
        </w:rPr>
        <w:t xml:space="preserve"> У Васи есть сестра. У Миши нет ... . У Миши есть брат. У Васи нет ... .</w:t>
      </w:r>
    </w:p>
    <w:p w:rsidR="00F1070F" w:rsidRDefault="00F1070F" w:rsidP="00184878">
      <w:pPr>
        <w:ind w:leftChars="-118" w:left="-283"/>
        <w:jc w:val="both"/>
        <w:rPr>
          <w:rFonts w:ascii="PragmaticaC" w:hAnsi="PragmaticaC"/>
          <w:iCs/>
          <w:sz w:val="28"/>
          <w:szCs w:val="28"/>
          <w:u w:val="single"/>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u w:val="single"/>
        </w:rPr>
        <w:t>Вопросы</w:t>
      </w:r>
      <w:r w:rsidRPr="00184878">
        <w:rPr>
          <w:rFonts w:ascii="PragmaticaC" w:hAnsi="PragmaticaC"/>
          <w:iCs/>
          <w:sz w:val="28"/>
          <w:szCs w:val="28"/>
        </w:rPr>
        <w:t>:</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У кого есть брат, а у кого есть сестра?</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Кого нет у Васи, а кого нет у Миши?</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sz w:val="28"/>
          <w:szCs w:val="28"/>
        </w:rPr>
        <w:t>б)</w:t>
      </w:r>
      <w:r w:rsidRPr="00184878">
        <w:rPr>
          <w:rFonts w:ascii="PragmaticaC" w:hAnsi="PragmaticaC"/>
          <w:iCs/>
          <w:sz w:val="28"/>
          <w:szCs w:val="28"/>
        </w:rPr>
        <w:t xml:space="preserve"> У Кати есть собака. У Любы нет ... . У Любы есть кошка. У Кати нет ... .</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u w:val="single"/>
        </w:rPr>
        <w:t>Вопросы</w:t>
      </w:r>
      <w:r w:rsidRPr="00184878">
        <w:rPr>
          <w:rFonts w:ascii="PragmaticaC" w:hAnsi="PragmaticaC"/>
          <w:iCs/>
          <w:sz w:val="28"/>
          <w:szCs w:val="28"/>
        </w:rPr>
        <w:t>:</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У кого есть собака, а у кого есть кошка?</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Кого нет у Кати, а кого нет у Любы?</w:t>
      </w:r>
    </w:p>
    <w:p w:rsidR="002D7067" w:rsidRPr="00626C47" w:rsidRDefault="002D7067" w:rsidP="002D7067">
      <w:pPr>
        <w:ind w:leftChars="-200" w:left="-480"/>
        <w:jc w:val="both"/>
        <w:rPr>
          <w:rFonts w:ascii="PragmaticaC" w:hAnsi="PragmaticaC"/>
          <w:i/>
          <w:iCs/>
          <w:sz w:val="28"/>
          <w:szCs w:val="28"/>
        </w:rPr>
      </w:pPr>
    </w:p>
    <w:p w:rsidR="002D7067" w:rsidRPr="00184878" w:rsidRDefault="002D7067" w:rsidP="00F1070F">
      <w:pPr>
        <w:ind w:leftChars="-118" w:left="-283"/>
        <w:jc w:val="both"/>
        <w:rPr>
          <w:rFonts w:ascii="PragmaticaC" w:hAnsi="PragmaticaC"/>
          <w:iCs/>
          <w:sz w:val="28"/>
          <w:szCs w:val="28"/>
        </w:rPr>
      </w:pPr>
      <w:r w:rsidRPr="00184878">
        <w:rPr>
          <w:rFonts w:ascii="PragmaticaC" w:hAnsi="PragmaticaC"/>
          <w:sz w:val="28"/>
          <w:szCs w:val="28"/>
        </w:rPr>
        <w:t>в)</w:t>
      </w:r>
      <w:r w:rsidRPr="00184878">
        <w:rPr>
          <w:rFonts w:ascii="PragmaticaC" w:hAnsi="PragmaticaC"/>
          <w:iCs/>
          <w:sz w:val="28"/>
          <w:szCs w:val="28"/>
        </w:rPr>
        <w:t xml:space="preserve"> У бабушки есть зонт. У дедушки нет ... . У дедушки есть плащ. У бабушки нет ... . </w:t>
      </w:r>
    </w:p>
    <w:p w:rsidR="005A3A86" w:rsidRDefault="005A3A86" w:rsidP="00184878">
      <w:pPr>
        <w:ind w:leftChars="-118" w:left="-283"/>
        <w:jc w:val="both"/>
        <w:rPr>
          <w:rFonts w:ascii="PragmaticaC" w:hAnsi="PragmaticaC"/>
          <w:iCs/>
          <w:sz w:val="28"/>
          <w:szCs w:val="28"/>
          <w:u w:val="single"/>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u w:val="single"/>
        </w:rPr>
        <w:t>Вопросы</w:t>
      </w:r>
      <w:r w:rsidRPr="00184878">
        <w:rPr>
          <w:rFonts w:ascii="PragmaticaC" w:hAnsi="PragmaticaC"/>
          <w:iCs/>
          <w:sz w:val="28"/>
          <w:szCs w:val="28"/>
        </w:rPr>
        <w:t>:</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У кого есть зонт, а у кого есть плащ?</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Чего нет у дедушки, а чего нет у бабушки?</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sz w:val="28"/>
          <w:szCs w:val="28"/>
        </w:rPr>
        <w:t>г)</w:t>
      </w:r>
      <w:r w:rsidRPr="00184878">
        <w:rPr>
          <w:rFonts w:ascii="PragmaticaC" w:hAnsi="PragmaticaC"/>
          <w:iCs/>
          <w:sz w:val="28"/>
          <w:szCs w:val="28"/>
        </w:rPr>
        <w:t xml:space="preserve"> У велосипеда есть цепь. У мотоцикла нет ... . У мотоцикла есть мотор. У велосипеда нет ... .</w:t>
      </w:r>
    </w:p>
    <w:p w:rsidR="002D7067" w:rsidRPr="00626C47" w:rsidRDefault="002D7067" w:rsidP="00184878">
      <w:pPr>
        <w:ind w:leftChars="-118" w:left="-283"/>
        <w:jc w:val="both"/>
        <w:rPr>
          <w:rFonts w:ascii="PragmaticaC" w:hAnsi="PragmaticaC"/>
          <w:i/>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u w:val="single"/>
        </w:rPr>
        <w:t>Вопросы</w:t>
      </w:r>
      <w:r w:rsidRPr="00184878">
        <w:rPr>
          <w:rFonts w:ascii="PragmaticaC" w:hAnsi="PragmaticaC"/>
          <w:iCs/>
          <w:sz w:val="28"/>
          <w:szCs w:val="28"/>
        </w:rPr>
        <w:t>:</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У чего нет цепи, а у чего нет мотора?</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Чего нет у велосипеда, а чего нет у мотоцикла?</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sz w:val="28"/>
          <w:szCs w:val="28"/>
        </w:rPr>
        <w:t>д)</w:t>
      </w:r>
      <w:r w:rsidRPr="00184878">
        <w:rPr>
          <w:rFonts w:ascii="PragmaticaC" w:hAnsi="PragmaticaC"/>
          <w:iCs/>
          <w:sz w:val="28"/>
          <w:szCs w:val="28"/>
        </w:rPr>
        <w:t xml:space="preserve"> У Паши есть рыбки. У Вити нет ... . У Вити есть голуби. У Паши нет ... .</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u w:val="single"/>
        </w:rPr>
        <w:t>Вопросы</w:t>
      </w:r>
      <w:r w:rsidRPr="00184878">
        <w:rPr>
          <w:rFonts w:ascii="PragmaticaC" w:hAnsi="PragmaticaC"/>
          <w:iCs/>
          <w:sz w:val="28"/>
          <w:szCs w:val="28"/>
        </w:rPr>
        <w:t>:</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У кого есть рыбки, а у кого есть голуби?</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Кого нет у Паши, а кого нет у Вити?</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sz w:val="28"/>
          <w:szCs w:val="28"/>
        </w:rPr>
        <w:t>е)</w:t>
      </w:r>
      <w:r w:rsidRPr="00184878">
        <w:rPr>
          <w:rFonts w:ascii="PragmaticaC" w:hAnsi="PragmaticaC"/>
          <w:iCs/>
          <w:sz w:val="28"/>
          <w:szCs w:val="28"/>
        </w:rPr>
        <w:t xml:space="preserve"> У Люды есть краски. У Марты нет ... . У Марты есть фломастеры. У Люды нет ... .</w:t>
      </w:r>
    </w:p>
    <w:p w:rsidR="002D7067" w:rsidRPr="00184878" w:rsidRDefault="002D7067" w:rsidP="00184878">
      <w:pPr>
        <w:ind w:leftChars="-118" w:left="-283"/>
        <w:jc w:val="both"/>
        <w:rPr>
          <w:rFonts w:ascii="PragmaticaC" w:hAnsi="PragmaticaC"/>
          <w:iCs/>
          <w:sz w:val="28"/>
          <w:szCs w:val="28"/>
        </w:rPr>
      </w:pP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u w:val="single"/>
        </w:rPr>
        <w:t>Вопросы</w:t>
      </w:r>
      <w:r w:rsidRPr="00184878">
        <w:rPr>
          <w:rFonts w:ascii="PragmaticaC" w:hAnsi="PragmaticaC"/>
          <w:iCs/>
          <w:sz w:val="28"/>
          <w:szCs w:val="28"/>
        </w:rPr>
        <w:t>:</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У кого есть краски, а у кого есть фломастеры?</w:t>
      </w:r>
    </w:p>
    <w:p w:rsidR="002D7067" w:rsidRPr="00184878" w:rsidRDefault="002D7067" w:rsidP="00184878">
      <w:pPr>
        <w:ind w:leftChars="-118" w:left="-283"/>
        <w:jc w:val="both"/>
        <w:rPr>
          <w:rFonts w:ascii="PragmaticaC" w:hAnsi="PragmaticaC"/>
          <w:iCs/>
          <w:sz w:val="28"/>
          <w:szCs w:val="28"/>
        </w:rPr>
      </w:pPr>
      <w:r w:rsidRPr="00184878">
        <w:rPr>
          <w:rFonts w:ascii="PragmaticaC" w:hAnsi="PragmaticaC"/>
          <w:iCs/>
          <w:sz w:val="28"/>
          <w:szCs w:val="28"/>
        </w:rPr>
        <w:t>Чего нет у Люды, а чего нет у Марты?</w:t>
      </w:r>
    </w:p>
    <w:p w:rsidR="002D7067" w:rsidRDefault="002D7067" w:rsidP="002D7067">
      <w:pPr>
        <w:ind w:leftChars="-200" w:left="-480"/>
        <w:jc w:val="both"/>
        <w:rPr>
          <w:i/>
          <w:iCs/>
          <w:sz w:val="28"/>
          <w:szCs w:val="28"/>
        </w:rPr>
      </w:pPr>
    </w:p>
    <w:p w:rsidR="002D7067" w:rsidRPr="00626C47" w:rsidRDefault="002D7067" w:rsidP="00184878">
      <w:pPr>
        <w:ind w:leftChars="-118" w:left="-283"/>
        <w:jc w:val="both"/>
        <w:rPr>
          <w:rFonts w:ascii="PragmaticaC" w:hAnsi="PragmaticaC"/>
          <w:sz w:val="28"/>
          <w:szCs w:val="28"/>
        </w:rPr>
      </w:pPr>
      <w:r w:rsidRPr="00626C47">
        <w:rPr>
          <w:rFonts w:ascii="PragmaticaC" w:hAnsi="PragmaticaC"/>
          <w:sz w:val="28"/>
          <w:szCs w:val="28"/>
        </w:rPr>
        <w:t>6</w:t>
      </w:r>
      <w:r>
        <w:rPr>
          <w:i/>
          <w:iCs/>
          <w:sz w:val="28"/>
          <w:szCs w:val="28"/>
        </w:rPr>
        <w:t xml:space="preserve">. </w:t>
      </w:r>
      <w:r w:rsidRPr="00626C47">
        <w:rPr>
          <w:rFonts w:ascii="PragmaticaC" w:hAnsi="PragmaticaC"/>
          <w:sz w:val="28"/>
          <w:szCs w:val="28"/>
        </w:rPr>
        <w:t>Закончи письменно предложения, используя слова для справок.</w:t>
      </w:r>
    </w:p>
    <w:p w:rsidR="002D7067" w:rsidRPr="00626C47" w:rsidRDefault="002D7067" w:rsidP="00184878">
      <w:pPr>
        <w:ind w:leftChars="-118" w:left="-283"/>
        <w:jc w:val="both"/>
        <w:rPr>
          <w:rFonts w:ascii="PragmaticaC" w:hAnsi="PragmaticaC"/>
          <w:sz w:val="28"/>
          <w:szCs w:val="28"/>
        </w:rPr>
      </w:pPr>
    </w:p>
    <w:p w:rsidR="002D7067" w:rsidRPr="00626C47" w:rsidRDefault="002D7067" w:rsidP="00184878">
      <w:pPr>
        <w:ind w:leftChars="-118" w:left="-283"/>
        <w:jc w:val="both"/>
        <w:rPr>
          <w:rFonts w:ascii="PragmaticaC" w:hAnsi="PragmaticaC"/>
          <w:iCs/>
          <w:sz w:val="28"/>
          <w:szCs w:val="28"/>
        </w:rPr>
      </w:pPr>
      <w:r w:rsidRPr="00626C47">
        <w:rPr>
          <w:rFonts w:ascii="PragmaticaC" w:hAnsi="PragmaticaC"/>
          <w:iCs/>
          <w:sz w:val="28"/>
          <w:szCs w:val="28"/>
        </w:rPr>
        <w:t xml:space="preserve">Стол </w:t>
      </w:r>
      <w:r w:rsidR="00047CA1">
        <w:rPr>
          <w:rFonts w:ascii="PragmaticaC" w:hAnsi="PragmaticaC"/>
          <w:iCs/>
          <w:sz w:val="28"/>
          <w:szCs w:val="28"/>
        </w:rPr>
        <w:t>изготовлен из  ...</w:t>
      </w:r>
      <w:r w:rsidRPr="00626C47">
        <w:rPr>
          <w:rFonts w:ascii="PragmaticaC" w:hAnsi="PragmaticaC"/>
          <w:iCs/>
          <w:sz w:val="28"/>
          <w:szCs w:val="28"/>
        </w:rPr>
        <w:t xml:space="preserve"> .   </w:t>
      </w:r>
      <w:r w:rsidR="00184878">
        <w:rPr>
          <w:rFonts w:ascii="PragmaticaC" w:hAnsi="PragmaticaC"/>
          <w:iCs/>
          <w:sz w:val="28"/>
          <w:szCs w:val="28"/>
        </w:rPr>
        <w:t xml:space="preserve">          </w:t>
      </w:r>
    </w:p>
    <w:p w:rsidR="002D7067" w:rsidRPr="00626C47" w:rsidRDefault="002D7067" w:rsidP="00184878">
      <w:pPr>
        <w:ind w:leftChars="-118" w:left="-283"/>
        <w:jc w:val="both"/>
        <w:rPr>
          <w:rFonts w:ascii="PragmaticaC" w:hAnsi="PragmaticaC"/>
          <w:iCs/>
          <w:sz w:val="28"/>
          <w:szCs w:val="28"/>
        </w:rPr>
      </w:pPr>
      <w:r w:rsidRPr="00626C47">
        <w:rPr>
          <w:rFonts w:ascii="PragmaticaC" w:hAnsi="PragmaticaC"/>
          <w:iCs/>
          <w:sz w:val="28"/>
          <w:szCs w:val="28"/>
        </w:rPr>
        <w:lastRenderedPageBreak/>
        <w:t>Сапоги сшиты из ..</w:t>
      </w:r>
      <w:r w:rsidR="00047CA1">
        <w:rPr>
          <w:rFonts w:ascii="PragmaticaC" w:hAnsi="PragmaticaC"/>
          <w:iCs/>
          <w:sz w:val="28"/>
          <w:szCs w:val="28"/>
        </w:rPr>
        <w:t>.</w:t>
      </w:r>
      <w:r w:rsidRPr="00626C47">
        <w:rPr>
          <w:rFonts w:ascii="PragmaticaC" w:hAnsi="PragmaticaC"/>
          <w:iCs/>
          <w:sz w:val="28"/>
          <w:szCs w:val="28"/>
        </w:rPr>
        <w:t xml:space="preserve"> .   </w:t>
      </w:r>
      <w:r w:rsidR="00184878">
        <w:rPr>
          <w:rFonts w:ascii="PragmaticaC" w:hAnsi="PragmaticaC"/>
          <w:iCs/>
          <w:sz w:val="28"/>
          <w:szCs w:val="28"/>
        </w:rPr>
        <w:t xml:space="preserve">           </w:t>
      </w:r>
    </w:p>
    <w:p w:rsidR="002D7067" w:rsidRDefault="002D7067" w:rsidP="00184878">
      <w:pPr>
        <w:ind w:leftChars="-118" w:left="-283"/>
        <w:jc w:val="both"/>
        <w:rPr>
          <w:rFonts w:ascii="PragmaticaC" w:hAnsi="PragmaticaC"/>
          <w:iCs/>
          <w:sz w:val="28"/>
          <w:szCs w:val="28"/>
        </w:rPr>
      </w:pPr>
      <w:r w:rsidRPr="00626C47">
        <w:rPr>
          <w:rFonts w:ascii="PragmaticaC" w:hAnsi="PragmaticaC"/>
          <w:iCs/>
          <w:sz w:val="28"/>
          <w:szCs w:val="28"/>
        </w:rPr>
        <w:t xml:space="preserve">Носки связаны из ... .  </w:t>
      </w:r>
      <w:r w:rsidR="00184878">
        <w:rPr>
          <w:rFonts w:ascii="PragmaticaC" w:hAnsi="PragmaticaC"/>
          <w:iCs/>
          <w:sz w:val="28"/>
          <w:szCs w:val="28"/>
        </w:rPr>
        <w:t xml:space="preserve">            </w:t>
      </w:r>
    </w:p>
    <w:p w:rsidR="005A3A86" w:rsidRDefault="005A3A86" w:rsidP="00184878">
      <w:pPr>
        <w:ind w:leftChars="-118" w:left="-283"/>
        <w:jc w:val="both"/>
        <w:rPr>
          <w:rFonts w:ascii="PragmaticaC" w:hAnsi="PragmaticaC"/>
          <w:iCs/>
          <w:sz w:val="28"/>
          <w:szCs w:val="28"/>
        </w:rPr>
      </w:pPr>
      <w:r w:rsidRPr="005A3A86">
        <w:rPr>
          <w:rFonts w:ascii="PragmaticaC" w:hAnsi="PragmaticaC"/>
          <w:iCs/>
          <w:sz w:val="28"/>
          <w:szCs w:val="28"/>
        </w:rPr>
        <w:t>Стакан сделан из ... .</w:t>
      </w:r>
    </w:p>
    <w:p w:rsidR="005A3A86" w:rsidRDefault="005A3A86" w:rsidP="00184878">
      <w:pPr>
        <w:ind w:leftChars="-118" w:left="-283"/>
        <w:jc w:val="both"/>
        <w:rPr>
          <w:rFonts w:ascii="PragmaticaC" w:hAnsi="PragmaticaC"/>
          <w:iCs/>
          <w:sz w:val="28"/>
          <w:szCs w:val="28"/>
        </w:rPr>
      </w:pPr>
      <w:r w:rsidRPr="005A3A86">
        <w:rPr>
          <w:rFonts w:ascii="PragmaticaC" w:hAnsi="PragmaticaC"/>
          <w:iCs/>
          <w:sz w:val="28"/>
          <w:szCs w:val="28"/>
        </w:rPr>
        <w:t>Коньки сделаны из ... .</w:t>
      </w:r>
    </w:p>
    <w:p w:rsidR="005A3A86" w:rsidRPr="00626C47" w:rsidRDefault="005A3A86" w:rsidP="00184878">
      <w:pPr>
        <w:ind w:leftChars="-118" w:left="-283"/>
        <w:jc w:val="both"/>
        <w:rPr>
          <w:rFonts w:ascii="PragmaticaC" w:hAnsi="PragmaticaC"/>
          <w:iCs/>
          <w:sz w:val="28"/>
          <w:szCs w:val="28"/>
        </w:rPr>
      </w:pPr>
      <w:r w:rsidRPr="005A3A86">
        <w:rPr>
          <w:rFonts w:ascii="PragmaticaC" w:hAnsi="PragmaticaC"/>
          <w:iCs/>
          <w:sz w:val="28"/>
          <w:szCs w:val="28"/>
        </w:rPr>
        <w:t>Шуба сшита из ... .</w:t>
      </w:r>
    </w:p>
    <w:p w:rsidR="002D7067" w:rsidRPr="00626C47" w:rsidRDefault="002D7067" w:rsidP="002D7067">
      <w:pPr>
        <w:ind w:leftChars="-200" w:left="-480"/>
        <w:jc w:val="both"/>
        <w:rPr>
          <w:rFonts w:ascii="PragmaticaC" w:hAnsi="PragmaticaC"/>
          <w:iCs/>
          <w:sz w:val="28"/>
          <w:szCs w:val="28"/>
        </w:rPr>
      </w:pPr>
    </w:p>
    <w:p w:rsidR="002D7067" w:rsidRPr="005E495E" w:rsidRDefault="002D7067" w:rsidP="00184878">
      <w:pPr>
        <w:ind w:leftChars="-118" w:left="-283"/>
        <w:jc w:val="both"/>
        <w:rPr>
          <w:rFonts w:ascii="PragmaticaC" w:hAnsi="PragmaticaC" w:cs="Arial"/>
          <w:iCs/>
          <w:sz w:val="28"/>
          <w:szCs w:val="28"/>
        </w:rPr>
      </w:pPr>
      <w:r w:rsidRPr="005E495E">
        <w:rPr>
          <w:rFonts w:ascii="PragmaticaC" w:hAnsi="PragmaticaC" w:cs="Arial"/>
          <w:iCs/>
          <w:sz w:val="28"/>
          <w:szCs w:val="28"/>
          <w:u w:val="single"/>
        </w:rPr>
        <w:t>Слова для справок:</w:t>
      </w:r>
      <w:r w:rsidR="00184878">
        <w:rPr>
          <w:rFonts w:ascii="PragmaticaC" w:hAnsi="PragmaticaC" w:cs="Arial"/>
          <w:iCs/>
          <w:sz w:val="28"/>
          <w:szCs w:val="28"/>
        </w:rPr>
        <w:t xml:space="preserve"> </w:t>
      </w:r>
      <w:r w:rsidRPr="005E495E">
        <w:rPr>
          <w:rFonts w:ascii="PragmaticaC" w:hAnsi="PragmaticaC" w:cs="Arial"/>
          <w:iCs/>
          <w:sz w:val="28"/>
          <w:szCs w:val="28"/>
        </w:rPr>
        <w:t>шерсть, стекло, кожа, дерево, мех, сталь.</w:t>
      </w:r>
    </w:p>
    <w:p w:rsidR="002D7067" w:rsidRPr="00626C47" w:rsidRDefault="008F53D2" w:rsidP="008F53D2">
      <w:pPr>
        <w:tabs>
          <w:tab w:val="left" w:pos="3375"/>
        </w:tabs>
        <w:ind w:leftChars="-200" w:left="-480"/>
        <w:jc w:val="both"/>
        <w:rPr>
          <w:rFonts w:ascii="PragmaticaC" w:hAnsi="PragmaticaC"/>
          <w:i/>
          <w:iCs/>
          <w:sz w:val="28"/>
          <w:szCs w:val="28"/>
        </w:rPr>
      </w:pPr>
      <w:r w:rsidRPr="00626C47">
        <w:rPr>
          <w:rFonts w:ascii="PragmaticaC" w:hAnsi="PragmaticaC"/>
          <w:i/>
          <w:iCs/>
          <w:sz w:val="28"/>
          <w:szCs w:val="28"/>
        </w:rPr>
        <w:tab/>
      </w:r>
    </w:p>
    <w:p w:rsidR="002D7067" w:rsidRPr="005E495E" w:rsidRDefault="002D7067" w:rsidP="00184878">
      <w:pPr>
        <w:ind w:leftChars="-118" w:left="-283"/>
        <w:jc w:val="both"/>
        <w:rPr>
          <w:rFonts w:ascii="PragmaticaC" w:hAnsi="PragmaticaC"/>
          <w:sz w:val="28"/>
          <w:szCs w:val="28"/>
        </w:rPr>
      </w:pPr>
      <w:r w:rsidRPr="00626C47">
        <w:rPr>
          <w:rFonts w:ascii="PragmaticaC" w:hAnsi="PragmaticaC"/>
          <w:sz w:val="28"/>
          <w:szCs w:val="28"/>
        </w:rPr>
        <w:t xml:space="preserve">7. Запиши предложения, изменяя слова в скобках в соответствии с вопросами </w:t>
      </w:r>
      <w:r w:rsidRPr="005E495E">
        <w:rPr>
          <w:rFonts w:ascii="PragmaticaC" w:hAnsi="PragmaticaC"/>
          <w:b/>
          <w:bCs/>
          <w:iCs/>
          <w:sz w:val="28"/>
          <w:szCs w:val="28"/>
        </w:rPr>
        <w:t>Кого?</w:t>
      </w:r>
      <w:r w:rsidRPr="00626C47">
        <w:rPr>
          <w:rFonts w:ascii="PragmaticaC" w:hAnsi="PragmaticaC"/>
          <w:b/>
          <w:bCs/>
          <w:i/>
          <w:iCs/>
          <w:sz w:val="28"/>
          <w:szCs w:val="28"/>
        </w:rPr>
        <w:t xml:space="preserve"> </w:t>
      </w:r>
      <w:r w:rsidRPr="00626C47">
        <w:rPr>
          <w:rFonts w:ascii="PragmaticaC" w:hAnsi="PragmaticaC"/>
          <w:bCs/>
          <w:iCs/>
          <w:sz w:val="28"/>
          <w:szCs w:val="28"/>
        </w:rPr>
        <w:t>или</w:t>
      </w:r>
      <w:r w:rsidRPr="00626C47">
        <w:rPr>
          <w:rFonts w:ascii="PragmaticaC" w:hAnsi="PragmaticaC"/>
          <w:b/>
          <w:bCs/>
          <w:i/>
          <w:iCs/>
          <w:sz w:val="28"/>
          <w:szCs w:val="28"/>
        </w:rPr>
        <w:t xml:space="preserve"> </w:t>
      </w:r>
      <w:r w:rsidRPr="005E495E">
        <w:rPr>
          <w:rFonts w:ascii="PragmaticaC" w:hAnsi="PragmaticaC"/>
          <w:b/>
          <w:bCs/>
          <w:iCs/>
          <w:sz w:val="28"/>
          <w:szCs w:val="28"/>
        </w:rPr>
        <w:t>Чего?</w:t>
      </w:r>
    </w:p>
    <w:p w:rsidR="002D7067" w:rsidRDefault="002D7067" w:rsidP="002D7067">
      <w:pPr>
        <w:jc w:val="both"/>
        <w:rPr>
          <w:i/>
          <w:iCs/>
          <w:color w:val="0000FF"/>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Муха меньше (жук). Трава ниже (куст). Гора выше (холм).  Возьми кусок (пирог). Выпей ложку (мёд). Отрежь ломтик (хлеб). Купи пачку (творог). На стуле портфель (брат). Сотри пыль со (шкаф). В пустыне нет (леса). Нитка толще (волос). Кот спрыгнул с (диван). Чашка прочнее (стакан). Сумка легче (чемодан).   </w:t>
      </w:r>
    </w:p>
    <w:p w:rsidR="002D7067" w:rsidRPr="005E495E" w:rsidRDefault="002D7067" w:rsidP="00184878">
      <w:pPr>
        <w:ind w:left="-284"/>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Всадник сел на (конь). Выпей стакан (кисель). Слышен шум (дождь). Бусы сделаны из (янтарь). Утка меньше (гусь). Дуб толще (ясень). С (тополь) летит пух. На пруду два (лебедь). Из (жёлудь) вырос дубок. Рыболов поймал (линь), (окунь) и (карась). Фермер собрал урожай (картофель). </w:t>
      </w:r>
    </w:p>
    <w:p w:rsidR="002D7067" w:rsidRPr="005E495E" w:rsidRDefault="002D7067" w:rsidP="002D7067">
      <w:pPr>
        <w:pStyle w:val="a7"/>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Верёвка крепче (шнурок). Книгу дочитали до (конец). Мы едим салат из (огурец). Туристы вышли из (дворец). У Пети нет носового (платок). Мы ели икру из (кабачок). Папе не обойтись без (молоток). У (продавец) много товаров. У (ребёнок) большой мяч. Нельзя в праздник без (подарок). </w:t>
      </w:r>
    </w:p>
    <w:p w:rsidR="002D7067" w:rsidRPr="005E495E" w:rsidRDefault="002D7067" w:rsidP="00184878">
      <w:pPr>
        <w:pStyle w:val="a7"/>
        <w:ind w:left="-284"/>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Солнце ярче (луна). Холм ниже (гора). Принеси ведро (вода). У (лиса) лисята. Брат выше (сестра). Пальто легче (шуба). Это плащ моей (мама). Дыня меньше (тыква). Купи два метра (лента). У (курица) цыплята. Набери бидон (малина). Красивы ягоды (рябина). Шофёр стоит у (машина). </w:t>
      </w:r>
    </w:p>
    <w:p w:rsidR="002D7067" w:rsidRPr="005E495E" w:rsidRDefault="002D7067" w:rsidP="00184878">
      <w:pPr>
        <w:ind w:left="-284"/>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Ручей мельче (река). Жук больше (муха). Гусь больше (утка). Волос тоньше (нитка). Облако светлее (туча). Карандаш длиннее (ручка). Кот грелся у (печка). У (речка) растут камыши. Шнурок слабее (верёвка). Это альбом моей (подруга). У (сестрёнка) новые лыжи. Мама гладит халат (бабушка). </w:t>
      </w:r>
    </w:p>
    <w:p w:rsidR="002D7067" w:rsidRPr="005E495E" w:rsidRDefault="002D7067" w:rsidP="002D7067">
      <w:pPr>
        <w:pStyle w:val="a7"/>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Репу вытащили из (земля). Тыква крупнее (дыня). Это шарф твоей (тётя). Я видел птенцов (цапля). На скатерть упало три (капля). Я напеваю мотив (песня). Это косточка от (вишня). С (яблоня) упало </w:t>
      </w:r>
      <w:r w:rsidRPr="005E495E">
        <w:rPr>
          <w:rFonts w:ascii="PragmaticaC" w:hAnsi="PragmaticaC"/>
          <w:iCs/>
          <w:sz w:val="28"/>
          <w:szCs w:val="28"/>
        </w:rPr>
        <w:lastRenderedPageBreak/>
        <w:t xml:space="preserve">яблоко. От (молния) стало светло, как днём. Из (деревня) приехали гости. С (колокольня) слетели грачи.   </w:t>
      </w:r>
    </w:p>
    <w:p w:rsidR="002D7067" w:rsidRPr="005E495E" w:rsidRDefault="002D7067" w:rsidP="00184878">
      <w:pPr>
        <w:ind w:left="-284"/>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Птенец вылупился из (яйцо). Бочка больше (ведро). Раздался плеск (весло). Белка смотрит из (дупло). Налей чашку (молоко). У телеги нет (колесо). У (кольцо) нет конца. С (крыльцо) убрали снег. Аист вылетел из (гнездо). Добавь ложку (масло). Куст ниже (дерево). Из-за (облако) вышла луна. </w:t>
      </w:r>
    </w:p>
    <w:p w:rsidR="002D7067" w:rsidRPr="005E495E" w:rsidRDefault="002D7067" w:rsidP="00184878">
      <w:pPr>
        <w:ind w:left="-284"/>
        <w:jc w:val="both"/>
        <w:rPr>
          <w:rFonts w:ascii="PragmaticaC" w:hAnsi="PragmaticaC"/>
          <w:iCs/>
          <w:sz w:val="28"/>
          <w:szCs w:val="28"/>
        </w:rPr>
      </w:pPr>
      <w:r w:rsidRPr="005E495E">
        <w:rPr>
          <w:rFonts w:ascii="PragmaticaC" w:hAnsi="PragmaticaC"/>
          <w:iCs/>
          <w:sz w:val="28"/>
          <w:szCs w:val="28"/>
        </w:rPr>
        <w:t xml:space="preserve">  </w:t>
      </w: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акулы много (зубы). На вершине гнездо (орлы). Горы выше (холмы). Набери корзину (грибы). Вещи достали из (шкафы). На болоте много (комары). Мы набрали ведро (огурцы). У малыша пять (леденцы). На столе несколько (телефоны). У нас урожай (помидоры) и (баклажаны). </w:t>
      </w:r>
    </w:p>
    <w:p w:rsidR="002D7067" w:rsidRPr="005E495E" w:rsidRDefault="002D7067" w:rsidP="00184878">
      <w:pPr>
        <w:ind w:left="-284"/>
        <w:jc w:val="both"/>
        <w:rPr>
          <w:rFonts w:ascii="PragmaticaC" w:hAnsi="PragmaticaC"/>
          <w:iCs/>
          <w:color w:val="0000FF"/>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Холмы ниже (горы). На реке нет (волны). У мамы много (вазы). Не слышны голоса (птицы). Я люблю варенье из (сливы). Из печных (трубы) идёт дым. На стенах много (картины). На рынке большой выбор (корзины). Мы купили коробку (конфеты). На нашем этаже шесть (квартиры). </w:t>
      </w:r>
    </w:p>
    <w:p w:rsidR="002D7067" w:rsidRPr="005E495E" w:rsidRDefault="002D7067" w:rsidP="002D7067">
      <w:pPr>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Шалаш сложен из (ветки) и (палки). В коробке много (нитки) и (иголки). В книге мало (картинки). В нашей реке нет (кувшинки). В пакете не осталось (баранки). У Юры несколько (жилетки). У малыша набор (машинки). Дети вырезали много (снежинки). На столе не хватает (салфетки). </w:t>
      </w:r>
    </w:p>
    <w:p w:rsidR="002D7067" w:rsidRPr="005E495E" w:rsidRDefault="002D7067" w:rsidP="00184878">
      <w:pPr>
        <w:ind w:left="-284"/>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Туристы вышли из (ущелье). Купи пачку (печенье). Открой банки (варенье) и (соленье). В гостях было много (угощенье). Соня отмечает День (рожденье). На празднике было много (веселье). За городом много (раздолье). </w:t>
      </w:r>
    </w:p>
    <w:p w:rsidR="002D7067" w:rsidRPr="005E495E" w:rsidRDefault="002D7067" w:rsidP="00184878">
      <w:pPr>
        <w:ind w:left="-284"/>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 огороде много (колья). Веер сделан из (перья). Из сухих (сучья) получатся дрова. В цепи не хватает (звенья). В зале ещё нет (стулья). Корзины плетут из (прутья). В ноябре на деревьях нет (листья). У Лизы много (платья). У Сани несколько (братья). Горошины высыпались из (стручья). </w:t>
      </w:r>
    </w:p>
    <w:p w:rsidR="002D7067" w:rsidRPr="005E495E" w:rsidRDefault="002D7067" w:rsidP="00184878">
      <w:pPr>
        <w:pStyle w:val="a7"/>
        <w:ind w:left="-284"/>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Под кустом мы видели (ужи). В лесу мало (лоси). В поле нет (люди). Идёт уборка (овощи). Мы были в музее (камни). На пруду мы увидели (гуси) и (лебеди). В небе летит клин (журавли). У папы есть модели старинных (корабли). На стройку привезли машину (кирпичи). В коробке набор (карандаши).  </w:t>
      </w:r>
    </w:p>
    <w:p w:rsidR="002D7067" w:rsidRDefault="002D7067" w:rsidP="002D7067">
      <w:pPr>
        <w:ind w:leftChars="-200" w:left="-480"/>
        <w:jc w:val="both"/>
        <w:rPr>
          <w:i/>
          <w:iCs/>
          <w:color w:val="0000FF"/>
          <w:sz w:val="28"/>
          <w:szCs w:val="28"/>
        </w:rPr>
      </w:pPr>
    </w:p>
    <w:p w:rsidR="002D7067" w:rsidRPr="005E495E" w:rsidRDefault="002D7067" w:rsidP="00B05DF3">
      <w:pPr>
        <w:numPr>
          <w:ilvl w:val="0"/>
          <w:numId w:val="12"/>
        </w:numPr>
        <w:ind w:leftChars="-118" w:left="-283"/>
        <w:jc w:val="both"/>
        <w:rPr>
          <w:rFonts w:ascii="PragmaticaC" w:hAnsi="PragmaticaC"/>
          <w:sz w:val="28"/>
          <w:szCs w:val="28"/>
        </w:rPr>
      </w:pPr>
      <w:r w:rsidRPr="005E495E">
        <w:rPr>
          <w:rFonts w:ascii="PragmaticaC" w:hAnsi="PragmaticaC"/>
          <w:sz w:val="28"/>
          <w:szCs w:val="28"/>
        </w:rPr>
        <w:t>Составь и запиши предложения, сравнивая предметы:</w:t>
      </w:r>
    </w:p>
    <w:p w:rsidR="002D7067" w:rsidRPr="005E495E" w:rsidRDefault="002D7067" w:rsidP="002D7067">
      <w:pPr>
        <w:ind w:leftChars="-200" w:left="-480"/>
        <w:jc w:val="both"/>
        <w:rPr>
          <w:rFonts w:ascii="PragmaticaC" w:hAnsi="PragmaticaC"/>
          <w:sz w:val="28"/>
          <w:szCs w:val="28"/>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sz w:val="28"/>
          <w:szCs w:val="28"/>
        </w:rPr>
        <w:lastRenderedPageBreak/>
        <w:t xml:space="preserve">а) по вкусу: </w:t>
      </w:r>
      <w:r w:rsidRPr="005E495E">
        <w:rPr>
          <w:rFonts w:ascii="PragmaticaC" w:hAnsi="PragmaticaC"/>
          <w:iCs/>
          <w:sz w:val="28"/>
          <w:szCs w:val="28"/>
        </w:rPr>
        <w:t>морковку и помидор; бруснику и клюкву; малину и крыжовник.</w:t>
      </w:r>
    </w:p>
    <w:p w:rsidR="002D7067" w:rsidRPr="005E495E" w:rsidRDefault="002D7067" w:rsidP="00184878">
      <w:pPr>
        <w:ind w:leftChars="-118" w:left="-283"/>
        <w:jc w:val="both"/>
        <w:rPr>
          <w:rFonts w:ascii="PragmaticaC" w:hAnsi="PragmaticaC" w:cs="Arial"/>
          <w:iCs/>
          <w:sz w:val="28"/>
          <w:szCs w:val="28"/>
        </w:rPr>
      </w:pPr>
      <w:r w:rsidRPr="00184878">
        <w:rPr>
          <w:rFonts w:ascii="PragmaticaC" w:hAnsi="PragmaticaC" w:cs="Arial"/>
          <w:sz w:val="28"/>
          <w:szCs w:val="28"/>
          <w:u w:val="single"/>
        </w:rPr>
        <w:t>Образец</w:t>
      </w:r>
      <w:r w:rsidRPr="00184878">
        <w:rPr>
          <w:rFonts w:ascii="PragmaticaC" w:hAnsi="PragmaticaC" w:cs="Arial"/>
          <w:sz w:val="28"/>
          <w:szCs w:val="28"/>
        </w:rPr>
        <w:t>:</w:t>
      </w:r>
      <w:r w:rsidRPr="005E495E">
        <w:rPr>
          <w:rFonts w:ascii="PragmaticaC" w:hAnsi="PragmaticaC" w:cs="Arial"/>
          <w:sz w:val="28"/>
          <w:szCs w:val="28"/>
        </w:rPr>
        <w:t xml:space="preserve"> </w:t>
      </w:r>
      <w:r w:rsidRPr="005E495E">
        <w:rPr>
          <w:rFonts w:ascii="PragmaticaC" w:hAnsi="PragmaticaC" w:cs="Arial"/>
          <w:iCs/>
          <w:sz w:val="28"/>
          <w:szCs w:val="28"/>
        </w:rPr>
        <w:t>Морковка слаще помидора.</w:t>
      </w:r>
    </w:p>
    <w:p w:rsidR="002D7067" w:rsidRPr="005E495E" w:rsidRDefault="002D7067" w:rsidP="00184878">
      <w:pPr>
        <w:ind w:leftChars="-118" w:left="-283"/>
        <w:jc w:val="both"/>
        <w:rPr>
          <w:rFonts w:ascii="PragmaticaC" w:hAnsi="PragmaticaC"/>
          <w:i/>
          <w:iCs/>
          <w:sz w:val="28"/>
          <w:szCs w:val="28"/>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sz w:val="28"/>
          <w:szCs w:val="28"/>
        </w:rPr>
        <w:t xml:space="preserve">б) по величине: </w:t>
      </w:r>
      <w:r w:rsidRPr="005E495E">
        <w:rPr>
          <w:rFonts w:ascii="PragmaticaC" w:hAnsi="PragmaticaC"/>
          <w:iCs/>
          <w:sz w:val="28"/>
          <w:szCs w:val="28"/>
        </w:rPr>
        <w:t>корову и овцу; куст и дерево; папу и сына; ягнёнка и овцу; телёнка и корову.</w:t>
      </w:r>
    </w:p>
    <w:p w:rsidR="002D7067" w:rsidRPr="005E495E" w:rsidRDefault="002D7067" w:rsidP="00184878">
      <w:pPr>
        <w:ind w:leftChars="-118" w:left="-283"/>
        <w:jc w:val="both"/>
        <w:rPr>
          <w:rFonts w:ascii="PragmaticaC" w:hAnsi="PragmaticaC" w:cs="Arial"/>
          <w:iCs/>
          <w:sz w:val="28"/>
          <w:szCs w:val="28"/>
        </w:rPr>
      </w:pPr>
      <w:r w:rsidRPr="00184878">
        <w:rPr>
          <w:rFonts w:ascii="PragmaticaC" w:hAnsi="PragmaticaC" w:cs="Arial"/>
          <w:sz w:val="28"/>
          <w:szCs w:val="28"/>
          <w:u w:val="single"/>
        </w:rPr>
        <w:t>Образец</w:t>
      </w:r>
      <w:r w:rsidRPr="00184878">
        <w:rPr>
          <w:rFonts w:ascii="PragmaticaC" w:hAnsi="PragmaticaC" w:cs="Arial"/>
          <w:sz w:val="28"/>
          <w:szCs w:val="28"/>
        </w:rPr>
        <w:t>:</w:t>
      </w:r>
      <w:r w:rsidRPr="005E495E">
        <w:rPr>
          <w:rFonts w:ascii="Arial" w:hAnsi="Arial" w:cs="Arial"/>
          <w:i/>
          <w:sz w:val="28"/>
          <w:szCs w:val="28"/>
        </w:rPr>
        <w:t xml:space="preserve"> </w:t>
      </w:r>
      <w:r w:rsidRPr="005E495E">
        <w:rPr>
          <w:rFonts w:ascii="PragmaticaC" w:hAnsi="PragmaticaC" w:cs="Arial"/>
          <w:iCs/>
          <w:sz w:val="28"/>
          <w:szCs w:val="28"/>
        </w:rPr>
        <w:t>Корова больше овцы. Овца меньше коровы.</w:t>
      </w:r>
    </w:p>
    <w:p w:rsidR="002D7067" w:rsidRPr="005E495E" w:rsidRDefault="002D7067" w:rsidP="00184878">
      <w:pPr>
        <w:ind w:leftChars="-118" w:left="-283"/>
        <w:jc w:val="both"/>
        <w:rPr>
          <w:rFonts w:ascii="PragmaticaC" w:hAnsi="PragmaticaC" w:cs="Arial"/>
          <w:iCs/>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sz w:val="28"/>
          <w:szCs w:val="28"/>
        </w:rPr>
        <w:t xml:space="preserve">в) по силе: </w:t>
      </w:r>
      <w:r w:rsidRPr="005E495E">
        <w:rPr>
          <w:rFonts w:ascii="PragmaticaC" w:hAnsi="PragmaticaC"/>
          <w:iCs/>
          <w:sz w:val="28"/>
          <w:szCs w:val="28"/>
        </w:rPr>
        <w:t>кошку и мышку; медведя и лису; лошадь и ослика.</w:t>
      </w:r>
    </w:p>
    <w:p w:rsidR="002D7067" w:rsidRPr="005E495E" w:rsidRDefault="002D7067" w:rsidP="00184878">
      <w:pPr>
        <w:ind w:leftChars="-118" w:left="-283"/>
        <w:jc w:val="both"/>
        <w:rPr>
          <w:rFonts w:ascii="PragmaticaC" w:hAnsi="PragmaticaC" w:cs="Arial"/>
          <w:i/>
          <w:iCs/>
          <w:sz w:val="28"/>
          <w:szCs w:val="28"/>
        </w:rPr>
      </w:pPr>
      <w:r w:rsidRPr="00184878">
        <w:rPr>
          <w:rFonts w:ascii="PragmaticaC" w:hAnsi="PragmaticaC" w:cs="Arial"/>
          <w:sz w:val="28"/>
          <w:szCs w:val="28"/>
          <w:u w:val="single"/>
        </w:rPr>
        <w:t>Образец</w:t>
      </w:r>
      <w:r w:rsidRPr="00184878">
        <w:rPr>
          <w:rFonts w:ascii="PragmaticaC" w:hAnsi="PragmaticaC" w:cs="Arial"/>
          <w:sz w:val="28"/>
          <w:szCs w:val="28"/>
        </w:rPr>
        <w:t>:</w:t>
      </w:r>
      <w:r w:rsidRPr="005E495E">
        <w:rPr>
          <w:rFonts w:ascii="PragmaticaC" w:hAnsi="PragmaticaC" w:cs="Arial"/>
          <w:i/>
          <w:sz w:val="28"/>
          <w:szCs w:val="28"/>
        </w:rPr>
        <w:t xml:space="preserve"> </w:t>
      </w:r>
      <w:r w:rsidRPr="005E495E">
        <w:rPr>
          <w:rFonts w:ascii="PragmaticaC" w:hAnsi="PragmaticaC" w:cs="Arial"/>
          <w:iCs/>
          <w:sz w:val="28"/>
          <w:szCs w:val="28"/>
        </w:rPr>
        <w:t>Кошка сильнее мышки. Мышка слабее кошки.</w:t>
      </w:r>
    </w:p>
    <w:p w:rsidR="002D7067" w:rsidRPr="005E495E" w:rsidRDefault="002D7067" w:rsidP="002D7067">
      <w:pPr>
        <w:ind w:leftChars="-200" w:left="-480"/>
        <w:jc w:val="both"/>
        <w:rPr>
          <w:rFonts w:ascii="PragmaticaC" w:hAnsi="PragmaticaC" w:cs="Arial"/>
          <w:i/>
          <w:iCs/>
        </w:rPr>
      </w:pPr>
    </w:p>
    <w:p w:rsidR="002D7067" w:rsidRPr="005E495E" w:rsidRDefault="002D7067" w:rsidP="00184878">
      <w:pPr>
        <w:ind w:leftChars="-118" w:left="-283"/>
        <w:jc w:val="both"/>
        <w:rPr>
          <w:rFonts w:ascii="PragmaticaC" w:hAnsi="PragmaticaC"/>
          <w:sz w:val="28"/>
          <w:szCs w:val="28"/>
        </w:rPr>
      </w:pPr>
      <w:r w:rsidRPr="005E495E">
        <w:rPr>
          <w:rFonts w:ascii="PragmaticaC" w:hAnsi="PragmaticaC"/>
          <w:sz w:val="28"/>
          <w:szCs w:val="28"/>
        </w:rPr>
        <w:t>9. Спиши предложения, изменив в них форму выделенного слова. Поставь вопрос к этому слову.</w:t>
      </w:r>
    </w:p>
    <w:p w:rsidR="002D7067" w:rsidRPr="005E495E" w:rsidRDefault="002D7067" w:rsidP="002D7067">
      <w:pPr>
        <w:jc w:val="both"/>
        <w:rPr>
          <w:rFonts w:ascii="PragmaticaC" w:hAnsi="PragmaticaC"/>
          <w:i/>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w:t>
      </w:r>
      <w:r w:rsidRPr="005E495E">
        <w:rPr>
          <w:rFonts w:ascii="PragmaticaC" w:hAnsi="PragmaticaC"/>
          <w:b/>
          <w:iCs/>
          <w:sz w:val="28"/>
          <w:szCs w:val="28"/>
        </w:rPr>
        <w:t xml:space="preserve">Юра </w:t>
      </w:r>
      <w:r w:rsidRPr="005E495E">
        <w:rPr>
          <w:rFonts w:ascii="PragmaticaC" w:hAnsi="PragmaticaC"/>
          <w:iCs/>
          <w:sz w:val="28"/>
          <w:szCs w:val="28"/>
        </w:rPr>
        <w:t xml:space="preserve">большой мяч. У </w:t>
      </w:r>
      <w:r w:rsidRPr="005E495E">
        <w:rPr>
          <w:rFonts w:ascii="PragmaticaC" w:hAnsi="PragmaticaC"/>
          <w:b/>
          <w:iCs/>
          <w:sz w:val="28"/>
          <w:szCs w:val="28"/>
        </w:rPr>
        <w:t xml:space="preserve">Дима </w:t>
      </w:r>
      <w:r w:rsidRPr="005E495E">
        <w:rPr>
          <w:rFonts w:ascii="PragmaticaC" w:hAnsi="PragmaticaC"/>
          <w:iCs/>
          <w:sz w:val="28"/>
          <w:szCs w:val="28"/>
        </w:rPr>
        <w:t xml:space="preserve">белый кот. У </w:t>
      </w:r>
      <w:r w:rsidRPr="005E495E">
        <w:rPr>
          <w:rFonts w:ascii="PragmaticaC" w:hAnsi="PragmaticaC"/>
          <w:b/>
          <w:iCs/>
          <w:sz w:val="28"/>
          <w:szCs w:val="28"/>
        </w:rPr>
        <w:t xml:space="preserve">Шура </w:t>
      </w:r>
      <w:r w:rsidRPr="005E495E">
        <w:rPr>
          <w:rFonts w:ascii="PragmaticaC" w:hAnsi="PragmaticaC"/>
          <w:iCs/>
          <w:sz w:val="28"/>
          <w:szCs w:val="28"/>
        </w:rPr>
        <w:t xml:space="preserve">в руках удочка. Мы были в гостях у </w:t>
      </w:r>
      <w:r w:rsidRPr="005E495E">
        <w:rPr>
          <w:rFonts w:ascii="PragmaticaC" w:hAnsi="PragmaticaC"/>
          <w:b/>
          <w:iCs/>
          <w:sz w:val="28"/>
          <w:szCs w:val="28"/>
        </w:rPr>
        <w:t>Рома</w:t>
      </w:r>
      <w:r w:rsidRPr="005E495E">
        <w:rPr>
          <w:rFonts w:ascii="PragmaticaC" w:hAnsi="PragmaticaC"/>
          <w:iCs/>
          <w:sz w:val="28"/>
          <w:szCs w:val="28"/>
        </w:rPr>
        <w:t xml:space="preserve">. Сегодня в классе нет </w:t>
      </w:r>
      <w:r w:rsidRPr="005E495E">
        <w:rPr>
          <w:rFonts w:ascii="PragmaticaC" w:hAnsi="PragmaticaC"/>
          <w:b/>
          <w:iCs/>
          <w:sz w:val="28"/>
          <w:szCs w:val="28"/>
        </w:rPr>
        <w:t>Сева</w:t>
      </w:r>
      <w:r w:rsidRPr="005E495E">
        <w:rPr>
          <w:rFonts w:ascii="PragmaticaC" w:hAnsi="PragmaticaC"/>
          <w:iCs/>
          <w:sz w:val="28"/>
          <w:szCs w:val="28"/>
        </w:rPr>
        <w:t xml:space="preserve">. Во дворе у </w:t>
      </w:r>
      <w:r w:rsidRPr="005E495E">
        <w:rPr>
          <w:rFonts w:ascii="PragmaticaC" w:hAnsi="PragmaticaC"/>
          <w:b/>
          <w:iCs/>
          <w:sz w:val="28"/>
          <w:szCs w:val="28"/>
        </w:rPr>
        <w:t xml:space="preserve">Лёва </w:t>
      </w:r>
      <w:r w:rsidRPr="005E495E">
        <w:rPr>
          <w:rFonts w:ascii="PragmaticaC" w:hAnsi="PragmaticaC"/>
          <w:iCs/>
          <w:sz w:val="28"/>
          <w:szCs w:val="28"/>
        </w:rPr>
        <w:t xml:space="preserve">красиво. У </w:t>
      </w:r>
      <w:r w:rsidRPr="005E495E">
        <w:rPr>
          <w:rFonts w:ascii="PragmaticaC" w:hAnsi="PragmaticaC"/>
          <w:b/>
          <w:iCs/>
          <w:sz w:val="28"/>
          <w:szCs w:val="28"/>
        </w:rPr>
        <w:t xml:space="preserve">Тёма </w:t>
      </w:r>
      <w:r w:rsidRPr="005E495E">
        <w:rPr>
          <w:rFonts w:ascii="PragmaticaC" w:hAnsi="PragmaticaC"/>
          <w:iCs/>
          <w:sz w:val="28"/>
          <w:szCs w:val="28"/>
        </w:rPr>
        <w:t xml:space="preserve">уютная комната. Это место для </w:t>
      </w:r>
      <w:r w:rsidRPr="005E495E">
        <w:rPr>
          <w:rFonts w:ascii="PragmaticaC" w:hAnsi="PragmaticaC"/>
          <w:b/>
          <w:iCs/>
          <w:sz w:val="28"/>
          <w:szCs w:val="28"/>
        </w:rPr>
        <w:t>Сёма</w:t>
      </w:r>
      <w:r w:rsidRPr="005E495E">
        <w:rPr>
          <w:rFonts w:ascii="PragmaticaC" w:hAnsi="PragmaticaC"/>
          <w:iCs/>
          <w:sz w:val="28"/>
          <w:szCs w:val="28"/>
        </w:rPr>
        <w:t xml:space="preserve">. Друг взял книгу у </w:t>
      </w:r>
      <w:r w:rsidRPr="005E495E">
        <w:rPr>
          <w:rFonts w:ascii="PragmaticaC" w:hAnsi="PragmaticaC"/>
          <w:b/>
          <w:iCs/>
          <w:sz w:val="28"/>
          <w:szCs w:val="28"/>
        </w:rPr>
        <w:t>Фима</w:t>
      </w:r>
      <w:r w:rsidRPr="005E495E">
        <w:rPr>
          <w:rFonts w:ascii="PragmaticaC" w:hAnsi="PragmaticaC"/>
          <w:iCs/>
          <w:sz w:val="28"/>
          <w:szCs w:val="28"/>
        </w:rPr>
        <w:t xml:space="preserve">. Мама готовит кашу для </w:t>
      </w:r>
      <w:r w:rsidRPr="005E495E">
        <w:rPr>
          <w:rFonts w:ascii="PragmaticaC" w:hAnsi="PragmaticaC"/>
          <w:b/>
          <w:iCs/>
          <w:sz w:val="28"/>
          <w:szCs w:val="28"/>
        </w:rPr>
        <w:t>Тима</w:t>
      </w:r>
      <w:r w:rsidRPr="005E495E">
        <w:rPr>
          <w:rFonts w:ascii="PragmaticaC" w:hAnsi="PragmaticaC"/>
          <w:iCs/>
          <w:sz w:val="28"/>
          <w:szCs w:val="28"/>
        </w:rPr>
        <w:t xml:space="preserve">. Ребята не пойдут в поход без </w:t>
      </w:r>
      <w:r w:rsidRPr="005E495E">
        <w:rPr>
          <w:rFonts w:ascii="PragmaticaC" w:hAnsi="PragmaticaC"/>
          <w:b/>
          <w:iCs/>
          <w:sz w:val="28"/>
          <w:szCs w:val="28"/>
        </w:rPr>
        <w:t>Сима</w:t>
      </w:r>
      <w:r w:rsidRPr="005E495E">
        <w:rPr>
          <w:rFonts w:ascii="PragmaticaC" w:hAnsi="PragmaticaC"/>
          <w:iCs/>
          <w:sz w:val="28"/>
          <w:szCs w:val="28"/>
        </w:rPr>
        <w:t xml:space="preserve">. Брат взял самокат у </w:t>
      </w:r>
      <w:r w:rsidRPr="005E495E">
        <w:rPr>
          <w:rFonts w:ascii="PragmaticaC" w:hAnsi="PragmaticaC"/>
          <w:b/>
          <w:iCs/>
          <w:sz w:val="28"/>
          <w:szCs w:val="28"/>
        </w:rPr>
        <w:t>Слава</w:t>
      </w:r>
      <w:r w:rsidRPr="005E495E">
        <w:rPr>
          <w:rFonts w:ascii="PragmaticaC" w:hAnsi="PragmaticaC"/>
          <w:iCs/>
          <w:sz w:val="28"/>
          <w:szCs w:val="28"/>
        </w:rPr>
        <w:t xml:space="preserve">. Идёт любимый фильм </w:t>
      </w:r>
      <w:r w:rsidRPr="005E495E">
        <w:rPr>
          <w:rFonts w:ascii="PragmaticaC" w:hAnsi="PragmaticaC"/>
          <w:b/>
          <w:iCs/>
          <w:sz w:val="28"/>
          <w:szCs w:val="28"/>
        </w:rPr>
        <w:t>Савва</w:t>
      </w:r>
      <w:r w:rsidRPr="005E495E">
        <w:rPr>
          <w:rFonts w:ascii="PragmaticaC" w:hAnsi="PragmaticaC"/>
          <w:iCs/>
          <w:sz w:val="28"/>
          <w:szCs w:val="28"/>
        </w:rPr>
        <w:t xml:space="preserve">. На стене висит портрет </w:t>
      </w:r>
      <w:r w:rsidRPr="005E495E">
        <w:rPr>
          <w:rFonts w:ascii="PragmaticaC" w:hAnsi="PragmaticaC"/>
          <w:b/>
          <w:iCs/>
          <w:sz w:val="28"/>
          <w:szCs w:val="28"/>
        </w:rPr>
        <w:t>Никита</w:t>
      </w:r>
      <w:r w:rsidRPr="005E495E">
        <w:rPr>
          <w:rFonts w:ascii="PragmaticaC" w:hAnsi="PragmaticaC"/>
          <w:iCs/>
          <w:sz w:val="28"/>
          <w:szCs w:val="28"/>
        </w:rPr>
        <w:t xml:space="preserve">. Сын готовит подарок для </w:t>
      </w:r>
      <w:r w:rsidRPr="005E495E">
        <w:rPr>
          <w:rFonts w:ascii="PragmaticaC" w:hAnsi="PragmaticaC"/>
          <w:b/>
          <w:iCs/>
          <w:sz w:val="28"/>
          <w:szCs w:val="28"/>
        </w:rPr>
        <w:t>папа</w:t>
      </w:r>
      <w:r w:rsidRPr="005E495E">
        <w:rPr>
          <w:rFonts w:ascii="PragmaticaC" w:hAnsi="PragmaticaC"/>
          <w:iCs/>
          <w:sz w:val="28"/>
          <w:szCs w:val="28"/>
        </w:rPr>
        <w:t>.</w:t>
      </w:r>
    </w:p>
    <w:p w:rsidR="002D7067" w:rsidRPr="005E495E" w:rsidRDefault="002D7067" w:rsidP="002D7067">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w:t>
      </w:r>
      <w:r w:rsidRPr="005E495E">
        <w:rPr>
          <w:rFonts w:ascii="PragmaticaC" w:hAnsi="PragmaticaC"/>
          <w:b/>
          <w:iCs/>
          <w:sz w:val="28"/>
          <w:szCs w:val="28"/>
        </w:rPr>
        <w:t>Миша</w:t>
      </w:r>
      <w:r w:rsidRPr="005E495E">
        <w:rPr>
          <w:rFonts w:ascii="PragmaticaC" w:hAnsi="PragmaticaC"/>
          <w:iCs/>
          <w:sz w:val="28"/>
          <w:szCs w:val="28"/>
        </w:rPr>
        <w:t xml:space="preserve"> новый зонт. У </w:t>
      </w:r>
      <w:r w:rsidRPr="005E495E">
        <w:rPr>
          <w:rFonts w:ascii="PragmaticaC" w:hAnsi="PragmaticaC"/>
          <w:b/>
          <w:iCs/>
          <w:sz w:val="28"/>
          <w:szCs w:val="28"/>
        </w:rPr>
        <w:t>Гоша</w:t>
      </w:r>
      <w:r w:rsidRPr="005E495E">
        <w:rPr>
          <w:rFonts w:ascii="PragmaticaC" w:hAnsi="PragmaticaC"/>
          <w:iCs/>
          <w:sz w:val="28"/>
          <w:szCs w:val="28"/>
        </w:rPr>
        <w:t xml:space="preserve"> хорошие лыжи. Это подарки для </w:t>
      </w:r>
      <w:r w:rsidRPr="005E495E">
        <w:rPr>
          <w:rFonts w:ascii="PragmaticaC" w:hAnsi="PragmaticaC"/>
          <w:b/>
          <w:iCs/>
          <w:sz w:val="28"/>
          <w:szCs w:val="28"/>
        </w:rPr>
        <w:t xml:space="preserve">Саша </w:t>
      </w:r>
      <w:r w:rsidRPr="005E495E">
        <w:rPr>
          <w:rFonts w:ascii="PragmaticaC" w:hAnsi="PragmaticaC"/>
          <w:iCs/>
          <w:sz w:val="28"/>
          <w:szCs w:val="28"/>
        </w:rPr>
        <w:t>и</w:t>
      </w:r>
      <w:r w:rsidRPr="005E495E">
        <w:rPr>
          <w:rFonts w:ascii="PragmaticaC" w:hAnsi="PragmaticaC"/>
          <w:b/>
          <w:iCs/>
          <w:sz w:val="28"/>
          <w:szCs w:val="28"/>
        </w:rPr>
        <w:t xml:space="preserve"> Паша</w:t>
      </w:r>
      <w:r w:rsidRPr="005E495E">
        <w:rPr>
          <w:rFonts w:ascii="PragmaticaC" w:hAnsi="PragmaticaC"/>
          <w:iCs/>
          <w:sz w:val="28"/>
          <w:szCs w:val="28"/>
        </w:rPr>
        <w:t xml:space="preserve">. Бабушка напекла пышек для </w:t>
      </w:r>
      <w:r w:rsidRPr="005E495E">
        <w:rPr>
          <w:rFonts w:ascii="PragmaticaC" w:hAnsi="PragmaticaC"/>
          <w:b/>
          <w:iCs/>
          <w:sz w:val="28"/>
          <w:szCs w:val="28"/>
        </w:rPr>
        <w:t>Гриша</w:t>
      </w:r>
      <w:r w:rsidRPr="005E495E">
        <w:rPr>
          <w:rFonts w:ascii="PragmaticaC" w:hAnsi="PragmaticaC"/>
          <w:iCs/>
          <w:sz w:val="28"/>
          <w:szCs w:val="28"/>
        </w:rPr>
        <w:t xml:space="preserve"> и </w:t>
      </w:r>
      <w:r w:rsidRPr="005E495E">
        <w:rPr>
          <w:rFonts w:ascii="PragmaticaC" w:hAnsi="PragmaticaC"/>
          <w:b/>
          <w:iCs/>
          <w:sz w:val="28"/>
          <w:szCs w:val="28"/>
        </w:rPr>
        <w:t>Алёша</w:t>
      </w:r>
      <w:r w:rsidRPr="005E495E">
        <w:rPr>
          <w:rFonts w:ascii="PragmaticaC" w:hAnsi="PragmaticaC"/>
          <w:iCs/>
          <w:sz w:val="28"/>
          <w:szCs w:val="28"/>
        </w:rPr>
        <w:t xml:space="preserve">. У </w:t>
      </w:r>
      <w:r w:rsidRPr="005E495E">
        <w:rPr>
          <w:rFonts w:ascii="PragmaticaC" w:hAnsi="PragmaticaC"/>
          <w:b/>
          <w:iCs/>
          <w:sz w:val="28"/>
          <w:szCs w:val="28"/>
        </w:rPr>
        <w:t xml:space="preserve">Серёжа </w:t>
      </w:r>
      <w:r w:rsidRPr="005E495E">
        <w:rPr>
          <w:rFonts w:ascii="PragmaticaC" w:hAnsi="PragmaticaC"/>
          <w:iCs/>
          <w:sz w:val="28"/>
          <w:szCs w:val="28"/>
        </w:rPr>
        <w:t xml:space="preserve">прочные санки. У </w:t>
      </w:r>
      <w:r w:rsidRPr="005E495E">
        <w:rPr>
          <w:rFonts w:ascii="PragmaticaC" w:hAnsi="PragmaticaC"/>
          <w:b/>
          <w:iCs/>
          <w:sz w:val="28"/>
          <w:szCs w:val="28"/>
        </w:rPr>
        <w:t xml:space="preserve">Даня </w:t>
      </w:r>
      <w:r w:rsidRPr="005E495E">
        <w:rPr>
          <w:rFonts w:ascii="PragmaticaC" w:hAnsi="PragmaticaC"/>
          <w:iCs/>
          <w:sz w:val="28"/>
          <w:szCs w:val="28"/>
        </w:rPr>
        <w:t xml:space="preserve">много друзей. У </w:t>
      </w:r>
      <w:r w:rsidRPr="005E495E">
        <w:rPr>
          <w:rFonts w:ascii="PragmaticaC" w:hAnsi="PragmaticaC"/>
          <w:b/>
          <w:iCs/>
          <w:sz w:val="28"/>
          <w:szCs w:val="28"/>
        </w:rPr>
        <w:t>Саня</w:t>
      </w:r>
      <w:r w:rsidRPr="005E495E">
        <w:rPr>
          <w:rFonts w:ascii="PragmaticaC" w:hAnsi="PragmaticaC"/>
          <w:iCs/>
          <w:sz w:val="28"/>
          <w:szCs w:val="28"/>
        </w:rPr>
        <w:t xml:space="preserve"> смелая собака. У </w:t>
      </w:r>
      <w:r w:rsidRPr="005E495E">
        <w:rPr>
          <w:rFonts w:ascii="PragmaticaC" w:hAnsi="PragmaticaC"/>
          <w:b/>
          <w:iCs/>
          <w:sz w:val="28"/>
          <w:szCs w:val="28"/>
        </w:rPr>
        <w:t xml:space="preserve">Ваня </w:t>
      </w:r>
      <w:r w:rsidRPr="005E495E">
        <w:rPr>
          <w:rFonts w:ascii="PragmaticaC" w:hAnsi="PragmaticaC"/>
          <w:iCs/>
          <w:sz w:val="28"/>
          <w:szCs w:val="28"/>
        </w:rPr>
        <w:t xml:space="preserve">высокие оценки. Мама вяжет шарф для </w:t>
      </w:r>
      <w:r w:rsidRPr="005E495E">
        <w:rPr>
          <w:rFonts w:ascii="PragmaticaC" w:hAnsi="PragmaticaC"/>
          <w:b/>
          <w:iCs/>
          <w:sz w:val="28"/>
          <w:szCs w:val="28"/>
        </w:rPr>
        <w:t>Коля</w:t>
      </w:r>
      <w:r w:rsidRPr="005E495E">
        <w:rPr>
          <w:rFonts w:ascii="PragmaticaC" w:hAnsi="PragmaticaC"/>
          <w:iCs/>
          <w:sz w:val="28"/>
          <w:szCs w:val="28"/>
        </w:rPr>
        <w:t xml:space="preserve">. У </w:t>
      </w:r>
      <w:r w:rsidRPr="005E495E">
        <w:rPr>
          <w:rFonts w:ascii="PragmaticaC" w:hAnsi="PragmaticaC"/>
          <w:b/>
          <w:iCs/>
          <w:sz w:val="28"/>
          <w:szCs w:val="28"/>
        </w:rPr>
        <w:t xml:space="preserve">Федя </w:t>
      </w:r>
      <w:r w:rsidRPr="005E495E">
        <w:rPr>
          <w:rFonts w:ascii="PragmaticaC" w:hAnsi="PragmaticaC"/>
          <w:iCs/>
          <w:sz w:val="28"/>
          <w:szCs w:val="28"/>
        </w:rPr>
        <w:t xml:space="preserve">красивый костюм. В футбол играли без </w:t>
      </w:r>
      <w:r w:rsidRPr="005E495E">
        <w:rPr>
          <w:rFonts w:ascii="PragmaticaC" w:hAnsi="PragmaticaC"/>
          <w:b/>
          <w:iCs/>
          <w:sz w:val="28"/>
          <w:szCs w:val="28"/>
        </w:rPr>
        <w:t>Лёня</w:t>
      </w:r>
      <w:r w:rsidRPr="005E495E">
        <w:rPr>
          <w:rFonts w:ascii="PragmaticaC" w:hAnsi="PragmaticaC"/>
          <w:iCs/>
          <w:sz w:val="28"/>
          <w:szCs w:val="28"/>
        </w:rPr>
        <w:t xml:space="preserve">. У </w:t>
      </w:r>
      <w:r w:rsidRPr="005E495E">
        <w:rPr>
          <w:rFonts w:ascii="PragmaticaC" w:hAnsi="PragmaticaC"/>
          <w:b/>
          <w:iCs/>
          <w:sz w:val="28"/>
          <w:szCs w:val="28"/>
        </w:rPr>
        <w:t xml:space="preserve">Петя </w:t>
      </w:r>
      <w:r w:rsidRPr="005E495E">
        <w:rPr>
          <w:rFonts w:ascii="PragmaticaC" w:hAnsi="PragmaticaC"/>
          <w:iCs/>
          <w:sz w:val="28"/>
          <w:szCs w:val="28"/>
        </w:rPr>
        <w:t xml:space="preserve">хорошие рисунки. У </w:t>
      </w:r>
      <w:r w:rsidRPr="005E495E">
        <w:rPr>
          <w:rFonts w:ascii="PragmaticaC" w:hAnsi="PragmaticaC"/>
          <w:b/>
          <w:iCs/>
          <w:sz w:val="28"/>
          <w:szCs w:val="28"/>
        </w:rPr>
        <w:t xml:space="preserve">дядя Витя </w:t>
      </w:r>
      <w:r w:rsidRPr="005E495E">
        <w:rPr>
          <w:rFonts w:ascii="PragmaticaC" w:hAnsi="PragmaticaC"/>
          <w:iCs/>
          <w:sz w:val="28"/>
          <w:szCs w:val="28"/>
        </w:rPr>
        <w:t xml:space="preserve">большой сад. У </w:t>
      </w:r>
      <w:r w:rsidRPr="005E495E">
        <w:rPr>
          <w:rFonts w:ascii="PragmaticaC" w:hAnsi="PragmaticaC"/>
          <w:b/>
          <w:iCs/>
          <w:sz w:val="28"/>
          <w:szCs w:val="28"/>
        </w:rPr>
        <w:t>дядя</w:t>
      </w:r>
      <w:r w:rsidRPr="005E495E">
        <w:rPr>
          <w:rFonts w:ascii="PragmaticaC" w:hAnsi="PragmaticaC"/>
          <w:iCs/>
          <w:sz w:val="28"/>
          <w:szCs w:val="28"/>
        </w:rPr>
        <w:t xml:space="preserve"> </w:t>
      </w:r>
      <w:r w:rsidRPr="005E495E">
        <w:rPr>
          <w:rFonts w:ascii="PragmaticaC" w:hAnsi="PragmaticaC"/>
          <w:b/>
          <w:iCs/>
          <w:sz w:val="28"/>
          <w:szCs w:val="28"/>
        </w:rPr>
        <w:t xml:space="preserve">Вася </w:t>
      </w:r>
      <w:r w:rsidRPr="005E495E">
        <w:rPr>
          <w:rFonts w:ascii="PragmaticaC" w:hAnsi="PragmaticaC"/>
          <w:iCs/>
          <w:sz w:val="28"/>
          <w:szCs w:val="28"/>
        </w:rPr>
        <w:t xml:space="preserve">есть пасека. У </w:t>
      </w:r>
      <w:r w:rsidRPr="005E495E">
        <w:rPr>
          <w:rFonts w:ascii="PragmaticaC" w:hAnsi="PragmaticaC"/>
          <w:b/>
          <w:iCs/>
          <w:sz w:val="28"/>
          <w:szCs w:val="28"/>
        </w:rPr>
        <w:t>дядя Володя</w:t>
      </w:r>
      <w:r w:rsidRPr="005E495E">
        <w:rPr>
          <w:rFonts w:ascii="PragmaticaC" w:hAnsi="PragmaticaC"/>
          <w:iCs/>
          <w:sz w:val="28"/>
          <w:szCs w:val="28"/>
        </w:rPr>
        <w:t xml:space="preserve"> сегодня гости. Мальчик был в деревне у </w:t>
      </w:r>
      <w:r w:rsidRPr="005E495E">
        <w:rPr>
          <w:rFonts w:ascii="PragmaticaC" w:hAnsi="PragmaticaC"/>
          <w:b/>
          <w:iCs/>
          <w:sz w:val="28"/>
          <w:szCs w:val="28"/>
        </w:rPr>
        <w:t>дедушка</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Мальчик ловит </w:t>
      </w:r>
      <w:r w:rsidRPr="005E495E">
        <w:rPr>
          <w:rFonts w:ascii="PragmaticaC" w:hAnsi="PragmaticaC"/>
          <w:b/>
          <w:iCs/>
          <w:sz w:val="28"/>
          <w:szCs w:val="28"/>
        </w:rPr>
        <w:t>жук</w:t>
      </w:r>
      <w:r w:rsidRPr="005E495E">
        <w:rPr>
          <w:rFonts w:ascii="PragmaticaC" w:hAnsi="PragmaticaC"/>
          <w:iCs/>
          <w:sz w:val="28"/>
          <w:szCs w:val="28"/>
        </w:rPr>
        <w:t xml:space="preserve">. Бабушка кормит </w:t>
      </w:r>
      <w:r w:rsidRPr="005E495E">
        <w:rPr>
          <w:rFonts w:ascii="PragmaticaC" w:hAnsi="PragmaticaC"/>
          <w:b/>
          <w:iCs/>
          <w:sz w:val="28"/>
          <w:szCs w:val="28"/>
        </w:rPr>
        <w:t>кот</w:t>
      </w:r>
      <w:r w:rsidRPr="005E495E">
        <w:rPr>
          <w:rFonts w:ascii="PragmaticaC" w:hAnsi="PragmaticaC"/>
          <w:iCs/>
          <w:sz w:val="28"/>
          <w:szCs w:val="28"/>
        </w:rPr>
        <w:t xml:space="preserve">. Книга упала со </w:t>
      </w:r>
      <w:r w:rsidRPr="005E495E">
        <w:rPr>
          <w:rFonts w:ascii="PragmaticaC" w:hAnsi="PragmaticaC"/>
          <w:b/>
          <w:iCs/>
          <w:sz w:val="28"/>
          <w:szCs w:val="28"/>
        </w:rPr>
        <w:t>стол</w:t>
      </w:r>
      <w:r w:rsidRPr="005E495E">
        <w:rPr>
          <w:rFonts w:ascii="PragmaticaC" w:hAnsi="PragmaticaC"/>
          <w:iCs/>
          <w:sz w:val="28"/>
          <w:szCs w:val="28"/>
        </w:rPr>
        <w:t xml:space="preserve">. На грядке нора </w:t>
      </w:r>
      <w:r w:rsidRPr="005E495E">
        <w:rPr>
          <w:rFonts w:ascii="PragmaticaC" w:hAnsi="PragmaticaC"/>
          <w:b/>
          <w:iCs/>
          <w:sz w:val="28"/>
          <w:szCs w:val="28"/>
        </w:rPr>
        <w:t>крот</w:t>
      </w:r>
      <w:r w:rsidRPr="005E495E">
        <w:rPr>
          <w:rFonts w:ascii="PragmaticaC" w:hAnsi="PragmaticaC"/>
          <w:iCs/>
          <w:sz w:val="28"/>
          <w:szCs w:val="28"/>
        </w:rPr>
        <w:t xml:space="preserve">. На дереве гнездо </w:t>
      </w:r>
      <w:r w:rsidRPr="005E495E">
        <w:rPr>
          <w:rFonts w:ascii="PragmaticaC" w:hAnsi="PragmaticaC"/>
          <w:b/>
          <w:iCs/>
          <w:sz w:val="28"/>
          <w:szCs w:val="28"/>
        </w:rPr>
        <w:t>грач</w:t>
      </w:r>
      <w:r w:rsidRPr="005E495E">
        <w:rPr>
          <w:rFonts w:ascii="PragmaticaC" w:hAnsi="PragmaticaC"/>
          <w:iCs/>
          <w:sz w:val="28"/>
          <w:szCs w:val="28"/>
        </w:rPr>
        <w:t xml:space="preserve">. Больной вышел от </w:t>
      </w:r>
      <w:r w:rsidRPr="005E495E">
        <w:rPr>
          <w:rFonts w:ascii="PragmaticaC" w:hAnsi="PragmaticaC"/>
          <w:b/>
          <w:iCs/>
          <w:sz w:val="28"/>
          <w:szCs w:val="28"/>
        </w:rPr>
        <w:t>врач</w:t>
      </w:r>
      <w:r w:rsidRPr="005E495E">
        <w:rPr>
          <w:rFonts w:ascii="PragmaticaC" w:hAnsi="PragmaticaC"/>
          <w:iCs/>
          <w:sz w:val="28"/>
          <w:szCs w:val="28"/>
        </w:rPr>
        <w:t xml:space="preserve">. Оле завязали два </w:t>
      </w:r>
      <w:r w:rsidRPr="005E495E">
        <w:rPr>
          <w:rFonts w:ascii="PragmaticaC" w:hAnsi="PragmaticaC"/>
          <w:b/>
          <w:iCs/>
          <w:sz w:val="28"/>
          <w:szCs w:val="28"/>
        </w:rPr>
        <w:t>бант</w:t>
      </w:r>
      <w:r w:rsidRPr="005E495E">
        <w:rPr>
          <w:rFonts w:ascii="PragmaticaC" w:hAnsi="PragmaticaC"/>
          <w:iCs/>
          <w:sz w:val="28"/>
          <w:szCs w:val="28"/>
        </w:rPr>
        <w:t xml:space="preserve">. У вертолёта два </w:t>
      </w:r>
      <w:r w:rsidRPr="005E495E">
        <w:rPr>
          <w:rFonts w:ascii="PragmaticaC" w:hAnsi="PragmaticaC"/>
          <w:b/>
          <w:iCs/>
          <w:sz w:val="28"/>
          <w:szCs w:val="28"/>
        </w:rPr>
        <w:t>винт</w:t>
      </w:r>
      <w:r w:rsidRPr="005E495E">
        <w:rPr>
          <w:rFonts w:ascii="PragmaticaC" w:hAnsi="PragmaticaC"/>
          <w:iCs/>
          <w:sz w:val="28"/>
          <w:szCs w:val="28"/>
        </w:rPr>
        <w:t xml:space="preserve">. В аптечке не хватает </w:t>
      </w:r>
      <w:r w:rsidRPr="005E495E">
        <w:rPr>
          <w:rFonts w:ascii="PragmaticaC" w:hAnsi="PragmaticaC"/>
          <w:b/>
          <w:iCs/>
          <w:sz w:val="28"/>
          <w:szCs w:val="28"/>
        </w:rPr>
        <w:t>бинт</w:t>
      </w:r>
      <w:r w:rsidRPr="005E495E">
        <w:rPr>
          <w:rFonts w:ascii="PragmaticaC" w:hAnsi="PragmaticaC"/>
          <w:iCs/>
          <w:sz w:val="28"/>
          <w:szCs w:val="28"/>
        </w:rPr>
        <w:t xml:space="preserve">. Из </w:t>
      </w:r>
      <w:r w:rsidRPr="005E495E">
        <w:rPr>
          <w:rFonts w:ascii="PragmaticaC" w:hAnsi="PragmaticaC"/>
          <w:b/>
          <w:iCs/>
          <w:sz w:val="28"/>
          <w:szCs w:val="28"/>
        </w:rPr>
        <w:t>двор</w:t>
      </w:r>
      <w:r w:rsidRPr="005E495E">
        <w:rPr>
          <w:rFonts w:ascii="PragmaticaC" w:hAnsi="PragmaticaC"/>
          <w:iCs/>
          <w:sz w:val="28"/>
          <w:szCs w:val="28"/>
        </w:rPr>
        <w:t xml:space="preserve"> выехала машина. Дети читали про </w:t>
      </w:r>
      <w:r w:rsidRPr="005E495E">
        <w:rPr>
          <w:rFonts w:ascii="PragmaticaC" w:hAnsi="PragmaticaC"/>
          <w:b/>
          <w:iCs/>
          <w:sz w:val="28"/>
          <w:szCs w:val="28"/>
        </w:rPr>
        <w:t>слон</w:t>
      </w:r>
      <w:r w:rsidRPr="005E495E">
        <w:rPr>
          <w:rFonts w:ascii="PragmaticaC" w:hAnsi="PragmaticaC"/>
          <w:iCs/>
          <w:sz w:val="28"/>
          <w:szCs w:val="28"/>
        </w:rPr>
        <w:t xml:space="preserve">. Маша идёт без </w:t>
      </w:r>
      <w:r w:rsidRPr="005E495E">
        <w:rPr>
          <w:rFonts w:ascii="PragmaticaC" w:hAnsi="PragmaticaC"/>
          <w:b/>
          <w:iCs/>
          <w:sz w:val="28"/>
          <w:szCs w:val="28"/>
        </w:rPr>
        <w:t>зонт</w:t>
      </w:r>
      <w:r w:rsidRPr="005E495E">
        <w:rPr>
          <w:rFonts w:ascii="PragmaticaC" w:hAnsi="PragmaticaC"/>
          <w:iCs/>
          <w:sz w:val="28"/>
          <w:szCs w:val="28"/>
        </w:rPr>
        <w:t xml:space="preserve">. Кот выбежал из-за </w:t>
      </w:r>
      <w:r w:rsidRPr="005E495E">
        <w:rPr>
          <w:rFonts w:ascii="PragmaticaC" w:hAnsi="PragmaticaC"/>
          <w:b/>
          <w:iCs/>
          <w:sz w:val="28"/>
          <w:szCs w:val="28"/>
        </w:rPr>
        <w:t>куст</w:t>
      </w:r>
      <w:r w:rsidRPr="005E495E">
        <w:rPr>
          <w:rFonts w:ascii="PragmaticaC" w:hAnsi="PragmaticaC"/>
          <w:iCs/>
          <w:sz w:val="28"/>
          <w:szCs w:val="28"/>
        </w:rPr>
        <w:t xml:space="preserve">. Мы нашли два белых </w:t>
      </w:r>
      <w:r w:rsidRPr="005E495E">
        <w:rPr>
          <w:rFonts w:ascii="PragmaticaC" w:hAnsi="PragmaticaC"/>
          <w:b/>
          <w:iCs/>
          <w:sz w:val="28"/>
          <w:szCs w:val="28"/>
        </w:rPr>
        <w:t>гриб</w:t>
      </w:r>
      <w:r w:rsidRPr="005E495E">
        <w:rPr>
          <w:rFonts w:ascii="PragmaticaC" w:hAnsi="PragmaticaC"/>
          <w:iCs/>
          <w:sz w:val="28"/>
          <w:szCs w:val="28"/>
        </w:rPr>
        <w:t xml:space="preserve">. Без </w:t>
      </w:r>
      <w:r w:rsidRPr="005E495E">
        <w:rPr>
          <w:rFonts w:ascii="PragmaticaC" w:hAnsi="PragmaticaC"/>
          <w:b/>
          <w:iCs/>
          <w:sz w:val="28"/>
          <w:szCs w:val="28"/>
        </w:rPr>
        <w:t>труд</w:t>
      </w:r>
      <w:r w:rsidRPr="005E495E">
        <w:rPr>
          <w:rFonts w:ascii="PragmaticaC" w:hAnsi="PragmaticaC"/>
          <w:iCs/>
          <w:sz w:val="28"/>
          <w:szCs w:val="28"/>
        </w:rPr>
        <w:t xml:space="preserve"> не вынешь и рыбку из </w:t>
      </w:r>
      <w:r w:rsidRPr="005E495E">
        <w:rPr>
          <w:rFonts w:ascii="PragmaticaC" w:hAnsi="PragmaticaC"/>
          <w:b/>
          <w:iCs/>
          <w:sz w:val="28"/>
          <w:szCs w:val="28"/>
        </w:rPr>
        <w:t>пруд</w:t>
      </w:r>
      <w:r w:rsidRPr="005E495E">
        <w:rPr>
          <w:rFonts w:ascii="PragmaticaC" w:hAnsi="PragmaticaC"/>
          <w:iCs/>
          <w:sz w:val="28"/>
          <w:szCs w:val="28"/>
        </w:rPr>
        <w:t xml:space="preserve">. На берёзе было гнездо </w:t>
      </w:r>
      <w:r w:rsidRPr="005E495E">
        <w:rPr>
          <w:rFonts w:ascii="PragmaticaC" w:hAnsi="PragmaticaC"/>
          <w:b/>
          <w:iCs/>
          <w:sz w:val="28"/>
          <w:szCs w:val="28"/>
        </w:rPr>
        <w:t>дрозд</w:t>
      </w:r>
      <w:r w:rsidRPr="005E495E">
        <w:rPr>
          <w:rFonts w:ascii="PragmaticaC" w:hAnsi="PragmaticaC"/>
          <w:iCs/>
          <w:sz w:val="28"/>
          <w:szCs w:val="28"/>
        </w:rPr>
        <w:t xml:space="preserve">. Слышится крик </w:t>
      </w:r>
      <w:r w:rsidRPr="005E495E">
        <w:rPr>
          <w:rFonts w:ascii="PragmaticaC" w:hAnsi="PragmaticaC"/>
          <w:b/>
          <w:iCs/>
          <w:sz w:val="28"/>
          <w:szCs w:val="28"/>
        </w:rPr>
        <w:t>петух</w:t>
      </w:r>
      <w:r w:rsidRPr="005E495E">
        <w:rPr>
          <w:rFonts w:ascii="PragmaticaC" w:hAnsi="PragmaticaC"/>
          <w:iCs/>
          <w:sz w:val="28"/>
          <w:szCs w:val="28"/>
        </w:rPr>
        <w:t xml:space="preserve">. На блюде лежат три </w:t>
      </w:r>
      <w:r w:rsidRPr="005E495E">
        <w:rPr>
          <w:rFonts w:ascii="PragmaticaC" w:hAnsi="PragmaticaC"/>
          <w:b/>
          <w:iCs/>
          <w:sz w:val="28"/>
          <w:szCs w:val="28"/>
        </w:rPr>
        <w:t>калач</w:t>
      </w:r>
      <w:r w:rsidRPr="005E495E">
        <w:rPr>
          <w:rFonts w:ascii="PragmaticaC" w:hAnsi="PragmaticaC"/>
          <w:iCs/>
          <w:sz w:val="28"/>
          <w:szCs w:val="28"/>
        </w:rPr>
        <w:t xml:space="preserve">. Дом строят из </w:t>
      </w:r>
      <w:r w:rsidRPr="005E495E">
        <w:rPr>
          <w:rFonts w:ascii="PragmaticaC" w:hAnsi="PragmaticaC"/>
          <w:b/>
          <w:iCs/>
          <w:sz w:val="28"/>
          <w:szCs w:val="28"/>
        </w:rPr>
        <w:t>кирпич</w:t>
      </w:r>
      <w:r w:rsidRPr="005E495E">
        <w:rPr>
          <w:rFonts w:ascii="PragmaticaC" w:hAnsi="PragmaticaC"/>
          <w:iCs/>
          <w:sz w:val="28"/>
          <w:szCs w:val="28"/>
        </w:rPr>
        <w:t xml:space="preserve">. Ребята увидели нору </w:t>
      </w:r>
      <w:r w:rsidRPr="005E495E">
        <w:rPr>
          <w:rFonts w:ascii="PragmaticaC" w:hAnsi="PragmaticaC"/>
          <w:b/>
          <w:iCs/>
          <w:sz w:val="28"/>
          <w:szCs w:val="28"/>
        </w:rPr>
        <w:t>барсук</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Машина стоит возле </w:t>
      </w:r>
      <w:r w:rsidRPr="005E495E">
        <w:rPr>
          <w:rFonts w:ascii="PragmaticaC" w:hAnsi="PragmaticaC"/>
          <w:b/>
          <w:iCs/>
          <w:sz w:val="28"/>
          <w:szCs w:val="28"/>
        </w:rPr>
        <w:t>дом</w:t>
      </w:r>
      <w:r w:rsidRPr="005E495E">
        <w:rPr>
          <w:rFonts w:ascii="PragmaticaC" w:hAnsi="PragmaticaC"/>
          <w:iCs/>
          <w:sz w:val="28"/>
          <w:szCs w:val="28"/>
        </w:rPr>
        <w:t xml:space="preserve">. Грибник идёт из </w:t>
      </w:r>
      <w:r w:rsidRPr="005E495E">
        <w:rPr>
          <w:rFonts w:ascii="PragmaticaC" w:hAnsi="PragmaticaC"/>
          <w:b/>
          <w:iCs/>
          <w:sz w:val="28"/>
          <w:szCs w:val="28"/>
        </w:rPr>
        <w:t>лес</w:t>
      </w:r>
      <w:r w:rsidRPr="005E495E">
        <w:rPr>
          <w:rFonts w:ascii="PragmaticaC" w:hAnsi="PragmaticaC"/>
          <w:iCs/>
          <w:sz w:val="28"/>
          <w:szCs w:val="28"/>
        </w:rPr>
        <w:t xml:space="preserve">. Дима рисует </w:t>
      </w:r>
      <w:r w:rsidRPr="005E495E">
        <w:rPr>
          <w:rFonts w:ascii="PragmaticaC" w:hAnsi="PragmaticaC"/>
          <w:b/>
          <w:iCs/>
          <w:sz w:val="28"/>
          <w:szCs w:val="28"/>
        </w:rPr>
        <w:t>волк</w:t>
      </w:r>
      <w:r w:rsidRPr="005E495E">
        <w:rPr>
          <w:rFonts w:ascii="PragmaticaC" w:hAnsi="PragmaticaC"/>
          <w:iCs/>
          <w:sz w:val="28"/>
          <w:szCs w:val="28"/>
        </w:rPr>
        <w:t xml:space="preserve">. Из </w:t>
      </w:r>
      <w:r w:rsidRPr="005E495E">
        <w:rPr>
          <w:rFonts w:ascii="PragmaticaC" w:hAnsi="PragmaticaC"/>
          <w:b/>
          <w:iCs/>
          <w:sz w:val="28"/>
          <w:szCs w:val="28"/>
        </w:rPr>
        <w:t>кран</w:t>
      </w:r>
      <w:r w:rsidRPr="005E495E">
        <w:rPr>
          <w:rFonts w:ascii="PragmaticaC" w:hAnsi="PragmaticaC"/>
          <w:iCs/>
          <w:sz w:val="28"/>
          <w:szCs w:val="28"/>
        </w:rPr>
        <w:t xml:space="preserve"> капает вода. Гриша встал со </w:t>
      </w:r>
      <w:r w:rsidRPr="005E495E">
        <w:rPr>
          <w:rFonts w:ascii="PragmaticaC" w:hAnsi="PragmaticaC"/>
          <w:b/>
          <w:iCs/>
          <w:sz w:val="28"/>
          <w:szCs w:val="28"/>
        </w:rPr>
        <w:t>стул</w:t>
      </w:r>
      <w:r w:rsidRPr="005E495E">
        <w:rPr>
          <w:rFonts w:ascii="PragmaticaC" w:hAnsi="PragmaticaC"/>
          <w:iCs/>
          <w:sz w:val="28"/>
          <w:szCs w:val="28"/>
        </w:rPr>
        <w:t xml:space="preserve">. Мы читали про </w:t>
      </w:r>
      <w:r w:rsidRPr="005E495E">
        <w:rPr>
          <w:rFonts w:ascii="PragmaticaC" w:hAnsi="PragmaticaC"/>
          <w:b/>
          <w:iCs/>
          <w:sz w:val="28"/>
          <w:szCs w:val="28"/>
        </w:rPr>
        <w:t>тигр</w:t>
      </w:r>
      <w:r w:rsidRPr="005E495E">
        <w:rPr>
          <w:rFonts w:ascii="PragmaticaC" w:hAnsi="PragmaticaC"/>
          <w:iCs/>
          <w:sz w:val="28"/>
          <w:szCs w:val="28"/>
        </w:rPr>
        <w:t xml:space="preserve">. Витя взял книгу у </w:t>
      </w:r>
      <w:r w:rsidRPr="005E495E">
        <w:rPr>
          <w:rFonts w:ascii="PragmaticaC" w:hAnsi="PragmaticaC"/>
          <w:b/>
          <w:iCs/>
          <w:sz w:val="28"/>
          <w:szCs w:val="28"/>
        </w:rPr>
        <w:t>друг</w:t>
      </w:r>
      <w:r w:rsidRPr="005E495E">
        <w:rPr>
          <w:rFonts w:ascii="PragmaticaC" w:hAnsi="PragmaticaC"/>
          <w:iCs/>
          <w:sz w:val="28"/>
          <w:szCs w:val="28"/>
        </w:rPr>
        <w:t xml:space="preserve">. Мальчик раскрасил три </w:t>
      </w:r>
      <w:r w:rsidRPr="005E495E">
        <w:rPr>
          <w:rFonts w:ascii="PragmaticaC" w:hAnsi="PragmaticaC"/>
          <w:b/>
          <w:iCs/>
          <w:sz w:val="28"/>
          <w:szCs w:val="28"/>
        </w:rPr>
        <w:t>круг</w:t>
      </w:r>
      <w:r w:rsidRPr="005E495E">
        <w:rPr>
          <w:rFonts w:ascii="PragmaticaC" w:hAnsi="PragmaticaC"/>
          <w:iCs/>
          <w:sz w:val="28"/>
          <w:szCs w:val="28"/>
        </w:rPr>
        <w:t xml:space="preserve">. Кот вылез из-под </w:t>
      </w:r>
      <w:r w:rsidRPr="005E495E">
        <w:rPr>
          <w:rFonts w:ascii="PragmaticaC" w:hAnsi="PragmaticaC"/>
          <w:b/>
          <w:iCs/>
          <w:sz w:val="28"/>
          <w:szCs w:val="28"/>
        </w:rPr>
        <w:t>шкаф</w:t>
      </w:r>
      <w:r w:rsidRPr="005E495E">
        <w:rPr>
          <w:rFonts w:ascii="PragmaticaC" w:hAnsi="PragmaticaC"/>
          <w:iCs/>
          <w:sz w:val="28"/>
          <w:szCs w:val="28"/>
        </w:rPr>
        <w:t xml:space="preserve">. Женя вышел на улицу без </w:t>
      </w:r>
      <w:r w:rsidRPr="005E495E">
        <w:rPr>
          <w:rFonts w:ascii="PragmaticaC" w:hAnsi="PragmaticaC"/>
          <w:b/>
          <w:iCs/>
          <w:sz w:val="28"/>
          <w:szCs w:val="28"/>
        </w:rPr>
        <w:t>шарф</w:t>
      </w:r>
      <w:r w:rsidRPr="005E495E">
        <w:rPr>
          <w:rFonts w:ascii="PragmaticaC" w:hAnsi="PragmaticaC"/>
          <w:iCs/>
          <w:sz w:val="28"/>
          <w:szCs w:val="28"/>
        </w:rPr>
        <w:t xml:space="preserve">. Петя нашёл </w:t>
      </w:r>
      <w:r w:rsidRPr="005E495E">
        <w:rPr>
          <w:rFonts w:ascii="PragmaticaC" w:hAnsi="PragmaticaC"/>
          <w:b/>
          <w:iCs/>
          <w:sz w:val="28"/>
          <w:szCs w:val="28"/>
        </w:rPr>
        <w:t>ёжик</w:t>
      </w:r>
      <w:r w:rsidRPr="005E495E">
        <w:rPr>
          <w:rFonts w:ascii="PragmaticaC" w:hAnsi="PragmaticaC"/>
          <w:iCs/>
          <w:sz w:val="28"/>
          <w:szCs w:val="28"/>
        </w:rPr>
        <w:t xml:space="preserve">. Даша слепила </w:t>
      </w:r>
      <w:r w:rsidRPr="005E495E">
        <w:rPr>
          <w:rFonts w:ascii="PragmaticaC" w:hAnsi="PragmaticaC"/>
          <w:b/>
          <w:iCs/>
          <w:sz w:val="28"/>
          <w:szCs w:val="28"/>
        </w:rPr>
        <w:t>жираф</w:t>
      </w:r>
      <w:r w:rsidRPr="005E495E">
        <w:rPr>
          <w:rFonts w:ascii="PragmaticaC" w:hAnsi="PragmaticaC"/>
          <w:iCs/>
          <w:sz w:val="28"/>
          <w:szCs w:val="28"/>
        </w:rPr>
        <w:t xml:space="preserve">. На грядке много </w:t>
      </w:r>
      <w:r w:rsidRPr="005E495E">
        <w:rPr>
          <w:rFonts w:ascii="PragmaticaC" w:hAnsi="PragmaticaC"/>
          <w:b/>
          <w:iCs/>
          <w:sz w:val="28"/>
          <w:szCs w:val="28"/>
        </w:rPr>
        <w:t>горох</w:t>
      </w:r>
      <w:r w:rsidRPr="005E495E">
        <w:rPr>
          <w:rFonts w:ascii="PragmaticaC" w:hAnsi="PragmaticaC"/>
          <w:iCs/>
          <w:sz w:val="28"/>
          <w:szCs w:val="28"/>
        </w:rPr>
        <w:t xml:space="preserve">. Собака сидит у </w:t>
      </w:r>
      <w:r w:rsidRPr="005E495E">
        <w:rPr>
          <w:rFonts w:ascii="PragmaticaC" w:hAnsi="PragmaticaC"/>
          <w:b/>
          <w:iCs/>
          <w:sz w:val="28"/>
          <w:szCs w:val="28"/>
        </w:rPr>
        <w:t>забор</w:t>
      </w:r>
      <w:r w:rsidRPr="005E495E">
        <w:rPr>
          <w:rFonts w:ascii="PragmaticaC" w:hAnsi="PragmaticaC"/>
          <w:iCs/>
          <w:sz w:val="28"/>
          <w:szCs w:val="28"/>
        </w:rPr>
        <w:t xml:space="preserve">. Мы выехали из </w:t>
      </w:r>
      <w:r w:rsidRPr="005E495E">
        <w:rPr>
          <w:rFonts w:ascii="PragmaticaC" w:hAnsi="PragmaticaC"/>
          <w:b/>
          <w:iCs/>
          <w:sz w:val="28"/>
          <w:szCs w:val="28"/>
        </w:rPr>
        <w:t>город</w:t>
      </w:r>
      <w:r w:rsidRPr="005E495E">
        <w:rPr>
          <w:rFonts w:ascii="PragmaticaC" w:hAnsi="PragmaticaC"/>
          <w:iCs/>
          <w:sz w:val="28"/>
          <w:szCs w:val="28"/>
        </w:rPr>
        <w:t xml:space="preserve">. Мама взяла вазу для </w:t>
      </w:r>
      <w:r w:rsidRPr="005E495E">
        <w:rPr>
          <w:rFonts w:ascii="PragmaticaC" w:hAnsi="PragmaticaC"/>
          <w:b/>
          <w:iCs/>
          <w:sz w:val="28"/>
          <w:szCs w:val="28"/>
        </w:rPr>
        <w:t>букет</w:t>
      </w:r>
      <w:r w:rsidRPr="005E495E">
        <w:rPr>
          <w:rFonts w:ascii="PragmaticaC" w:hAnsi="PragmaticaC"/>
          <w:iCs/>
          <w:sz w:val="28"/>
          <w:szCs w:val="28"/>
        </w:rPr>
        <w:t xml:space="preserve">. У Коли нет </w:t>
      </w:r>
      <w:r w:rsidRPr="005E495E">
        <w:rPr>
          <w:rFonts w:ascii="PragmaticaC" w:hAnsi="PragmaticaC"/>
          <w:b/>
          <w:iCs/>
          <w:sz w:val="28"/>
          <w:szCs w:val="28"/>
        </w:rPr>
        <w:t>билет</w:t>
      </w:r>
      <w:r w:rsidRPr="005E495E">
        <w:rPr>
          <w:rFonts w:ascii="PragmaticaC" w:hAnsi="PragmaticaC"/>
          <w:iCs/>
          <w:sz w:val="28"/>
          <w:szCs w:val="28"/>
        </w:rPr>
        <w:t xml:space="preserve"> в кино. Лиза достала рисунок из </w:t>
      </w:r>
      <w:r w:rsidRPr="005E495E">
        <w:rPr>
          <w:rFonts w:ascii="PragmaticaC" w:hAnsi="PragmaticaC"/>
          <w:b/>
          <w:iCs/>
          <w:sz w:val="28"/>
          <w:szCs w:val="28"/>
        </w:rPr>
        <w:t>альбом</w:t>
      </w:r>
      <w:r w:rsidRPr="005E495E">
        <w:rPr>
          <w:rFonts w:ascii="PragmaticaC" w:hAnsi="PragmaticaC"/>
          <w:iCs/>
          <w:sz w:val="28"/>
          <w:szCs w:val="28"/>
        </w:rPr>
        <w:t xml:space="preserve">. У </w:t>
      </w:r>
      <w:r w:rsidRPr="005E495E">
        <w:rPr>
          <w:rFonts w:ascii="PragmaticaC" w:hAnsi="PragmaticaC"/>
          <w:b/>
          <w:iCs/>
          <w:sz w:val="28"/>
          <w:szCs w:val="28"/>
        </w:rPr>
        <w:t>павлин</w:t>
      </w:r>
      <w:r w:rsidRPr="005E495E">
        <w:rPr>
          <w:rFonts w:ascii="PragmaticaC" w:hAnsi="PragmaticaC"/>
          <w:iCs/>
          <w:sz w:val="28"/>
          <w:szCs w:val="28"/>
        </w:rPr>
        <w:t xml:space="preserve"> красивый хвост. Мальчик вырвал лист из </w:t>
      </w:r>
      <w:r w:rsidRPr="005E495E">
        <w:rPr>
          <w:rFonts w:ascii="PragmaticaC" w:hAnsi="PragmaticaC"/>
          <w:b/>
          <w:iCs/>
          <w:sz w:val="28"/>
          <w:szCs w:val="28"/>
        </w:rPr>
        <w:t>блокнот</w:t>
      </w:r>
      <w:r w:rsidRPr="005E495E">
        <w:rPr>
          <w:rFonts w:ascii="PragmaticaC" w:hAnsi="PragmaticaC"/>
          <w:iCs/>
          <w:sz w:val="28"/>
          <w:szCs w:val="28"/>
        </w:rPr>
        <w:t xml:space="preserve">. </w:t>
      </w:r>
    </w:p>
    <w:p w:rsidR="002D7067" w:rsidRPr="005E495E" w:rsidRDefault="002D7067" w:rsidP="002D7067">
      <w:pPr>
        <w:ind w:left="284"/>
        <w:jc w:val="both"/>
        <w:rPr>
          <w:rFonts w:ascii="PragmaticaC" w:hAnsi="PragmaticaC"/>
          <w:iCs/>
          <w:color w:val="4F81BD"/>
          <w:sz w:val="28"/>
          <w:szCs w:val="28"/>
        </w:rPr>
      </w:pPr>
      <w:r w:rsidRPr="005E495E">
        <w:rPr>
          <w:rFonts w:ascii="PragmaticaC" w:hAnsi="PragmaticaC"/>
          <w:iCs/>
          <w:color w:val="4F81BD"/>
          <w:sz w:val="28"/>
          <w:szCs w:val="28"/>
        </w:rPr>
        <w:lastRenderedPageBreak/>
        <w:t xml:space="preserve"> </w:t>
      </w: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Вова вырезал из бумаги </w:t>
      </w:r>
      <w:r w:rsidRPr="005E495E">
        <w:rPr>
          <w:rFonts w:ascii="PragmaticaC" w:hAnsi="PragmaticaC"/>
          <w:b/>
          <w:iCs/>
          <w:sz w:val="28"/>
          <w:szCs w:val="28"/>
        </w:rPr>
        <w:t>конь</w:t>
      </w:r>
      <w:r w:rsidRPr="005E495E">
        <w:rPr>
          <w:rFonts w:ascii="PragmaticaC" w:hAnsi="PragmaticaC"/>
          <w:iCs/>
          <w:sz w:val="28"/>
          <w:szCs w:val="28"/>
        </w:rPr>
        <w:t xml:space="preserve">. Слышно жужжание </w:t>
      </w:r>
      <w:r w:rsidRPr="005E495E">
        <w:rPr>
          <w:rFonts w:ascii="PragmaticaC" w:hAnsi="PragmaticaC"/>
          <w:b/>
          <w:iCs/>
          <w:sz w:val="28"/>
          <w:szCs w:val="28"/>
        </w:rPr>
        <w:t>шмель</w:t>
      </w:r>
      <w:r w:rsidRPr="005E495E">
        <w:rPr>
          <w:rFonts w:ascii="PragmaticaC" w:hAnsi="PragmaticaC"/>
          <w:iCs/>
          <w:sz w:val="28"/>
          <w:szCs w:val="28"/>
        </w:rPr>
        <w:t xml:space="preserve">. На стекле капли </w:t>
      </w:r>
      <w:r w:rsidRPr="005E495E">
        <w:rPr>
          <w:rFonts w:ascii="PragmaticaC" w:hAnsi="PragmaticaC"/>
          <w:b/>
          <w:iCs/>
          <w:sz w:val="28"/>
          <w:szCs w:val="28"/>
        </w:rPr>
        <w:t>дождь.</w:t>
      </w:r>
      <w:r w:rsidRPr="005E495E">
        <w:rPr>
          <w:rFonts w:ascii="PragmaticaC" w:hAnsi="PragmaticaC"/>
          <w:iCs/>
          <w:sz w:val="28"/>
          <w:szCs w:val="28"/>
        </w:rPr>
        <w:t xml:space="preserve"> Мама носит бусы из </w:t>
      </w:r>
      <w:r w:rsidRPr="005E495E">
        <w:rPr>
          <w:rFonts w:ascii="PragmaticaC" w:hAnsi="PragmaticaC"/>
          <w:b/>
          <w:iCs/>
          <w:sz w:val="28"/>
          <w:szCs w:val="28"/>
        </w:rPr>
        <w:t>янтарь</w:t>
      </w:r>
      <w:r w:rsidRPr="005E495E">
        <w:rPr>
          <w:rFonts w:ascii="PragmaticaC" w:hAnsi="PragmaticaC"/>
          <w:iCs/>
          <w:sz w:val="28"/>
          <w:szCs w:val="28"/>
        </w:rPr>
        <w:t xml:space="preserve">. Саша рисует </w:t>
      </w:r>
      <w:r w:rsidRPr="005E495E">
        <w:rPr>
          <w:rFonts w:ascii="PragmaticaC" w:hAnsi="PragmaticaC"/>
          <w:b/>
          <w:iCs/>
          <w:sz w:val="28"/>
          <w:szCs w:val="28"/>
        </w:rPr>
        <w:t>царь</w:t>
      </w:r>
      <w:r w:rsidRPr="005E495E">
        <w:rPr>
          <w:rFonts w:ascii="PragmaticaC" w:hAnsi="PragmaticaC"/>
          <w:iCs/>
          <w:sz w:val="28"/>
          <w:szCs w:val="28"/>
        </w:rPr>
        <w:t xml:space="preserve"> и </w:t>
      </w:r>
      <w:r w:rsidRPr="005E495E">
        <w:rPr>
          <w:rFonts w:ascii="PragmaticaC" w:hAnsi="PragmaticaC"/>
          <w:b/>
          <w:iCs/>
          <w:sz w:val="28"/>
          <w:szCs w:val="28"/>
        </w:rPr>
        <w:t>король</w:t>
      </w:r>
      <w:r w:rsidRPr="005E495E">
        <w:rPr>
          <w:rFonts w:ascii="PragmaticaC" w:hAnsi="PragmaticaC"/>
          <w:iCs/>
          <w:sz w:val="28"/>
          <w:szCs w:val="28"/>
        </w:rPr>
        <w:t xml:space="preserve">. Рыбак поймал </w:t>
      </w:r>
      <w:r w:rsidRPr="005E495E">
        <w:rPr>
          <w:rFonts w:ascii="PragmaticaC" w:hAnsi="PragmaticaC"/>
          <w:b/>
          <w:iCs/>
          <w:sz w:val="28"/>
          <w:szCs w:val="28"/>
        </w:rPr>
        <w:t>карась</w:t>
      </w:r>
      <w:r w:rsidRPr="005E495E">
        <w:rPr>
          <w:rFonts w:ascii="PragmaticaC" w:hAnsi="PragmaticaC"/>
          <w:iCs/>
          <w:sz w:val="28"/>
          <w:szCs w:val="28"/>
        </w:rPr>
        <w:t xml:space="preserve"> и </w:t>
      </w:r>
      <w:r w:rsidRPr="005E495E">
        <w:rPr>
          <w:rFonts w:ascii="PragmaticaC" w:hAnsi="PragmaticaC"/>
          <w:b/>
          <w:iCs/>
          <w:sz w:val="28"/>
          <w:szCs w:val="28"/>
        </w:rPr>
        <w:t>пескарь</w:t>
      </w:r>
      <w:r w:rsidRPr="005E495E">
        <w:rPr>
          <w:rFonts w:ascii="PragmaticaC" w:hAnsi="PragmaticaC"/>
          <w:iCs/>
          <w:sz w:val="28"/>
          <w:szCs w:val="28"/>
        </w:rPr>
        <w:t xml:space="preserve">. Малыш пустил три мыльных </w:t>
      </w:r>
      <w:r w:rsidRPr="005E495E">
        <w:rPr>
          <w:rFonts w:ascii="PragmaticaC" w:hAnsi="PragmaticaC"/>
          <w:b/>
          <w:iCs/>
          <w:sz w:val="28"/>
          <w:szCs w:val="28"/>
        </w:rPr>
        <w:t>пузырь</w:t>
      </w:r>
      <w:r w:rsidRPr="005E495E">
        <w:rPr>
          <w:rFonts w:ascii="PragmaticaC" w:hAnsi="PragmaticaC"/>
          <w:iCs/>
          <w:sz w:val="28"/>
          <w:szCs w:val="28"/>
        </w:rPr>
        <w:t xml:space="preserve">. Капитан сошёл с </w:t>
      </w:r>
      <w:r w:rsidRPr="005E495E">
        <w:rPr>
          <w:rFonts w:ascii="PragmaticaC" w:hAnsi="PragmaticaC"/>
          <w:b/>
          <w:iCs/>
          <w:sz w:val="28"/>
          <w:szCs w:val="28"/>
        </w:rPr>
        <w:t>корабль</w:t>
      </w:r>
      <w:r w:rsidRPr="005E495E">
        <w:rPr>
          <w:rFonts w:ascii="PragmaticaC" w:hAnsi="PragmaticaC"/>
          <w:iCs/>
          <w:sz w:val="28"/>
          <w:szCs w:val="28"/>
        </w:rPr>
        <w:t xml:space="preserve">. Ваня читал про </w:t>
      </w:r>
      <w:r w:rsidRPr="005E495E">
        <w:rPr>
          <w:rFonts w:ascii="PragmaticaC" w:hAnsi="PragmaticaC"/>
          <w:b/>
          <w:iCs/>
          <w:sz w:val="28"/>
          <w:szCs w:val="28"/>
        </w:rPr>
        <w:t>журавль</w:t>
      </w:r>
      <w:r w:rsidRPr="005E495E">
        <w:rPr>
          <w:rFonts w:ascii="PragmaticaC" w:hAnsi="PragmaticaC"/>
          <w:iCs/>
          <w:sz w:val="28"/>
          <w:szCs w:val="28"/>
        </w:rPr>
        <w:t xml:space="preserve">. В окно мы наблюдали </w:t>
      </w:r>
      <w:r w:rsidRPr="005E495E">
        <w:rPr>
          <w:rFonts w:ascii="PragmaticaC" w:hAnsi="PragmaticaC"/>
          <w:b/>
          <w:iCs/>
          <w:sz w:val="28"/>
          <w:szCs w:val="28"/>
        </w:rPr>
        <w:t>снегирь</w:t>
      </w:r>
      <w:r w:rsidRPr="005E495E">
        <w:rPr>
          <w:rFonts w:ascii="PragmaticaC" w:hAnsi="PragmaticaC"/>
          <w:iCs/>
          <w:sz w:val="28"/>
          <w:szCs w:val="28"/>
        </w:rPr>
        <w:t xml:space="preserve">. Паша купил пакет </w:t>
      </w:r>
      <w:r w:rsidRPr="005E495E">
        <w:rPr>
          <w:rFonts w:ascii="PragmaticaC" w:hAnsi="PragmaticaC"/>
          <w:b/>
          <w:iCs/>
          <w:sz w:val="28"/>
          <w:szCs w:val="28"/>
        </w:rPr>
        <w:t>миндаль</w:t>
      </w:r>
      <w:r w:rsidRPr="005E495E">
        <w:rPr>
          <w:rFonts w:ascii="PragmaticaC" w:hAnsi="PragmaticaC"/>
          <w:iCs/>
          <w:sz w:val="28"/>
          <w:szCs w:val="28"/>
        </w:rPr>
        <w:t xml:space="preserve">. Поездку отложили до </w:t>
      </w:r>
      <w:r w:rsidRPr="005E495E">
        <w:rPr>
          <w:rFonts w:ascii="PragmaticaC" w:hAnsi="PragmaticaC"/>
          <w:b/>
          <w:iCs/>
          <w:sz w:val="28"/>
          <w:szCs w:val="28"/>
        </w:rPr>
        <w:t>декабрь</w:t>
      </w:r>
      <w:r w:rsidRPr="005E495E">
        <w:rPr>
          <w:rFonts w:ascii="PragmaticaC" w:hAnsi="PragmaticaC"/>
          <w:iCs/>
          <w:sz w:val="28"/>
          <w:szCs w:val="28"/>
        </w:rPr>
        <w:t xml:space="preserve">. Наташа открыла страницу </w:t>
      </w:r>
      <w:r w:rsidRPr="005E495E">
        <w:rPr>
          <w:rFonts w:ascii="PragmaticaC" w:hAnsi="PragmaticaC"/>
          <w:b/>
          <w:iCs/>
          <w:sz w:val="28"/>
          <w:szCs w:val="28"/>
        </w:rPr>
        <w:t>букварь</w:t>
      </w:r>
      <w:r w:rsidRPr="005E495E">
        <w:rPr>
          <w:rFonts w:ascii="PragmaticaC" w:hAnsi="PragmaticaC"/>
          <w:iCs/>
          <w:sz w:val="28"/>
          <w:szCs w:val="28"/>
        </w:rPr>
        <w:t xml:space="preserve">. На столе стоит ваза из </w:t>
      </w:r>
      <w:r w:rsidRPr="005E495E">
        <w:rPr>
          <w:rFonts w:ascii="PragmaticaC" w:hAnsi="PragmaticaC"/>
          <w:b/>
          <w:iCs/>
          <w:sz w:val="28"/>
          <w:szCs w:val="28"/>
        </w:rPr>
        <w:t>хрусталь</w:t>
      </w:r>
      <w:r w:rsidRPr="005E495E">
        <w:rPr>
          <w:rFonts w:ascii="PragmaticaC" w:hAnsi="PragmaticaC"/>
          <w:iCs/>
          <w:sz w:val="28"/>
          <w:szCs w:val="28"/>
        </w:rPr>
        <w:t xml:space="preserve">. Сегодня красный день </w:t>
      </w:r>
      <w:r w:rsidRPr="005E495E">
        <w:rPr>
          <w:rFonts w:ascii="PragmaticaC" w:hAnsi="PragmaticaC"/>
          <w:b/>
          <w:iCs/>
          <w:sz w:val="28"/>
          <w:szCs w:val="28"/>
        </w:rPr>
        <w:t>календарь</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Лёня поймал </w:t>
      </w:r>
      <w:r w:rsidRPr="005E495E">
        <w:rPr>
          <w:rFonts w:ascii="PragmaticaC" w:hAnsi="PragmaticaC"/>
          <w:b/>
          <w:iCs/>
          <w:sz w:val="28"/>
          <w:szCs w:val="28"/>
        </w:rPr>
        <w:t>голубь</w:t>
      </w:r>
      <w:r w:rsidRPr="005E495E">
        <w:rPr>
          <w:rFonts w:ascii="PragmaticaC" w:hAnsi="PragmaticaC"/>
          <w:iCs/>
          <w:sz w:val="28"/>
          <w:szCs w:val="28"/>
        </w:rPr>
        <w:t xml:space="preserve">. Малыш бежит от </w:t>
      </w:r>
      <w:r w:rsidRPr="005E495E">
        <w:rPr>
          <w:rFonts w:ascii="PragmaticaC" w:hAnsi="PragmaticaC"/>
          <w:b/>
          <w:iCs/>
          <w:sz w:val="28"/>
          <w:szCs w:val="28"/>
        </w:rPr>
        <w:t>гусь</w:t>
      </w:r>
      <w:r w:rsidRPr="005E495E">
        <w:rPr>
          <w:rFonts w:ascii="PragmaticaC" w:hAnsi="PragmaticaC"/>
          <w:iCs/>
          <w:sz w:val="28"/>
          <w:szCs w:val="28"/>
        </w:rPr>
        <w:t xml:space="preserve">. В лесу мы встретили </w:t>
      </w:r>
      <w:r w:rsidRPr="005E495E">
        <w:rPr>
          <w:rFonts w:ascii="PragmaticaC" w:hAnsi="PragmaticaC"/>
          <w:b/>
          <w:iCs/>
          <w:sz w:val="28"/>
          <w:szCs w:val="28"/>
        </w:rPr>
        <w:t>лось</w:t>
      </w:r>
      <w:r w:rsidRPr="005E495E">
        <w:rPr>
          <w:rFonts w:ascii="PragmaticaC" w:hAnsi="PragmaticaC"/>
          <w:iCs/>
          <w:sz w:val="28"/>
          <w:szCs w:val="28"/>
        </w:rPr>
        <w:t xml:space="preserve">. У </w:t>
      </w:r>
      <w:r w:rsidRPr="005E495E">
        <w:rPr>
          <w:rFonts w:ascii="PragmaticaC" w:hAnsi="PragmaticaC"/>
          <w:b/>
          <w:iCs/>
          <w:sz w:val="28"/>
          <w:szCs w:val="28"/>
        </w:rPr>
        <w:t xml:space="preserve">олень </w:t>
      </w:r>
      <w:r w:rsidRPr="005E495E">
        <w:rPr>
          <w:rFonts w:ascii="PragmaticaC" w:hAnsi="PragmaticaC"/>
          <w:iCs/>
          <w:sz w:val="28"/>
          <w:szCs w:val="28"/>
        </w:rPr>
        <w:t xml:space="preserve">красивые рога. На льдине два </w:t>
      </w:r>
      <w:r w:rsidRPr="005E495E">
        <w:rPr>
          <w:rFonts w:ascii="PragmaticaC" w:hAnsi="PragmaticaC"/>
          <w:b/>
          <w:iCs/>
          <w:sz w:val="28"/>
          <w:szCs w:val="28"/>
        </w:rPr>
        <w:t>тюлень</w:t>
      </w:r>
      <w:r w:rsidRPr="005E495E">
        <w:rPr>
          <w:rFonts w:ascii="PragmaticaC" w:hAnsi="PragmaticaC"/>
          <w:iCs/>
          <w:sz w:val="28"/>
          <w:szCs w:val="28"/>
        </w:rPr>
        <w:t xml:space="preserve">. Мы кормили </w:t>
      </w:r>
      <w:r w:rsidRPr="005E495E">
        <w:rPr>
          <w:rFonts w:ascii="PragmaticaC" w:hAnsi="PragmaticaC"/>
          <w:b/>
          <w:iCs/>
          <w:sz w:val="28"/>
          <w:szCs w:val="28"/>
        </w:rPr>
        <w:t xml:space="preserve">лебедь </w:t>
      </w:r>
      <w:r w:rsidRPr="005E495E">
        <w:rPr>
          <w:rFonts w:ascii="PragmaticaC" w:hAnsi="PragmaticaC"/>
          <w:iCs/>
          <w:sz w:val="28"/>
          <w:szCs w:val="28"/>
        </w:rPr>
        <w:t xml:space="preserve">на пруду.  Возле пня была нора </w:t>
      </w:r>
      <w:r w:rsidRPr="005E495E">
        <w:rPr>
          <w:rFonts w:ascii="PragmaticaC" w:hAnsi="PragmaticaC"/>
          <w:b/>
          <w:iCs/>
          <w:sz w:val="28"/>
          <w:szCs w:val="28"/>
        </w:rPr>
        <w:t>хорь</w:t>
      </w:r>
      <w:r w:rsidRPr="005E495E">
        <w:rPr>
          <w:rFonts w:ascii="PragmaticaC" w:hAnsi="PragmaticaC"/>
          <w:iCs/>
          <w:sz w:val="28"/>
          <w:szCs w:val="28"/>
        </w:rPr>
        <w:t xml:space="preserve">. Поход отложили до </w:t>
      </w:r>
      <w:r w:rsidRPr="005E495E">
        <w:rPr>
          <w:rFonts w:ascii="PragmaticaC" w:hAnsi="PragmaticaC"/>
          <w:b/>
          <w:iCs/>
          <w:sz w:val="28"/>
          <w:szCs w:val="28"/>
        </w:rPr>
        <w:t>июнь</w:t>
      </w:r>
      <w:r w:rsidRPr="005E495E">
        <w:rPr>
          <w:rFonts w:ascii="PragmaticaC" w:hAnsi="PragmaticaC"/>
          <w:iCs/>
          <w:sz w:val="28"/>
          <w:szCs w:val="28"/>
        </w:rPr>
        <w:t xml:space="preserve">. Вася поднял лист </w:t>
      </w:r>
      <w:r w:rsidRPr="005E495E">
        <w:rPr>
          <w:rFonts w:ascii="PragmaticaC" w:hAnsi="PragmaticaC"/>
          <w:b/>
          <w:iCs/>
          <w:sz w:val="28"/>
          <w:szCs w:val="28"/>
        </w:rPr>
        <w:t>ясень</w:t>
      </w:r>
      <w:r w:rsidRPr="005E495E">
        <w:rPr>
          <w:rFonts w:ascii="PragmaticaC" w:hAnsi="PragmaticaC"/>
          <w:iCs/>
          <w:sz w:val="28"/>
          <w:szCs w:val="28"/>
        </w:rPr>
        <w:t xml:space="preserve">. Не бывает корабля без </w:t>
      </w:r>
      <w:r w:rsidRPr="005E495E">
        <w:rPr>
          <w:rFonts w:ascii="PragmaticaC" w:hAnsi="PragmaticaC"/>
          <w:b/>
          <w:iCs/>
          <w:sz w:val="28"/>
          <w:szCs w:val="28"/>
        </w:rPr>
        <w:t>якорь</w:t>
      </w:r>
      <w:r w:rsidRPr="005E495E">
        <w:rPr>
          <w:rFonts w:ascii="PragmaticaC" w:hAnsi="PragmaticaC"/>
          <w:iCs/>
          <w:sz w:val="28"/>
          <w:szCs w:val="28"/>
        </w:rPr>
        <w:t xml:space="preserve">. У </w:t>
      </w:r>
      <w:r w:rsidRPr="005E495E">
        <w:rPr>
          <w:rFonts w:ascii="PragmaticaC" w:hAnsi="PragmaticaC"/>
          <w:b/>
          <w:iCs/>
          <w:sz w:val="28"/>
          <w:szCs w:val="28"/>
        </w:rPr>
        <w:t>соболь</w:t>
      </w:r>
      <w:r w:rsidRPr="005E495E">
        <w:rPr>
          <w:rFonts w:ascii="PragmaticaC" w:hAnsi="PragmaticaC"/>
          <w:iCs/>
          <w:sz w:val="28"/>
          <w:szCs w:val="28"/>
        </w:rPr>
        <w:t xml:space="preserve"> ценный мех. Мы видели берлогу </w:t>
      </w:r>
      <w:r w:rsidRPr="005E495E">
        <w:rPr>
          <w:rFonts w:ascii="PragmaticaC" w:hAnsi="PragmaticaC"/>
          <w:b/>
          <w:iCs/>
          <w:sz w:val="28"/>
          <w:szCs w:val="28"/>
        </w:rPr>
        <w:t>медведь</w:t>
      </w:r>
      <w:r w:rsidRPr="005E495E">
        <w:rPr>
          <w:rFonts w:ascii="PragmaticaC" w:hAnsi="PragmaticaC"/>
          <w:iCs/>
          <w:sz w:val="28"/>
          <w:szCs w:val="28"/>
        </w:rPr>
        <w:t xml:space="preserve">. Лесник заметил </w:t>
      </w:r>
      <w:r w:rsidRPr="005E495E">
        <w:rPr>
          <w:rFonts w:ascii="PragmaticaC" w:hAnsi="PragmaticaC"/>
          <w:b/>
          <w:iCs/>
          <w:sz w:val="28"/>
          <w:szCs w:val="28"/>
        </w:rPr>
        <w:t>вепрь</w:t>
      </w:r>
      <w:r w:rsidRPr="005E495E">
        <w:rPr>
          <w:rFonts w:ascii="PragmaticaC" w:hAnsi="PragmaticaC"/>
          <w:iCs/>
          <w:sz w:val="28"/>
          <w:szCs w:val="28"/>
        </w:rPr>
        <w:t xml:space="preserve">. Папа поймал </w:t>
      </w:r>
      <w:r w:rsidRPr="005E495E">
        <w:rPr>
          <w:rFonts w:ascii="PragmaticaC" w:hAnsi="PragmaticaC"/>
          <w:b/>
          <w:iCs/>
          <w:sz w:val="28"/>
          <w:szCs w:val="28"/>
        </w:rPr>
        <w:t xml:space="preserve">окунь </w:t>
      </w:r>
      <w:r w:rsidRPr="005E495E">
        <w:rPr>
          <w:rFonts w:ascii="PragmaticaC" w:hAnsi="PragmaticaC"/>
          <w:iCs/>
          <w:sz w:val="28"/>
          <w:szCs w:val="28"/>
        </w:rPr>
        <w:t>и</w:t>
      </w:r>
      <w:r w:rsidRPr="005E495E">
        <w:rPr>
          <w:rFonts w:ascii="PragmaticaC" w:hAnsi="PragmaticaC"/>
          <w:b/>
          <w:iCs/>
          <w:sz w:val="28"/>
          <w:szCs w:val="28"/>
        </w:rPr>
        <w:t xml:space="preserve"> линь</w:t>
      </w:r>
      <w:r w:rsidRPr="005E495E">
        <w:rPr>
          <w:rFonts w:ascii="PragmaticaC" w:hAnsi="PragmaticaC"/>
          <w:iCs/>
          <w:sz w:val="28"/>
          <w:szCs w:val="28"/>
        </w:rPr>
        <w:t xml:space="preserve">. В парке спилили три старых </w:t>
      </w:r>
      <w:r w:rsidRPr="005E495E">
        <w:rPr>
          <w:rFonts w:ascii="PragmaticaC" w:hAnsi="PragmaticaC"/>
          <w:b/>
          <w:iCs/>
          <w:sz w:val="28"/>
          <w:szCs w:val="28"/>
        </w:rPr>
        <w:t>тополь</w:t>
      </w:r>
      <w:r w:rsidRPr="005E495E">
        <w:rPr>
          <w:rFonts w:ascii="PragmaticaC" w:hAnsi="PragmaticaC"/>
          <w:iCs/>
          <w:sz w:val="28"/>
          <w:szCs w:val="28"/>
        </w:rPr>
        <w:t xml:space="preserve">. Во флаконе нет </w:t>
      </w:r>
      <w:r w:rsidRPr="005E495E">
        <w:rPr>
          <w:rFonts w:ascii="PragmaticaC" w:hAnsi="PragmaticaC"/>
          <w:b/>
          <w:iCs/>
          <w:sz w:val="28"/>
          <w:szCs w:val="28"/>
        </w:rPr>
        <w:t>шампунь</w:t>
      </w:r>
      <w:r w:rsidRPr="005E495E">
        <w:rPr>
          <w:rFonts w:ascii="PragmaticaC" w:hAnsi="PragmaticaC"/>
          <w:iCs/>
          <w:sz w:val="28"/>
          <w:szCs w:val="28"/>
        </w:rPr>
        <w:t xml:space="preserve">. Я видел за окном </w:t>
      </w:r>
      <w:r w:rsidRPr="005E495E">
        <w:rPr>
          <w:rFonts w:ascii="PragmaticaC" w:hAnsi="PragmaticaC"/>
          <w:b/>
          <w:iCs/>
          <w:sz w:val="28"/>
          <w:szCs w:val="28"/>
        </w:rPr>
        <w:t>свиристель</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Сын слушает</w:t>
      </w:r>
      <w:r w:rsidRPr="005E495E">
        <w:rPr>
          <w:rFonts w:ascii="PragmaticaC" w:hAnsi="PragmaticaC"/>
          <w:b/>
          <w:iCs/>
          <w:sz w:val="28"/>
          <w:szCs w:val="28"/>
        </w:rPr>
        <w:t xml:space="preserve"> отец</w:t>
      </w:r>
      <w:r w:rsidRPr="005E495E">
        <w:rPr>
          <w:rFonts w:ascii="PragmaticaC" w:hAnsi="PragmaticaC"/>
          <w:iCs/>
          <w:sz w:val="28"/>
          <w:szCs w:val="28"/>
        </w:rPr>
        <w:t xml:space="preserve">. На скале гнездо </w:t>
      </w:r>
      <w:r w:rsidRPr="005E495E">
        <w:rPr>
          <w:rFonts w:ascii="PragmaticaC" w:hAnsi="PragmaticaC"/>
          <w:b/>
          <w:iCs/>
          <w:sz w:val="28"/>
          <w:szCs w:val="28"/>
        </w:rPr>
        <w:t>орёл</w:t>
      </w:r>
      <w:r w:rsidRPr="005E495E">
        <w:rPr>
          <w:rFonts w:ascii="PragmaticaC" w:hAnsi="PragmaticaC"/>
          <w:iCs/>
          <w:sz w:val="28"/>
          <w:szCs w:val="28"/>
        </w:rPr>
        <w:t xml:space="preserve">. Хозяин кормит </w:t>
      </w:r>
      <w:r w:rsidRPr="005E495E">
        <w:rPr>
          <w:rFonts w:ascii="PragmaticaC" w:hAnsi="PragmaticaC"/>
          <w:b/>
          <w:iCs/>
          <w:sz w:val="28"/>
          <w:szCs w:val="28"/>
        </w:rPr>
        <w:t>осёл</w:t>
      </w:r>
      <w:r w:rsidRPr="005E495E">
        <w:rPr>
          <w:rFonts w:ascii="PragmaticaC" w:hAnsi="PragmaticaC"/>
          <w:iCs/>
          <w:sz w:val="28"/>
          <w:szCs w:val="28"/>
        </w:rPr>
        <w:t xml:space="preserve">. Оле подарили </w:t>
      </w:r>
      <w:r w:rsidRPr="005E495E">
        <w:rPr>
          <w:rFonts w:ascii="PragmaticaC" w:hAnsi="PragmaticaC"/>
          <w:b/>
          <w:iCs/>
          <w:sz w:val="28"/>
          <w:szCs w:val="28"/>
        </w:rPr>
        <w:t>щенок</w:t>
      </w:r>
      <w:r w:rsidRPr="005E495E">
        <w:rPr>
          <w:rFonts w:ascii="PragmaticaC" w:hAnsi="PragmaticaC"/>
          <w:iCs/>
          <w:sz w:val="28"/>
          <w:szCs w:val="28"/>
        </w:rPr>
        <w:t xml:space="preserve">. Мы слушали </w:t>
      </w:r>
      <w:r w:rsidRPr="005E495E">
        <w:rPr>
          <w:rFonts w:ascii="PragmaticaC" w:hAnsi="PragmaticaC"/>
          <w:b/>
          <w:iCs/>
          <w:sz w:val="28"/>
          <w:szCs w:val="28"/>
        </w:rPr>
        <w:t>щегол</w:t>
      </w:r>
      <w:r w:rsidRPr="005E495E">
        <w:rPr>
          <w:rFonts w:ascii="PragmaticaC" w:hAnsi="PragmaticaC"/>
          <w:iCs/>
          <w:sz w:val="28"/>
          <w:szCs w:val="28"/>
        </w:rPr>
        <w:t xml:space="preserve">. Маша рвёт цветы для </w:t>
      </w:r>
      <w:r w:rsidRPr="005E495E">
        <w:rPr>
          <w:rFonts w:ascii="PragmaticaC" w:hAnsi="PragmaticaC"/>
          <w:b/>
          <w:iCs/>
          <w:sz w:val="28"/>
          <w:szCs w:val="28"/>
        </w:rPr>
        <w:t>венок</w:t>
      </w:r>
      <w:r w:rsidRPr="005E495E">
        <w:rPr>
          <w:rFonts w:ascii="PragmaticaC" w:hAnsi="PragmaticaC"/>
          <w:iCs/>
          <w:sz w:val="28"/>
          <w:szCs w:val="28"/>
        </w:rPr>
        <w:t xml:space="preserve">. От торта отрезали два </w:t>
      </w:r>
      <w:r w:rsidRPr="005E495E">
        <w:rPr>
          <w:rFonts w:ascii="PragmaticaC" w:hAnsi="PragmaticaC"/>
          <w:b/>
          <w:iCs/>
          <w:sz w:val="28"/>
          <w:szCs w:val="28"/>
        </w:rPr>
        <w:t>кусок</w:t>
      </w:r>
      <w:r w:rsidRPr="005E495E">
        <w:rPr>
          <w:rFonts w:ascii="PragmaticaC" w:hAnsi="PragmaticaC"/>
          <w:iCs/>
          <w:sz w:val="28"/>
          <w:szCs w:val="28"/>
        </w:rPr>
        <w:t xml:space="preserve">. Дети лепили куличики из </w:t>
      </w:r>
      <w:r w:rsidRPr="005E495E">
        <w:rPr>
          <w:rFonts w:ascii="PragmaticaC" w:hAnsi="PragmaticaC"/>
          <w:b/>
          <w:iCs/>
          <w:sz w:val="28"/>
          <w:szCs w:val="28"/>
        </w:rPr>
        <w:t>песок</w:t>
      </w:r>
      <w:r w:rsidRPr="005E495E">
        <w:rPr>
          <w:rFonts w:ascii="PragmaticaC" w:hAnsi="PragmaticaC"/>
          <w:iCs/>
          <w:sz w:val="28"/>
          <w:szCs w:val="28"/>
        </w:rPr>
        <w:t xml:space="preserve">. У куклы нет второго </w:t>
      </w:r>
      <w:r w:rsidRPr="005E495E">
        <w:rPr>
          <w:rFonts w:ascii="PragmaticaC" w:hAnsi="PragmaticaC"/>
          <w:b/>
          <w:iCs/>
          <w:sz w:val="28"/>
          <w:szCs w:val="28"/>
        </w:rPr>
        <w:t>носок</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Хвост лопатой у </w:t>
      </w:r>
      <w:r w:rsidRPr="005E495E">
        <w:rPr>
          <w:rFonts w:ascii="PragmaticaC" w:hAnsi="PragmaticaC"/>
          <w:b/>
          <w:iCs/>
          <w:sz w:val="28"/>
          <w:szCs w:val="28"/>
        </w:rPr>
        <w:t>бобёр</w:t>
      </w:r>
      <w:r w:rsidRPr="005E495E">
        <w:rPr>
          <w:rFonts w:ascii="PragmaticaC" w:hAnsi="PragmaticaC"/>
          <w:iCs/>
          <w:sz w:val="28"/>
          <w:szCs w:val="28"/>
        </w:rPr>
        <w:t xml:space="preserve">. У коня не осталось </w:t>
      </w:r>
      <w:r w:rsidRPr="005E495E">
        <w:rPr>
          <w:rFonts w:ascii="PragmaticaC" w:hAnsi="PragmaticaC"/>
          <w:b/>
          <w:iCs/>
          <w:sz w:val="28"/>
          <w:szCs w:val="28"/>
        </w:rPr>
        <w:t>овёс</w:t>
      </w:r>
      <w:r w:rsidRPr="005E495E">
        <w:rPr>
          <w:rFonts w:ascii="PragmaticaC" w:hAnsi="PragmaticaC"/>
          <w:iCs/>
          <w:sz w:val="28"/>
          <w:szCs w:val="28"/>
        </w:rPr>
        <w:t xml:space="preserve">. В кармане лежит ключ от </w:t>
      </w:r>
      <w:r w:rsidRPr="005E495E">
        <w:rPr>
          <w:rFonts w:ascii="PragmaticaC" w:hAnsi="PragmaticaC"/>
          <w:b/>
          <w:iCs/>
          <w:sz w:val="28"/>
          <w:szCs w:val="28"/>
        </w:rPr>
        <w:t>замок</w:t>
      </w:r>
      <w:r w:rsidRPr="005E495E">
        <w:rPr>
          <w:rFonts w:ascii="PragmaticaC" w:hAnsi="PragmaticaC"/>
          <w:iCs/>
          <w:sz w:val="28"/>
          <w:szCs w:val="28"/>
        </w:rPr>
        <w:t xml:space="preserve">. Юля сорвала три </w:t>
      </w:r>
      <w:r w:rsidRPr="005E495E">
        <w:rPr>
          <w:rFonts w:ascii="PragmaticaC" w:hAnsi="PragmaticaC"/>
          <w:b/>
          <w:iCs/>
          <w:sz w:val="28"/>
          <w:szCs w:val="28"/>
        </w:rPr>
        <w:t>цветок</w:t>
      </w:r>
      <w:r w:rsidRPr="005E495E">
        <w:rPr>
          <w:rFonts w:ascii="PragmaticaC" w:hAnsi="PragmaticaC"/>
          <w:iCs/>
          <w:sz w:val="28"/>
          <w:szCs w:val="28"/>
        </w:rPr>
        <w:t xml:space="preserve">. Люда нажала кнопку </w:t>
      </w:r>
      <w:r w:rsidRPr="005E495E">
        <w:rPr>
          <w:rFonts w:ascii="PragmaticaC" w:hAnsi="PragmaticaC"/>
          <w:b/>
          <w:iCs/>
          <w:sz w:val="28"/>
          <w:szCs w:val="28"/>
        </w:rPr>
        <w:t>звонок</w:t>
      </w:r>
      <w:r w:rsidRPr="005E495E">
        <w:rPr>
          <w:rFonts w:ascii="PragmaticaC" w:hAnsi="PragmaticaC"/>
          <w:iCs/>
          <w:sz w:val="28"/>
          <w:szCs w:val="28"/>
        </w:rPr>
        <w:t xml:space="preserve">. У ботинка нет </w:t>
      </w:r>
      <w:r w:rsidRPr="005E495E">
        <w:rPr>
          <w:rFonts w:ascii="PragmaticaC" w:hAnsi="PragmaticaC"/>
          <w:b/>
          <w:iCs/>
          <w:sz w:val="28"/>
          <w:szCs w:val="28"/>
        </w:rPr>
        <w:t>шнурок</w:t>
      </w:r>
      <w:r w:rsidRPr="005E495E">
        <w:rPr>
          <w:rFonts w:ascii="PragmaticaC" w:hAnsi="PragmaticaC"/>
          <w:iCs/>
          <w:sz w:val="28"/>
          <w:szCs w:val="28"/>
        </w:rPr>
        <w:t xml:space="preserve">. У птицы два </w:t>
      </w:r>
      <w:r w:rsidRPr="005E495E">
        <w:rPr>
          <w:rFonts w:ascii="PragmaticaC" w:hAnsi="PragmaticaC"/>
          <w:b/>
          <w:iCs/>
          <w:sz w:val="28"/>
          <w:szCs w:val="28"/>
        </w:rPr>
        <w:t>птенец</w:t>
      </w:r>
      <w:r w:rsidRPr="005E495E">
        <w:rPr>
          <w:rFonts w:ascii="PragmaticaC" w:hAnsi="PragmaticaC"/>
          <w:iCs/>
          <w:sz w:val="28"/>
          <w:szCs w:val="28"/>
        </w:rPr>
        <w:t xml:space="preserve">. Король вышел из </w:t>
      </w:r>
      <w:r w:rsidRPr="005E495E">
        <w:rPr>
          <w:rFonts w:ascii="PragmaticaC" w:hAnsi="PragmaticaC"/>
          <w:b/>
          <w:iCs/>
          <w:sz w:val="28"/>
          <w:szCs w:val="28"/>
        </w:rPr>
        <w:t>дворец</w:t>
      </w:r>
      <w:r w:rsidRPr="005E495E">
        <w:rPr>
          <w:rFonts w:ascii="PragmaticaC" w:hAnsi="PragmaticaC"/>
          <w:iCs/>
          <w:sz w:val="28"/>
          <w:szCs w:val="28"/>
        </w:rPr>
        <w:t xml:space="preserve">. Папа купил краску для </w:t>
      </w:r>
      <w:r w:rsidRPr="005E495E">
        <w:rPr>
          <w:rFonts w:ascii="PragmaticaC" w:hAnsi="PragmaticaC"/>
          <w:b/>
          <w:iCs/>
          <w:sz w:val="28"/>
          <w:szCs w:val="28"/>
        </w:rPr>
        <w:t>потолок</w:t>
      </w:r>
      <w:r w:rsidRPr="005E495E">
        <w:rPr>
          <w:rFonts w:ascii="PragmaticaC" w:hAnsi="PragmaticaC"/>
          <w:iCs/>
          <w:sz w:val="28"/>
          <w:szCs w:val="28"/>
        </w:rPr>
        <w:t xml:space="preserve">. Для салата нужно два </w:t>
      </w:r>
      <w:r w:rsidRPr="005E495E">
        <w:rPr>
          <w:rFonts w:ascii="PragmaticaC" w:hAnsi="PragmaticaC"/>
          <w:b/>
          <w:iCs/>
          <w:sz w:val="28"/>
          <w:szCs w:val="28"/>
        </w:rPr>
        <w:t>огурец</w:t>
      </w:r>
      <w:r w:rsidRPr="005E495E">
        <w:rPr>
          <w:rFonts w:ascii="PragmaticaC" w:hAnsi="PragmaticaC"/>
          <w:iCs/>
          <w:sz w:val="28"/>
          <w:szCs w:val="28"/>
        </w:rPr>
        <w:t xml:space="preserve">. У ромашки не хватает </w:t>
      </w:r>
      <w:r w:rsidRPr="005E495E">
        <w:rPr>
          <w:rFonts w:ascii="PragmaticaC" w:hAnsi="PragmaticaC"/>
          <w:b/>
          <w:iCs/>
          <w:sz w:val="28"/>
          <w:szCs w:val="28"/>
        </w:rPr>
        <w:t>лепесток</w:t>
      </w:r>
      <w:r w:rsidRPr="005E495E">
        <w:rPr>
          <w:rFonts w:ascii="PragmaticaC" w:hAnsi="PragmaticaC"/>
          <w:iCs/>
          <w:sz w:val="28"/>
          <w:szCs w:val="28"/>
        </w:rPr>
        <w:t xml:space="preserve">. На столе лежат два </w:t>
      </w:r>
      <w:r w:rsidRPr="005E495E">
        <w:rPr>
          <w:rFonts w:ascii="PragmaticaC" w:hAnsi="PragmaticaC"/>
          <w:b/>
          <w:iCs/>
          <w:sz w:val="28"/>
          <w:szCs w:val="28"/>
        </w:rPr>
        <w:t>клубок</w:t>
      </w:r>
      <w:r w:rsidRPr="005E495E">
        <w:rPr>
          <w:rFonts w:ascii="PragmaticaC" w:hAnsi="PragmaticaC"/>
          <w:iCs/>
          <w:sz w:val="28"/>
          <w:szCs w:val="28"/>
        </w:rPr>
        <w:t xml:space="preserve">. Надя купила три </w:t>
      </w:r>
      <w:r w:rsidRPr="005E495E">
        <w:rPr>
          <w:rFonts w:ascii="PragmaticaC" w:hAnsi="PragmaticaC"/>
          <w:b/>
          <w:iCs/>
          <w:sz w:val="28"/>
          <w:szCs w:val="28"/>
        </w:rPr>
        <w:t>пирожок</w:t>
      </w:r>
      <w:r w:rsidRPr="005E495E">
        <w:rPr>
          <w:rFonts w:ascii="PragmaticaC" w:hAnsi="PragmaticaC"/>
          <w:iCs/>
          <w:sz w:val="28"/>
          <w:szCs w:val="28"/>
        </w:rPr>
        <w:t xml:space="preserve">. У кольца нет </w:t>
      </w:r>
      <w:r w:rsidRPr="005E495E">
        <w:rPr>
          <w:rFonts w:ascii="PragmaticaC" w:hAnsi="PragmaticaC"/>
          <w:b/>
          <w:iCs/>
          <w:sz w:val="28"/>
          <w:szCs w:val="28"/>
        </w:rPr>
        <w:t>конец</w:t>
      </w:r>
      <w:r w:rsidRPr="005E495E">
        <w:rPr>
          <w:rFonts w:ascii="PragmaticaC" w:hAnsi="PragmaticaC"/>
          <w:iCs/>
          <w:sz w:val="28"/>
          <w:szCs w:val="28"/>
        </w:rPr>
        <w:t xml:space="preserve">. Гость взял кусок </w:t>
      </w:r>
      <w:r w:rsidRPr="005E495E">
        <w:rPr>
          <w:rFonts w:ascii="PragmaticaC" w:hAnsi="PragmaticaC"/>
          <w:b/>
          <w:iCs/>
          <w:sz w:val="28"/>
          <w:szCs w:val="28"/>
        </w:rPr>
        <w:t>холодец</w:t>
      </w:r>
      <w:r w:rsidRPr="005E495E">
        <w:rPr>
          <w:rFonts w:ascii="PragmaticaC" w:hAnsi="PragmaticaC"/>
          <w:iCs/>
          <w:sz w:val="28"/>
          <w:szCs w:val="28"/>
        </w:rPr>
        <w:t>.</w:t>
      </w:r>
    </w:p>
    <w:p w:rsidR="002D7067" w:rsidRPr="005E495E" w:rsidRDefault="002D7067" w:rsidP="002D7067">
      <w:pPr>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Раздался стук </w:t>
      </w:r>
      <w:r w:rsidRPr="005E495E">
        <w:rPr>
          <w:rFonts w:ascii="PragmaticaC" w:hAnsi="PragmaticaC"/>
          <w:b/>
          <w:iCs/>
          <w:sz w:val="28"/>
          <w:szCs w:val="28"/>
        </w:rPr>
        <w:t>дятел</w:t>
      </w:r>
      <w:r w:rsidRPr="005E495E">
        <w:rPr>
          <w:rFonts w:ascii="PragmaticaC" w:hAnsi="PragmaticaC"/>
          <w:iCs/>
          <w:sz w:val="28"/>
          <w:szCs w:val="28"/>
        </w:rPr>
        <w:t xml:space="preserve">. Школьник достал книги из </w:t>
      </w:r>
      <w:r w:rsidRPr="005E495E">
        <w:rPr>
          <w:rFonts w:ascii="PragmaticaC" w:hAnsi="PragmaticaC"/>
          <w:b/>
          <w:iCs/>
          <w:sz w:val="28"/>
          <w:szCs w:val="28"/>
        </w:rPr>
        <w:t>ранец</w:t>
      </w:r>
      <w:r w:rsidRPr="005E495E">
        <w:rPr>
          <w:rFonts w:ascii="PragmaticaC" w:hAnsi="PragmaticaC"/>
          <w:iCs/>
          <w:sz w:val="28"/>
          <w:szCs w:val="28"/>
        </w:rPr>
        <w:t xml:space="preserve">. В блюдо добавили немного </w:t>
      </w:r>
      <w:r w:rsidRPr="005E495E">
        <w:rPr>
          <w:rFonts w:ascii="PragmaticaC" w:hAnsi="PragmaticaC"/>
          <w:b/>
          <w:iCs/>
          <w:sz w:val="28"/>
          <w:szCs w:val="28"/>
        </w:rPr>
        <w:t>перец</w:t>
      </w:r>
      <w:r w:rsidRPr="005E495E">
        <w:rPr>
          <w:rFonts w:ascii="PragmaticaC" w:hAnsi="PragmaticaC"/>
          <w:iCs/>
          <w:sz w:val="28"/>
          <w:szCs w:val="28"/>
        </w:rPr>
        <w:t xml:space="preserve">. В школе был конкурс </w:t>
      </w:r>
      <w:r w:rsidRPr="005E495E">
        <w:rPr>
          <w:rFonts w:ascii="PragmaticaC" w:hAnsi="PragmaticaC"/>
          <w:b/>
          <w:iCs/>
          <w:sz w:val="28"/>
          <w:szCs w:val="28"/>
        </w:rPr>
        <w:t>танец</w:t>
      </w:r>
      <w:r w:rsidRPr="005E495E">
        <w:rPr>
          <w:rFonts w:ascii="PragmaticaC" w:hAnsi="PragmaticaC"/>
          <w:iCs/>
          <w:sz w:val="28"/>
          <w:szCs w:val="28"/>
        </w:rPr>
        <w:t xml:space="preserve">. С </w:t>
      </w:r>
      <w:r w:rsidRPr="005E495E">
        <w:rPr>
          <w:rFonts w:ascii="PragmaticaC" w:hAnsi="PragmaticaC"/>
          <w:b/>
          <w:iCs/>
          <w:sz w:val="28"/>
          <w:szCs w:val="28"/>
        </w:rPr>
        <w:t xml:space="preserve">палец </w:t>
      </w:r>
      <w:r w:rsidRPr="005E495E">
        <w:rPr>
          <w:rFonts w:ascii="PragmaticaC" w:hAnsi="PragmaticaC"/>
          <w:iCs/>
          <w:sz w:val="28"/>
          <w:szCs w:val="28"/>
        </w:rPr>
        <w:t xml:space="preserve">упало кольцо. Ведро стоит возле </w:t>
      </w:r>
      <w:r w:rsidRPr="005E495E">
        <w:rPr>
          <w:rFonts w:ascii="PragmaticaC" w:hAnsi="PragmaticaC"/>
          <w:b/>
          <w:iCs/>
          <w:sz w:val="28"/>
          <w:szCs w:val="28"/>
        </w:rPr>
        <w:t>колодец</w:t>
      </w:r>
      <w:r w:rsidRPr="005E495E">
        <w:rPr>
          <w:rFonts w:ascii="PragmaticaC" w:hAnsi="PragmaticaC"/>
          <w:iCs/>
          <w:sz w:val="28"/>
          <w:szCs w:val="28"/>
        </w:rPr>
        <w:t xml:space="preserve">. Мы видели в зоопарке </w:t>
      </w:r>
      <w:r w:rsidRPr="005E495E">
        <w:rPr>
          <w:rFonts w:ascii="PragmaticaC" w:hAnsi="PragmaticaC"/>
          <w:b/>
          <w:iCs/>
          <w:sz w:val="28"/>
          <w:szCs w:val="28"/>
        </w:rPr>
        <w:t>ленивец</w:t>
      </w:r>
      <w:r w:rsidRPr="005E495E">
        <w:rPr>
          <w:rFonts w:ascii="PragmaticaC" w:hAnsi="PragmaticaC"/>
          <w:iCs/>
          <w:sz w:val="28"/>
          <w:szCs w:val="28"/>
        </w:rPr>
        <w:t xml:space="preserve">. С </w:t>
      </w:r>
      <w:r w:rsidRPr="005E495E">
        <w:rPr>
          <w:rFonts w:ascii="PragmaticaC" w:hAnsi="PragmaticaC"/>
          <w:b/>
          <w:iCs/>
          <w:sz w:val="28"/>
          <w:szCs w:val="28"/>
        </w:rPr>
        <w:t xml:space="preserve">мизинец </w:t>
      </w:r>
      <w:r w:rsidRPr="005E495E">
        <w:rPr>
          <w:rFonts w:ascii="PragmaticaC" w:hAnsi="PragmaticaC"/>
          <w:iCs/>
          <w:sz w:val="28"/>
          <w:szCs w:val="28"/>
        </w:rPr>
        <w:t>сняли</w:t>
      </w:r>
      <w:r w:rsidRPr="005E495E">
        <w:rPr>
          <w:rFonts w:ascii="PragmaticaC" w:hAnsi="PragmaticaC"/>
          <w:b/>
          <w:iCs/>
          <w:sz w:val="28"/>
          <w:szCs w:val="28"/>
        </w:rPr>
        <w:t xml:space="preserve"> </w:t>
      </w:r>
      <w:r w:rsidRPr="005E495E">
        <w:rPr>
          <w:rFonts w:ascii="PragmaticaC" w:hAnsi="PragmaticaC"/>
          <w:iCs/>
          <w:sz w:val="28"/>
          <w:szCs w:val="28"/>
        </w:rPr>
        <w:t xml:space="preserve">пластырь. После лёгкого </w:t>
      </w:r>
      <w:r w:rsidRPr="005E495E">
        <w:rPr>
          <w:rFonts w:ascii="PragmaticaC" w:hAnsi="PragmaticaC"/>
          <w:b/>
          <w:iCs/>
          <w:sz w:val="28"/>
          <w:szCs w:val="28"/>
        </w:rPr>
        <w:t xml:space="preserve">морозец </w:t>
      </w:r>
      <w:r w:rsidRPr="005E495E">
        <w:rPr>
          <w:rFonts w:ascii="PragmaticaC" w:hAnsi="PragmaticaC"/>
          <w:iCs/>
          <w:sz w:val="28"/>
          <w:szCs w:val="28"/>
        </w:rPr>
        <w:t>лужи покрылись льдом.</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Утка ищет </w:t>
      </w:r>
      <w:r w:rsidRPr="005E495E">
        <w:rPr>
          <w:rFonts w:ascii="PragmaticaC" w:hAnsi="PragmaticaC"/>
          <w:b/>
          <w:iCs/>
          <w:sz w:val="28"/>
          <w:szCs w:val="28"/>
        </w:rPr>
        <w:t>утёнок</w:t>
      </w:r>
      <w:r w:rsidRPr="005E495E">
        <w:rPr>
          <w:rFonts w:ascii="PragmaticaC" w:hAnsi="PragmaticaC"/>
          <w:iCs/>
          <w:sz w:val="28"/>
          <w:szCs w:val="28"/>
        </w:rPr>
        <w:t xml:space="preserve">. Миша взял </w:t>
      </w:r>
      <w:r w:rsidRPr="005E495E">
        <w:rPr>
          <w:rFonts w:ascii="PragmaticaC" w:hAnsi="PragmaticaC"/>
          <w:b/>
          <w:iCs/>
          <w:sz w:val="28"/>
          <w:szCs w:val="28"/>
        </w:rPr>
        <w:t>котёнок</w:t>
      </w:r>
      <w:r w:rsidRPr="005E495E">
        <w:rPr>
          <w:rFonts w:ascii="PragmaticaC" w:hAnsi="PragmaticaC"/>
          <w:iCs/>
          <w:sz w:val="28"/>
          <w:szCs w:val="28"/>
        </w:rPr>
        <w:t xml:space="preserve">. Львица защищает </w:t>
      </w:r>
      <w:r w:rsidRPr="005E495E">
        <w:rPr>
          <w:rFonts w:ascii="PragmaticaC" w:hAnsi="PragmaticaC"/>
          <w:b/>
          <w:iCs/>
          <w:sz w:val="28"/>
          <w:szCs w:val="28"/>
        </w:rPr>
        <w:t>львёнок</w:t>
      </w:r>
      <w:r w:rsidRPr="005E495E">
        <w:rPr>
          <w:rFonts w:ascii="PragmaticaC" w:hAnsi="PragmaticaC"/>
          <w:iCs/>
          <w:sz w:val="28"/>
          <w:szCs w:val="28"/>
        </w:rPr>
        <w:t xml:space="preserve">. Возле лосихи два </w:t>
      </w:r>
      <w:r w:rsidRPr="005E495E">
        <w:rPr>
          <w:rFonts w:ascii="PragmaticaC" w:hAnsi="PragmaticaC"/>
          <w:b/>
          <w:iCs/>
          <w:sz w:val="28"/>
          <w:szCs w:val="28"/>
        </w:rPr>
        <w:t>лосёнок</w:t>
      </w:r>
      <w:r w:rsidRPr="005E495E">
        <w:rPr>
          <w:rFonts w:ascii="PragmaticaC" w:hAnsi="PragmaticaC"/>
          <w:iCs/>
          <w:sz w:val="28"/>
          <w:szCs w:val="28"/>
        </w:rPr>
        <w:t xml:space="preserve">. Мы гладим </w:t>
      </w:r>
      <w:r w:rsidRPr="005E495E">
        <w:rPr>
          <w:rFonts w:ascii="PragmaticaC" w:hAnsi="PragmaticaC"/>
          <w:b/>
          <w:iCs/>
          <w:sz w:val="28"/>
          <w:szCs w:val="28"/>
        </w:rPr>
        <w:t>оленёнок</w:t>
      </w:r>
      <w:r w:rsidRPr="005E495E">
        <w:rPr>
          <w:rFonts w:ascii="PragmaticaC" w:hAnsi="PragmaticaC"/>
          <w:iCs/>
          <w:sz w:val="28"/>
          <w:szCs w:val="28"/>
        </w:rPr>
        <w:t xml:space="preserve">. Слониха ведёт </w:t>
      </w:r>
      <w:r w:rsidRPr="005E495E">
        <w:rPr>
          <w:rFonts w:ascii="PragmaticaC" w:hAnsi="PragmaticaC"/>
          <w:b/>
          <w:iCs/>
          <w:sz w:val="28"/>
          <w:szCs w:val="28"/>
        </w:rPr>
        <w:t>слонёнок</w:t>
      </w:r>
      <w:r w:rsidRPr="005E495E">
        <w:rPr>
          <w:rFonts w:ascii="PragmaticaC" w:hAnsi="PragmaticaC"/>
          <w:iCs/>
          <w:sz w:val="28"/>
          <w:szCs w:val="28"/>
        </w:rPr>
        <w:t xml:space="preserve">. Дети нашли </w:t>
      </w:r>
      <w:r w:rsidRPr="005E495E">
        <w:rPr>
          <w:rFonts w:ascii="PragmaticaC" w:hAnsi="PragmaticaC"/>
          <w:b/>
          <w:iCs/>
          <w:sz w:val="28"/>
          <w:szCs w:val="28"/>
        </w:rPr>
        <w:t>ежонок</w:t>
      </w:r>
      <w:r w:rsidRPr="005E495E">
        <w:rPr>
          <w:rFonts w:ascii="PragmaticaC" w:hAnsi="PragmaticaC"/>
          <w:iCs/>
          <w:sz w:val="28"/>
          <w:szCs w:val="28"/>
        </w:rPr>
        <w:t xml:space="preserve">. Мы принесли из леса </w:t>
      </w:r>
      <w:r w:rsidRPr="005E495E">
        <w:rPr>
          <w:rFonts w:ascii="PragmaticaC" w:hAnsi="PragmaticaC"/>
          <w:b/>
          <w:iCs/>
          <w:sz w:val="28"/>
          <w:szCs w:val="28"/>
        </w:rPr>
        <w:t>совёнок</w:t>
      </w:r>
      <w:r w:rsidRPr="005E495E">
        <w:rPr>
          <w:rFonts w:ascii="PragmaticaC" w:hAnsi="PragmaticaC"/>
          <w:iCs/>
          <w:sz w:val="28"/>
          <w:szCs w:val="28"/>
        </w:rPr>
        <w:t xml:space="preserve">.  Галка зовёт </w:t>
      </w:r>
      <w:r w:rsidRPr="005E495E">
        <w:rPr>
          <w:rFonts w:ascii="PragmaticaC" w:hAnsi="PragmaticaC"/>
          <w:b/>
          <w:iCs/>
          <w:sz w:val="28"/>
          <w:szCs w:val="28"/>
        </w:rPr>
        <w:t>галчонок</w:t>
      </w:r>
      <w:r w:rsidRPr="005E495E">
        <w:rPr>
          <w:rFonts w:ascii="PragmaticaC" w:hAnsi="PragmaticaC"/>
          <w:iCs/>
          <w:sz w:val="28"/>
          <w:szCs w:val="28"/>
        </w:rPr>
        <w:t xml:space="preserve">. Волчица кормит </w:t>
      </w:r>
      <w:r w:rsidRPr="005E495E">
        <w:rPr>
          <w:rFonts w:ascii="PragmaticaC" w:hAnsi="PragmaticaC"/>
          <w:b/>
          <w:iCs/>
          <w:sz w:val="28"/>
          <w:szCs w:val="28"/>
        </w:rPr>
        <w:t>волчонок</w:t>
      </w:r>
      <w:r w:rsidRPr="005E495E">
        <w:rPr>
          <w:rFonts w:ascii="PragmaticaC" w:hAnsi="PragmaticaC"/>
          <w:iCs/>
          <w:sz w:val="28"/>
          <w:szCs w:val="28"/>
        </w:rPr>
        <w:t xml:space="preserve">. Цапля ловит </w:t>
      </w:r>
      <w:r w:rsidRPr="005E495E">
        <w:rPr>
          <w:rFonts w:ascii="PragmaticaC" w:hAnsi="PragmaticaC"/>
          <w:b/>
          <w:iCs/>
          <w:sz w:val="28"/>
          <w:szCs w:val="28"/>
        </w:rPr>
        <w:t>лягушонок</w:t>
      </w:r>
      <w:r w:rsidRPr="005E495E">
        <w:rPr>
          <w:rFonts w:ascii="PragmaticaC" w:hAnsi="PragmaticaC"/>
          <w:iCs/>
          <w:sz w:val="28"/>
          <w:szCs w:val="28"/>
        </w:rPr>
        <w:t xml:space="preserve">. Мама качает </w:t>
      </w:r>
      <w:r w:rsidRPr="005E495E">
        <w:rPr>
          <w:rFonts w:ascii="PragmaticaC" w:hAnsi="PragmaticaC"/>
          <w:b/>
          <w:iCs/>
          <w:sz w:val="28"/>
          <w:szCs w:val="28"/>
        </w:rPr>
        <w:t>ребёнок</w:t>
      </w:r>
      <w:r w:rsidRPr="005E495E">
        <w:rPr>
          <w:rFonts w:ascii="PragmaticaC" w:hAnsi="PragmaticaC"/>
          <w:iCs/>
          <w:sz w:val="28"/>
          <w:szCs w:val="28"/>
        </w:rPr>
        <w:t xml:space="preserve">. Хозяйка гонит </w:t>
      </w:r>
      <w:r w:rsidRPr="005E495E">
        <w:rPr>
          <w:rFonts w:ascii="PragmaticaC" w:hAnsi="PragmaticaC"/>
          <w:b/>
          <w:iCs/>
          <w:sz w:val="28"/>
          <w:szCs w:val="28"/>
        </w:rPr>
        <w:t>телёнок</w:t>
      </w:r>
      <w:r w:rsidRPr="005E495E">
        <w:rPr>
          <w:rFonts w:ascii="PragmaticaC" w:hAnsi="PragmaticaC"/>
          <w:iCs/>
          <w:sz w:val="28"/>
          <w:szCs w:val="28"/>
        </w:rPr>
        <w:t xml:space="preserve">. У овцы два </w:t>
      </w:r>
      <w:r w:rsidRPr="005E495E">
        <w:rPr>
          <w:rFonts w:ascii="PragmaticaC" w:hAnsi="PragmaticaC"/>
          <w:b/>
          <w:iCs/>
          <w:sz w:val="28"/>
          <w:szCs w:val="28"/>
        </w:rPr>
        <w:t>ягнёнок</w:t>
      </w:r>
      <w:r w:rsidRPr="005E495E">
        <w:rPr>
          <w:rFonts w:ascii="PragmaticaC" w:hAnsi="PragmaticaC"/>
          <w:iCs/>
          <w:sz w:val="28"/>
          <w:szCs w:val="28"/>
        </w:rPr>
        <w:t xml:space="preserve">. У курицы три </w:t>
      </w:r>
      <w:r w:rsidRPr="005E495E">
        <w:rPr>
          <w:rFonts w:ascii="PragmaticaC" w:hAnsi="PragmaticaC"/>
          <w:b/>
          <w:iCs/>
          <w:sz w:val="28"/>
          <w:szCs w:val="28"/>
        </w:rPr>
        <w:t>цыплёнок</w:t>
      </w:r>
      <w:r w:rsidRPr="005E495E">
        <w:rPr>
          <w:rFonts w:ascii="PragmaticaC" w:hAnsi="PragmaticaC"/>
          <w:iCs/>
          <w:sz w:val="28"/>
          <w:szCs w:val="28"/>
        </w:rPr>
        <w:t xml:space="preserve">. У свиньи четыре </w:t>
      </w:r>
      <w:r w:rsidRPr="005E495E">
        <w:rPr>
          <w:rFonts w:ascii="PragmaticaC" w:hAnsi="PragmaticaC"/>
          <w:b/>
          <w:iCs/>
          <w:sz w:val="28"/>
          <w:szCs w:val="28"/>
        </w:rPr>
        <w:t>поросёнок</w:t>
      </w:r>
      <w:r w:rsidRPr="005E495E">
        <w:rPr>
          <w:rFonts w:ascii="PragmaticaC" w:hAnsi="PragmaticaC"/>
          <w:iCs/>
          <w:sz w:val="28"/>
          <w:szCs w:val="28"/>
        </w:rPr>
        <w:t xml:space="preserve">. Пастух пасёт </w:t>
      </w:r>
      <w:r w:rsidRPr="005E495E">
        <w:rPr>
          <w:rFonts w:ascii="PragmaticaC" w:hAnsi="PragmaticaC"/>
          <w:b/>
          <w:iCs/>
          <w:sz w:val="28"/>
          <w:szCs w:val="28"/>
        </w:rPr>
        <w:t>жеребёнок</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FF0000"/>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Сони две </w:t>
      </w:r>
      <w:r w:rsidRPr="005E495E">
        <w:rPr>
          <w:rFonts w:ascii="PragmaticaC" w:hAnsi="PragmaticaC"/>
          <w:b/>
          <w:iCs/>
          <w:sz w:val="28"/>
          <w:szCs w:val="28"/>
        </w:rPr>
        <w:t>коса</w:t>
      </w:r>
      <w:r w:rsidRPr="005E495E">
        <w:rPr>
          <w:rFonts w:ascii="PragmaticaC" w:hAnsi="PragmaticaC"/>
          <w:iCs/>
          <w:sz w:val="28"/>
          <w:szCs w:val="28"/>
        </w:rPr>
        <w:t xml:space="preserve">. Ночь светла от </w:t>
      </w:r>
      <w:r w:rsidRPr="005E495E">
        <w:rPr>
          <w:rFonts w:ascii="PragmaticaC" w:hAnsi="PragmaticaC"/>
          <w:b/>
          <w:iCs/>
          <w:sz w:val="28"/>
          <w:szCs w:val="28"/>
        </w:rPr>
        <w:t>луна</w:t>
      </w:r>
      <w:r w:rsidRPr="005E495E">
        <w:rPr>
          <w:rFonts w:ascii="PragmaticaC" w:hAnsi="PragmaticaC"/>
          <w:iCs/>
          <w:sz w:val="28"/>
          <w:szCs w:val="28"/>
        </w:rPr>
        <w:t xml:space="preserve">. Щуку вытащили из </w:t>
      </w:r>
      <w:r w:rsidRPr="005E495E">
        <w:rPr>
          <w:rFonts w:ascii="PragmaticaC" w:hAnsi="PragmaticaC"/>
          <w:b/>
          <w:iCs/>
          <w:sz w:val="28"/>
          <w:szCs w:val="28"/>
        </w:rPr>
        <w:t>вода</w:t>
      </w:r>
      <w:r w:rsidRPr="005E495E">
        <w:rPr>
          <w:rFonts w:ascii="PragmaticaC" w:hAnsi="PragmaticaC"/>
          <w:iCs/>
          <w:sz w:val="28"/>
          <w:szCs w:val="28"/>
        </w:rPr>
        <w:t xml:space="preserve">. Папа сделал загон для </w:t>
      </w:r>
      <w:r w:rsidRPr="005E495E">
        <w:rPr>
          <w:rFonts w:ascii="PragmaticaC" w:hAnsi="PragmaticaC"/>
          <w:b/>
          <w:iCs/>
          <w:sz w:val="28"/>
          <w:szCs w:val="28"/>
        </w:rPr>
        <w:t>козы</w:t>
      </w:r>
      <w:r w:rsidRPr="005E495E">
        <w:rPr>
          <w:rFonts w:ascii="PragmaticaC" w:hAnsi="PragmaticaC"/>
          <w:iCs/>
          <w:sz w:val="28"/>
          <w:szCs w:val="28"/>
        </w:rPr>
        <w:t xml:space="preserve">. Шерсть стригут с </w:t>
      </w:r>
      <w:r w:rsidRPr="005E495E">
        <w:rPr>
          <w:rFonts w:ascii="PragmaticaC" w:hAnsi="PragmaticaC"/>
          <w:b/>
          <w:iCs/>
          <w:sz w:val="28"/>
          <w:szCs w:val="28"/>
        </w:rPr>
        <w:t>овца</w:t>
      </w:r>
      <w:r w:rsidRPr="005E495E">
        <w:rPr>
          <w:rFonts w:ascii="PragmaticaC" w:hAnsi="PragmaticaC"/>
          <w:iCs/>
          <w:sz w:val="28"/>
          <w:szCs w:val="28"/>
        </w:rPr>
        <w:t xml:space="preserve">. Бревно очистили от </w:t>
      </w:r>
      <w:r w:rsidRPr="005E495E">
        <w:rPr>
          <w:rFonts w:ascii="PragmaticaC" w:hAnsi="PragmaticaC"/>
          <w:b/>
          <w:iCs/>
          <w:sz w:val="28"/>
          <w:szCs w:val="28"/>
        </w:rPr>
        <w:t>кора</w:t>
      </w:r>
      <w:r w:rsidRPr="005E495E">
        <w:rPr>
          <w:rFonts w:ascii="PragmaticaC" w:hAnsi="PragmaticaC"/>
          <w:iCs/>
          <w:sz w:val="28"/>
          <w:szCs w:val="28"/>
        </w:rPr>
        <w:t xml:space="preserve">. Из </w:t>
      </w:r>
      <w:r w:rsidRPr="005E495E">
        <w:rPr>
          <w:rFonts w:ascii="PragmaticaC" w:hAnsi="PragmaticaC"/>
          <w:b/>
          <w:iCs/>
          <w:sz w:val="28"/>
          <w:szCs w:val="28"/>
        </w:rPr>
        <w:t>труба</w:t>
      </w:r>
      <w:r w:rsidRPr="005E495E">
        <w:rPr>
          <w:rFonts w:ascii="PragmaticaC" w:hAnsi="PragmaticaC"/>
          <w:iCs/>
          <w:sz w:val="28"/>
          <w:szCs w:val="28"/>
        </w:rPr>
        <w:t xml:space="preserve"> валит дым. Малыш боится </w:t>
      </w:r>
      <w:r w:rsidRPr="005E495E">
        <w:rPr>
          <w:rFonts w:ascii="PragmaticaC" w:hAnsi="PragmaticaC"/>
          <w:b/>
          <w:iCs/>
          <w:sz w:val="28"/>
          <w:szCs w:val="28"/>
        </w:rPr>
        <w:t>оса</w:t>
      </w:r>
      <w:r w:rsidRPr="005E495E">
        <w:rPr>
          <w:rFonts w:ascii="PragmaticaC" w:hAnsi="PragmaticaC"/>
          <w:iCs/>
          <w:sz w:val="28"/>
          <w:szCs w:val="28"/>
        </w:rPr>
        <w:t xml:space="preserve"> и </w:t>
      </w:r>
      <w:r w:rsidRPr="005E495E">
        <w:rPr>
          <w:rFonts w:ascii="PragmaticaC" w:hAnsi="PragmaticaC"/>
          <w:b/>
          <w:iCs/>
          <w:sz w:val="28"/>
          <w:szCs w:val="28"/>
        </w:rPr>
        <w:t>пчела</w:t>
      </w:r>
      <w:r w:rsidRPr="005E495E">
        <w:rPr>
          <w:rFonts w:ascii="PragmaticaC" w:hAnsi="PragmaticaC"/>
          <w:iCs/>
          <w:sz w:val="28"/>
          <w:szCs w:val="28"/>
        </w:rPr>
        <w:t xml:space="preserve">. Медведь спит до </w:t>
      </w:r>
      <w:r w:rsidRPr="005E495E">
        <w:rPr>
          <w:rFonts w:ascii="PragmaticaC" w:hAnsi="PragmaticaC"/>
          <w:b/>
          <w:iCs/>
          <w:sz w:val="28"/>
          <w:szCs w:val="28"/>
        </w:rPr>
        <w:lastRenderedPageBreak/>
        <w:t>весна</w:t>
      </w:r>
      <w:r w:rsidRPr="005E495E">
        <w:rPr>
          <w:rFonts w:ascii="PragmaticaC" w:hAnsi="PragmaticaC"/>
          <w:iCs/>
          <w:sz w:val="28"/>
          <w:szCs w:val="28"/>
        </w:rPr>
        <w:t xml:space="preserve">. Ведро стоит возле </w:t>
      </w:r>
      <w:r w:rsidRPr="005E495E">
        <w:rPr>
          <w:rFonts w:ascii="PragmaticaC" w:hAnsi="PragmaticaC"/>
          <w:b/>
          <w:iCs/>
          <w:sz w:val="28"/>
          <w:szCs w:val="28"/>
        </w:rPr>
        <w:t>стена</w:t>
      </w:r>
      <w:r w:rsidRPr="005E495E">
        <w:rPr>
          <w:rFonts w:ascii="PragmaticaC" w:hAnsi="PragmaticaC"/>
          <w:iCs/>
          <w:sz w:val="28"/>
          <w:szCs w:val="28"/>
        </w:rPr>
        <w:t xml:space="preserve">. У </w:t>
      </w:r>
      <w:r w:rsidRPr="005E495E">
        <w:rPr>
          <w:rFonts w:ascii="PragmaticaC" w:hAnsi="PragmaticaC"/>
          <w:b/>
          <w:iCs/>
          <w:sz w:val="28"/>
          <w:szCs w:val="28"/>
        </w:rPr>
        <w:t>сосна</w:t>
      </w:r>
      <w:r w:rsidRPr="005E495E">
        <w:rPr>
          <w:rFonts w:ascii="PragmaticaC" w:hAnsi="PragmaticaC"/>
          <w:iCs/>
          <w:sz w:val="28"/>
          <w:szCs w:val="28"/>
        </w:rPr>
        <w:t xml:space="preserve"> длинные иголки. На лугу много сочной </w:t>
      </w:r>
      <w:r w:rsidRPr="005E495E">
        <w:rPr>
          <w:rFonts w:ascii="PragmaticaC" w:hAnsi="PragmaticaC"/>
          <w:b/>
          <w:iCs/>
          <w:sz w:val="28"/>
          <w:szCs w:val="28"/>
        </w:rPr>
        <w:t>трава</w:t>
      </w:r>
      <w:r w:rsidRPr="005E495E">
        <w:rPr>
          <w:rFonts w:ascii="PragmaticaC" w:hAnsi="PragmaticaC"/>
          <w:iCs/>
          <w:sz w:val="28"/>
          <w:szCs w:val="28"/>
        </w:rPr>
        <w:t xml:space="preserve">. Люба любит цвет морской </w:t>
      </w:r>
      <w:r w:rsidRPr="005E495E">
        <w:rPr>
          <w:rFonts w:ascii="PragmaticaC" w:hAnsi="PragmaticaC"/>
          <w:b/>
          <w:iCs/>
          <w:sz w:val="28"/>
          <w:szCs w:val="28"/>
        </w:rPr>
        <w:t>волна</w:t>
      </w:r>
      <w:r w:rsidRPr="005E495E">
        <w:rPr>
          <w:rFonts w:ascii="PragmaticaC" w:hAnsi="PragmaticaC"/>
          <w:iCs/>
          <w:sz w:val="28"/>
          <w:szCs w:val="28"/>
        </w:rPr>
        <w:t xml:space="preserve">. У </w:t>
      </w:r>
      <w:r w:rsidRPr="005E495E">
        <w:rPr>
          <w:rFonts w:ascii="PragmaticaC" w:hAnsi="PragmaticaC"/>
          <w:b/>
          <w:iCs/>
          <w:sz w:val="28"/>
          <w:szCs w:val="28"/>
        </w:rPr>
        <w:t>сестра</w:t>
      </w:r>
      <w:r w:rsidRPr="005E495E">
        <w:rPr>
          <w:rFonts w:ascii="PragmaticaC" w:hAnsi="PragmaticaC"/>
          <w:iCs/>
          <w:sz w:val="28"/>
          <w:szCs w:val="28"/>
        </w:rPr>
        <w:t xml:space="preserve"> много уроков. На гитаре не хватает </w:t>
      </w:r>
      <w:r w:rsidRPr="005E495E">
        <w:rPr>
          <w:rFonts w:ascii="PragmaticaC" w:hAnsi="PragmaticaC"/>
          <w:b/>
          <w:iCs/>
          <w:sz w:val="28"/>
          <w:szCs w:val="28"/>
        </w:rPr>
        <w:t>струна</w:t>
      </w:r>
      <w:r w:rsidRPr="005E495E">
        <w:rPr>
          <w:rFonts w:ascii="PragmaticaC" w:hAnsi="PragmaticaC"/>
          <w:iCs/>
          <w:sz w:val="28"/>
          <w:szCs w:val="28"/>
        </w:rPr>
        <w:t xml:space="preserve">. На небе нет ни одной </w:t>
      </w:r>
      <w:r w:rsidRPr="005E495E">
        <w:rPr>
          <w:rFonts w:ascii="PragmaticaC" w:hAnsi="PragmaticaC"/>
          <w:b/>
          <w:iCs/>
          <w:sz w:val="28"/>
          <w:szCs w:val="28"/>
        </w:rPr>
        <w:t>звезда</w:t>
      </w:r>
      <w:r w:rsidRPr="005E495E">
        <w:rPr>
          <w:rFonts w:ascii="PragmaticaC" w:hAnsi="PragmaticaC"/>
          <w:iCs/>
          <w:sz w:val="28"/>
          <w:szCs w:val="28"/>
        </w:rPr>
        <w:t xml:space="preserve">. Рыбак наловил много </w:t>
      </w:r>
      <w:r w:rsidRPr="005E495E">
        <w:rPr>
          <w:rFonts w:ascii="PragmaticaC" w:hAnsi="PragmaticaC"/>
          <w:b/>
          <w:iCs/>
          <w:sz w:val="28"/>
          <w:szCs w:val="28"/>
        </w:rPr>
        <w:t>плотва</w:t>
      </w:r>
      <w:r w:rsidRPr="005E495E">
        <w:rPr>
          <w:rFonts w:ascii="PragmaticaC" w:hAnsi="PragmaticaC"/>
          <w:iCs/>
          <w:sz w:val="28"/>
          <w:szCs w:val="28"/>
        </w:rPr>
        <w:t xml:space="preserve">. Ветер сорвал кепку с </w:t>
      </w:r>
      <w:r w:rsidRPr="005E495E">
        <w:rPr>
          <w:rFonts w:ascii="PragmaticaC" w:hAnsi="PragmaticaC"/>
          <w:b/>
          <w:iCs/>
          <w:sz w:val="28"/>
          <w:szCs w:val="28"/>
        </w:rPr>
        <w:t>голова</w:t>
      </w:r>
      <w:r w:rsidRPr="005E495E">
        <w:rPr>
          <w:rFonts w:ascii="PragmaticaC" w:hAnsi="PragmaticaC"/>
          <w:iCs/>
          <w:sz w:val="28"/>
          <w:szCs w:val="28"/>
        </w:rPr>
        <w:t xml:space="preserve">. Не бывает козла без </w:t>
      </w:r>
      <w:r w:rsidRPr="005E495E">
        <w:rPr>
          <w:rFonts w:ascii="PragmaticaC" w:hAnsi="PragmaticaC"/>
          <w:b/>
          <w:iCs/>
          <w:sz w:val="28"/>
          <w:szCs w:val="28"/>
        </w:rPr>
        <w:t>борода</w:t>
      </w:r>
      <w:r w:rsidRPr="005E495E">
        <w:rPr>
          <w:rFonts w:ascii="PragmaticaC" w:hAnsi="PragmaticaC"/>
          <w:iCs/>
          <w:sz w:val="28"/>
          <w:szCs w:val="28"/>
        </w:rPr>
        <w:t xml:space="preserve">. </w:t>
      </w:r>
    </w:p>
    <w:p w:rsidR="002D7067" w:rsidRPr="005E495E" w:rsidRDefault="002D7067" w:rsidP="002D7067">
      <w:pPr>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На окне нет </w:t>
      </w:r>
      <w:r w:rsidRPr="005E495E">
        <w:rPr>
          <w:rFonts w:ascii="PragmaticaC" w:hAnsi="PragmaticaC"/>
          <w:b/>
          <w:iCs/>
          <w:sz w:val="28"/>
          <w:szCs w:val="28"/>
        </w:rPr>
        <w:t>штора</w:t>
      </w:r>
      <w:r w:rsidRPr="005E495E">
        <w:rPr>
          <w:rFonts w:ascii="PragmaticaC" w:hAnsi="PragmaticaC"/>
          <w:iCs/>
          <w:sz w:val="28"/>
          <w:szCs w:val="28"/>
        </w:rPr>
        <w:t xml:space="preserve">. Мы варим суп из </w:t>
      </w:r>
      <w:r w:rsidRPr="005E495E">
        <w:rPr>
          <w:rFonts w:ascii="PragmaticaC" w:hAnsi="PragmaticaC"/>
          <w:b/>
          <w:iCs/>
          <w:sz w:val="28"/>
          <w:szCs w:val="28"/>
        </w:rPr>
        <w:t>тыква</w:t>
      </w:r>
      <w:r w:rsidRPr="005E495E">
        <w:rPr>
          <w:rFonts w:ascii="PragmaticaC" w:hAnsi="PragmaticaC"/>
          <w:iCs/>
          <w:sz w:val="28"/>
          <w:szCs w:val="28"/>
        </w:rPr>
        <w:t xml:space="preserve">. Оля гуляет без </w:t>
      </w:r>
      <w:r w:rsidRPr="005E495E">
        <w:rPr>
          <w:rFonts w:ascii="PragmaticaC" w:hAnsi="PragmaticaC"/>
          <w:b/>
          <w:iCs/>
          <w:sz w:val="28"/>
          <w:szCs w:val="28"/>
        </w:rPr>
        <w:t>шляпа</w:t>
      </w:r>
      <w:r w:rsidRPr="005E495E">
        <w:rPr>
          <w:rFonts w:ascii="PragmaticaC" w:hAnsi="PragmaticaC"/>
          <w:iCs/>
          <w:sz w:val="28"/>
          <w:szCs w:val="28"/>
        </w:rPr>
        <w:t xml:space="preserve">. Из </w:t>
      </w:r>
      <w:r w:rsidRPr="005E495E">
        <w:rPr>
          <w:rFonts w:ascii="PragmaticaC" w:hAnsi="PragmaticaC"/>
          <w:b/>
          <w:iCs/>
          <w:sz w:val="28"/>
          <w:szCs w:val="28"/>
        </w:rPr>
        <w:t xml:space="preserve">слива </w:t>
      </w:r>
      <w:r w:rsidRPr="005E495E">
        <w:rPr>
          <w:rFonts w:ascii="PragmaticaC" w:hAnsi="PragmaticaC"/>
          <w:iCs/>
          <w:sz w:val="28"/>
          <w:szCs w:val="28"/>
        </w:rPr>
        <w:t xml:space="preserve">вылез червяк. От </w:t>
      </w:r>
      <w:r w:rsidRPr="005E495E">
        <w:rPr>
          <w:rFonts w:ascii="PragmaticaC" w:hAnsi="PragmaticaC"/>
          <w:b/>
          <w:iCs/>
          <w:sz w:val="28"/>
          <w:szCs w:val="28"/>
        </w:rPr>
        <w:t xml:space="preserve">кофта </w:t>
      </w:r>
      <w:r w:rsidRPr="005E495E">
        <w:rPr>
          <w:rFonts w:ascii="PragmaticaC" w:hAnsi="PragmaticaC"/>
          <w:iCs/>
          <w:sz w:val="28"/>
          <w:szCs w:val="28"/>
        </w:rPr>
        <w:t xml:space="preserve">оторвана пуговица. Люба любит джем из </w:t>
      </w:r>
      <w:r w:rsidRPr="005E495E">
        <w:rPr>
          <w:rFonts w:ascii="PragmaticaC" w:hAnsi="PragmaticaC"/>
          <w:b/>
          <w:iCs/>
          <w:sz w:val="28"/>
          <w:szCs w:val="28"/>
        </w:rPr>
        <w:t>клюква</w:t>
      </w:r>
      <w:r w:rsidRPr="005E495E">
        <w:rPr>
          <w:rFonts w:ascii="PragmaticaC" w:hAnsi="PragmaticaC"/>
          <w:iCs/>
          <w:sz w:val="28"/>
          <w:szCs w:val="28"/>
        </w:rPr>
        <w:t xml:space="preserve">. Витя ест салат из </w:t>
      </w:r>
      <w:r w:rsidRPr="005E495E">
        <w:rPr>
          <w:rFonts w:ascii="PragmaticaC" w:hAnsi="PragmaticaC"/>
          <w:b/>
          <w:iCs/>
          <w:sz w:val="28"/>
          <w:szCs w:val="28"/>
        </w:rPr>
        <w:t>свёкла</w:t>
      </w:r>
      <w:r w:rsidRPr="005E495E">
        <w:rPr>
          <w:rFonts w:ascii="PragmaticaC" w:hAnsi="PragmaticaC"/>
          <w:iCs/>
          <w:sz w:val="28"/>
          <w:szCs w:val="28"/>
        </w:rPr>
        <w:t xml:space="preserve">. Ребята стоят возле </w:t>
      </w:r>
      <w:r w:rsidRPr="005E495E">
        <w:rPr>
          <w:rFonts w:ascii="PragmaticaC" w:hAnsi="PragmaticaC"/>
          <w:b/>
          <w:iCs/>
          <w:sz w:val="28"/>
          <w:szCs w:val="28"/>
        </w:rPr>
        <w:t>клумба</w:t>
      </w:r>
      <w:r w:rsidRPr="005E495E">
        <w:rPr>
          <w:rFonts w:ascii="PragmaticaC" w:hAnsi="PragmaticaC"/>
          <w:iCs/>
          <w:sz w:val="28"/>
          <w:szCs w:val="28"/>
        </w:rPr>
        <w:t xml:space="preserve">. Шофёр вышел из </w:t>
      </w:r>
      <w:r w:rsidRPr="005E495E">
        <w:rPr>
          <w:rFonts w:ascii="PragmaticaC" w:hAnsi="PragmaticaC"/>
          <w:b/>
          <w:iCs/>
          <w:sz w:val="28"/>
          <w:szCs w:val="28"/>
        </w:rPr>
        <w:t>машина</w:t>
      </w:r>
      <w:r w:rsidRPr="005E495E">
        <w:rPr>
          <w:rFonts w:ascii="PragmaticaC" w:hAnsi="PragmaticaC"/>
          <w:iCs/>
          <w:sz w:val="28"/>
          <w:szCs w:val="28"/>
        </w:rPr>
        <w:t xml:space="preserve">. У </w:t>
      </w:r>
      <w:r w:rsidRPr="005E495E">
        <w:rPr>
          <w:rFonts w:ascii="PragmaticaC" w:hAnsi="PragmaticaC"/>
          <w:b/>
          <w:iCs/>
          <w:sz w:val="28"/>
          <w:szCs w:val="28"/>
        </w:rPr>
        <w:t xml:space="preserve">берёза </w:t>
      </w:r>
      <w:r w:rsidRPr="005E495E">
        <w:rPr>
          <w:rFonts w:ascii="PragmaticaC" w:hAnsi="PragmaticaC"/>
          <w:iCs/>
          <w:sz w:val="28"/>
          <w:szCs w:val="28"/>
        </w:rPr>
        <w:t xml:space="preserve">длинные серёжки. В этом году много </w:t>
      </w:r>
      <w:r w:rsidRPr="005E495E">
        <w:rPr>
          <w:rFonts w:ascii="PragmaticaC" w:hAnsi="PragmaticaC"/>
          <w:b/>
          <w:iCs/>
          <w:sz w:val="28"/>
          <w:szCs w:val="28"/>
        </w:rPr>
        <w:t>малина</w:t>
      </w:r>
      <w:r w:rsidRPr="005E495E">
        <w:rPr>
          <w:rFonts w:ascii="PragmaticaC" w:hAnsi="PragmaticaC"/>
          <w:iCs/>
          <w:sz w:val="28"/>
          <w:szCs w:val="28"/>
        </w:rPr>
        <w:t xml:space="preserve">. В саду растёт куст </w:t>
      </w:r>
      <w:r w:rsidRPr="005E495E">
        <w:rPr>
          <w:rFonts w:ascii="PragmaticaC" w:hAnsi="PragmaticaC"/>
          <w:b/>
          <w:iCs/>
          <w:sz w:val="28"/>
          <w:szCs w:val="28"/>
        </w:rPr>
        <w:t>калина</w:t>
      </w:r>
      <w:r w:rsidRPr="005E495E">
        <w:rPr>
          <w:rFonts w:ascii="PragmaticaC" w:hAnsi="PragmaticaC"/>
          <w:iCs/>
          <w:sz w:val="28"/>
          <w:szCs w:val="28"/>
        </w:rPr>
        <w:t xml:space="preserve">. Издали видны алые кисти </w:t>
      </w:r>
      <w:r w:rsidRPr="005E495E">
        <w:rPr>
          <w:rFonts w:ascii="PragmaticaC" w:hAnsi="PragmaticaC"/>
          <w:b/>
          <w:iCs/>
          <w:sz w:val="28"/>
          <w:szCs w:val="28"/>
        </w:rPr>
        <w:t>рябина</w:t>
      </w:r>
      <w:r w:rsidRPr="005E495E">
        <w:rPr>
          <w:rFonts w:ascii="PragmaticaC" w:hAnsi="PragmaticaC"/>
          <w:iCs/>
          <w:sz w:val="28"/>
          <w:szCs w:val="28"/>
        </w:rPr>
        <w:t xml:space="preserve">. Слышен сердитый крик </w:t>
      </w:r>
      <w:r w:rsidRPr="005E495E">
        <w:rPr>
          <w:rFonts w:ascii="PragmaticaC" w:hAnsi="PragmaticaC"/>
          <w:b/>
          <w:iCs/>
          <w:sz w:val="28"/>
          <w:szCs w:val="28"/>
        </w:rPr>
        <w:t>ворона</w:t>
      </w:r>
      <w:r w:rsidRPr="005E495E">
        <w:rPr>
          <w:rFonts w:ascii="PragmaticaC" w:hAnsi="PragmaticaC"/>
          <w:iCs/>
          <w:sz w:val="28"/>
          <w:szCs w:val="28"/>
        </w:rPr>
        <w:t xml:space="preserve">. Хозяин заготовил сено для </w:t>
      </w:r>
      <w:r w:rsidRPr="005E495E">
        <w:rPr>
          <w:rFonts w:ascii="PragmaticaC" w:hAnsi="PragmaticaC"/>
          <w:b/>
          <w:iCs/>
          <w:sz w:val="28"/>
          <w:szCs w:val="28"/>
        </w:rPr>
        <w:t>корова</w:t>
      </w:r>
      <w:r w:rsidRPr="005E495E">
        <w:rPr>
          <w:rFonts w:ascii="PragmaticaC" w:hAnsi="PragmaticaC"/>
          <w:iCs/>
          <w:sz w:val="28"/>
          <w:szCs w:val="28"/>
        </w:rPr>
        <w:t xml:space="preserve">. С </w:t>
      </w:r>
      <w:r w:rsidRPr="005E495E">
        <w:rPr>
          <w:rFonts w:ascii="PragmaticaC" w:hAnsi="PragmaticaC"/>
          <w:b/>
          <w:iCs/>
          <w:sz w:val="28"/>
          <w:szCs w:val="28"/>
        </w:rPr>
        <w:t xml:space="preserve">картина </w:t>
      </w:r>
      <w:r w:rsidRPr="005E495E">
        <w:rPr>
          <w:rFonts w:ascii="PragmaticaC" w:hAnsi="PragmaticaC"/>
          <w:iCs/>
          <w:sz w:val="28"/>
          <w:szCs w:val="28"/>
        </w:rPr>
        <w:t xml:space="preserve">стёрли пыль. На грядках стоят кочаны </w:t>
      </w:r>
      <w:r w:rsidRPr="005E495E">
        <w:rPr>
          <w:rFonts w:ascii="PragmaticaC" w:hAnsi="PragmaticaC"/>
          <w:b/>
          <w:iCs/>
          <w:sz w:val="28"/>
          <w:szCs w:val="28"/>
        </w:rPr>
        <w:t>капуста</w:t>
      </w:r>
      <w:r w:rsidRPr="005E495E">
        <w:rPr>
          <w:rFonts w:ascii="PragmaticaC" w:hAnsi="PragmaticaC"/>
          <w:iCs/>
          <w:sz w:val="28"/>
          <w:szCs w:val="28"/>
        </w:rPr>
        <w:t xml:space="preserve">. Миша снял фантик с </w:t>
      </w:r>
      <w:r w:rsidRPr="005E495E">
        <w:rPr>
          <w:rFonts w:ascii="PragmaticaC" w:hAnsi="PragmaticaC"/>
          <w:b/>
          <w:iCs/>
          <w:sz w:val="28"/>
          <w:szCs w:val="28"/>
        </w:rPr>
        <w:t>конфета</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w:t>
      </w:r>
      <w:r w:rsidRPr="005E495E">
        <w:rPr>
          <w:rFonts w:ascii="PragmaticaC" w:hAnsi="PragmaticaC"/>
          <w:b/>
          <w:iCs/>
          <w:sz w:val="28"/>
          <w:szCs w:val="28"/>
        </w:rPr>
        <w:t xml:space="preserve">утка </w:t>
      </w:r>
      <w:r w:rsidRPr="005E495E">
        <w:rPr>
          <w:rFonts w:ascii="PragmaticaC" w:hAnsi="PragmaticaC"/>
          <w:iCs/>
          <w:sz w:val="28"/>
          <w:szCs w:val="28"/>
        </w:rPr>
        <w:t xml:space="preserve">есть утята. Книгу сняли с </w:t>
      </w:r>
      <w:r w:rsidRPr="005E495E">
        <w:rPr>
          <w:rFonts w:ascii="PragmaticaC" w:hAnsi="PragmaticaC"/>
          <w:b/>
          <w:iCs/>
          <w:sz w:val="28"/>
          <w:szCs w:val="28"/>
        </w:rPr>
        <w:t>полка</w:t>
      </w:r>
      <w:r w:rsidRPr="005E495E">
        <w:rPr>
          <w:rFonts w:ascii="PragmaticaC" w:hAnsi="PragmaticaC"/>
          <w:iCs/>
          <w:sz w:val="28"/>
          <w:szCs w:val="28"/>
        </w:rPr>
        <w:t xml:space="preserve">. У </w:t>
      </w:r>
      <w:r w:rsidRPr="005E495E">
        <w:rPr>
          <w:rFonts w:ascii="PragmaticaC" w:hAnsi="PragmaticaC"/>
          <w:b/>
          <w:iCs/>
          <w:sz w:val="28"/>
          <w:szCs w:val="28"/>
        </w:rPr>
        <w:t>мышка</w:t>
      </w:r>
      <w:r w:rsidRPr="005E495E">
        <w:rPr>
          <w:rFonts w:ascii="PragmaticaC" w:hAnsi="PragmaticaC"/>
          <w:iCs/>
          <w:sz w:val="28"/>
          <w:szCs w:val="28"/>
        </w:rPr>
        <w:t xml:space="preserve"> в норке корка. У </w:t>
      </w:r>
      <w:r w:rsidRPr="005E495E">
        <w:rPr>
          <w:rFonts w:ascii="PragmaticaC" w:hAnsi="PragmaticaC"/>
          <w:b/>
          <w:iCs/>
          <w:sz w:val="28"/>
          <w:szCs w:val="28"/>
        </w:rPr>
        <w:t xml:space="preserve">кошка </w:t>
      </w:r>
      <w:r w:rsidRPr="005E495E">
        <w:rPr>
          <w:rFonts w:ascii="PragmaticaC" w:hAnsi="PragmaticaC"/>
          <w:iCs/>
          <w:sz w:val="28"/>
          <w:szCs w:val="28"/>
        </w:rPr>
        <w:t xml:space="preserve">цепкие когти. Огурцы достали из </w:t>
      </w:r>
      <w:r w:rsidRPr="005E495E">
        <w:rPr>
          <w:rFonts w:ascii="PragmaticaC" w:hAnsi="PragmaticaC"/>
          <w:b/>
          <w:iCs/>
          <w:sz w:val="28"/>
          <w:szCs w:val="28"/>
        </w:rPr>
        <w:t>бочка</w:t>
      </w:r>
      <w:r w:rsidRPr="005E495E">
        <w:rPr>
          <w:rFonts w:ascii="PragmaticaC" w:hAnsi="PragmaticaC"/>
          <w:iCs/>
          <w:sz w:val="28"/>
          <w:szCs w:val="28"/>
        </w:rPr>
        <w:t xml:space="preserve">. Варенье налили из </w:t>
      </w:r>
      <w:r w:rsidRPr="005E495E">
        <w:rPr>
          <w:rFonts w:ascii="PragmaticaC" w:hAnsi="PragmaticaC"/>
          <w:b/>
          <w:iCs/>
          <w:sz w:val="28"/>
          <w:szCs w:val="28"/>
        </w:rPr>
        <w:t>банка</w:t>
      </w:r>
      <w:r w:rsidRPr="005E495E">
        <w:rPr>
          <w:rFonts w:ascii="PragmaticaC" w:hAnsi="PragmaticaC"/>
          <w:iCs/>
          <w:sz w:val="28"/>
          <w:szCs w:val="28"/>
        </w:rPr>
        <w:t xml:space="preserve">. Вещи выложили из </w:t>
      </w:r>
      <w:r w:rsidRPr="005E495E">
        <w:rPr>
          <w:rFonts w:ascii="PragmaticaC" w:hAnsi="PragmaticaC"/>
          <w:b/>
          <w:iCs/>
          <w:sz w:val="28"/>
          <w:szCs w:val="28"/>
        </w:rPr>
        <w:t>сумка</w:t>
      </w:r>
      <w:r w:rsidRPr="005E495E">
        <w:rPr>
          <w:rFonts w:ascii="PragmaticaC" w:hAnsi="PragmaticaC"/>
          <w:iCs/>
          <w:sz w:val="28"/>
          <w:szCs w:val="28"/>
        </w:rPr>
        <w:t xml:space="preserve">. От </w:t>
      </w:r>
      <w:r w:rsidRPr="005E495E">
        <w:rPr>
          <w:rFonts w:ascii="PragmaticaC" w:hAnsi="PragmaticaC"/>
          <w:b/>
          <w:iCs/>
          <w:sz w:val="28"/>
          <w:szCs w:val="28"/>
        </w:rPr>
        <w:t>печка</w:t>
      </w:r>
      <w:r w:rsidRPr="005E495E">
        <w:rPr>
          <w:rFonts w:ascii="PragmaticaC" w:hAnsi="PragmaticaC"/>
          <w:iCs/>
          <w:sz w:val="28"/>
          <w:szCs w:val="28"/>
        </w:rPr>
        <w:t xml:space="preserve"> идёт жар. Рыбаки идут с </w:t>
      </w:r>
      <w:r w:rsidRPr="005E495E">
        <w:rPr>
          <w:rFonts w:ascii="PragmaticaC" w:hAnsi="PragmaticaC"/>
          <w:b/>
          <w:iCs/>
          <w:sz w:val="28"/>
          <w:szCs w:val="28"/>
        </w:rPr>
        <w:t>речка</w:t>
      </w:r>
      <w:r w:rsidRPr="005E495E">
        <w:rPr>
          <w:rFonts w:ascii="PragmaticaC" w:hAnsi="PragmaticaC"/>
          <w:iCs/>
          <w:sz w:val="28"/>
          <w:szCs w:val="28"/>
        </w:rPr>
        <w:t xml:space="preserve">. Из </w:t>
      </w:r>
      <w:r w:rsidRPr="005E495E">
        <w:rPr>
          <w:rFonts w:ascii="PragmaticaC" w:hAnsi="PragmaticaC"/>
          <w:b/>
          <w:iCs/>
          <w:sz w:val="28"/>
          <w:szCs w:val="28"/>
        </w:rPr>
        <w:t xml:space="preserve">книга </w:t>
      </w:r>
      <w:r w:rsidRPr="005E495E">
        <w:rPr>
          <w:rFonts w:ascii="PragmaticaC" w:hAnsi="PragmaticaC"/>
          <w:iCs/>
          <w:sz w:val="28"/>
          <w:szCs w:val="28"/>
        </w:rPr>
        <w:t xml:space="preserve">выпала закладка. На улице холодно без </w:t>
      </w:r>
      <w:r w:rsidRPr="005E495E">
        <w:rPr>
          <w:rFonts w:ascii="PragmaticaC" w:hAnsi="PragmaticaC"/>
          <w:b/>
          <w:iCs/>
          <w:sz w:val="28"/>
          <w:szCs w:val="28"/>
        </w:rPr>
        <w:t>куртка</w:t>
      </w:r>
      <w:r w:rsidRPr="005E495E">
        <w:rPr>
          <w:rFonts w:ascii="PragmaticaC" w:hAnsi="PragmaticaC"/>
          <w:iCs/>
          <w:sz w:val="28"/>
          <w:szCs w:val="28"/>
        </w:rPr>
        <w:t xml:space="preserve">. У </w:t>
      </w:r>
      <w:r w:rsidRPr="005E495E">
        <w:rPr>
          <w:rFonts w:ascii="PragmaticaC" w:hAnsi="PragmaticaC"/>
          <w:b/>
          <w:iCs/>
          <w:sz w:val="28"/>
          <w:szCs w:val="28"/>
        </w:rPr>
        <w:t>улитка</w:t>
      </w:r>
      <w:r w:rsidRPr="005E495E">
        <w:rPr>
          <w:rFonts w:ascii="PragmaticaC" w:hAnsi="PragmaticaC"/>
          <w:iCs/>
          <w:sz w:val="28"/>
          <w:szCs w:val="28"/>
        </w:rPr>
        <w:t xml:space="preserve"> длинные рожки. Раздался лай </w:t>
      </w:r>
      <w:r w:rsidRPr="005E495E">
        <w:rPr>
          <w:rFonts w:ascii="PragmaticaC" w:hAnsi="PragmaticaC"/>
          <w:b/>
          <w:iCs/>
          <w:sz w:val="28"/>
          <w:szCs w:val="28"/>
        </w:rPr>
        <w:t>собака</w:t>
      </w:r>
      <w:r w:rsidRPr="005E495E">
        <w:rPr>
          <w:rFonts w:ascii="PragmaticaC" w:hAnsi="PragmaticaC"/>
          <w:iCs/>
          <w:sz w:val="28"/>
          <w:szCs w:val="28"/>
        </w:rPr>
        <w:t xml:space="preserve">. Коля сделал кораблик из </w:t>
      </w:r>
      <w:r w:rsidRPr="005E495E">
        <w:rPr>
          <w:rFonts w:ascii="PragmaticaC" w:hAnsi="PragmaticaC"/>
          <w:b/>
          <w:iCs/>
          <w:sz w:val="28"/>
          <w:szCs w:val="28"/>
        </w:rPr>
        <w:t>бумага</w:t>
      </w:r>
      <w:r w:rsidRPr="005E495E">
        <w:rPr>
          <w:rFonts w:ascii="PragmaticaC" w:hAnsi="PragmaticaC"/>
          <w:iCs/>
          <w:sz w:val="28"/>
          <w:szCs w:val="28"/>
        </w:rPr>
        <w:t xml:space="preserve">. Мы услышали крик </w:t>
      </w:r>
      <w:r w:rsidRPr="005E495E">
        <w:rPr>
          <w:rFonts w:ascii="PragmaticaC" w:hAnsi="PragmaticaC"/>
          <w:b/>
          <w:iCs/>
          <w:sz w:val="28"/>
          <w:szCs w:val="28"/>
        </w:rPr>
        <w:t>сорока</w:t>
      </w:r>
      <w:r w:rsidRPr="005E495E">
        <w:rPr>
          <w:rFonts w:ascii="PragmaticaC" w:hAnsi="PragmaticaC"/>
          <w:iCs/>
          <w:sz w:val="28"/>
          <w:szCs w:val="28"/>
        </w:rPr>
        <w:t xml:space="preserve">. Из </w:t>
      </w:r>
      <w:r w:rsidRPr="005E495E">
        <w:rPr>
          <w:rFonts w:ascii="PragmaticaC" w:hAnsi="PragmaticaC"/>
          <w:b/>
          <w:iCs/>
          <w:sz w:val="28"/>
          <w:szCs w:val="28"/>
        </w:rPr>
        <w:t xml:space="preserve">калитка </w:t>
      </w:r>
      <w:r w:rsidRPr="005E495E">
        <w:rPr>
          <w:rFonts w:ascii="PragmaticaC" w:hAnsi="PragmaticaC"/>
          <w:iCs/>
          <w:sz w:val="28"/>
          <w:szCs w:val="28"/>
        </w:rPr>
        <w:t xml:space="preserve">вышел дедушка. Мы принесли из леса </w:t>
      </w:r>
      <w:r w:rsidRPr="005E495E">
        <w:rPr>
          <w:rFonts w:ascii="PragmaticaC" w:hAnsi="PragmaticaC"/>
          <w:b/>
          <w:iCs/>
          <w:sz w:val="28"/>
          <w:szCs w:val="28"/>
        </w:rPr>
        <w:t>черника</w:t>
      </w:r>
      <w:r w:rsidRPr="005E495E">
        <w:rPr>
          <w:rFonts w:ascii="PragmaticaC" w:hAnsi="PragmaticaC"/>
          <w:iCs/>
          <w:sz w:val="28"/>
          <w:szCs w:val="28"/>
        </w:rPr>
        <w:t xml:space="preserve"> и </w:t>
      </w:r>
      <w:r w:rsidRPr="005E495E">
        <w:rPr>
          <w:rFonts w:ascii="PragmaticaC" w:hAnsi="PragmaticaC"/>
          <w:b/>
          <w:iCs/>
          <w:sz w:val="28"/>
          <w:szCs w:val="28"/>
        </w:rPr>
        <w:t>земляника</w:t>
      </w:r>
      <w:r w:rsidRPr="005E495E">
        <w:rPr>
          <w:rFonts w:ascii="PragmaticaC" w:hAnsi="PragmaticaC"/>
          <w:iCs/>
          <w:sz w:val="28"/>
          <w:szCs w:val="28"/>
        </w:rPr>
        <w:t xml:space="preserve">. Бабушка варит варенье из </w:t>
      </w:r>
      <w:r w:rsidRPr="005E495E">
        <w:rPr>
          <w:rFonts w:ascii="PragmaticaC" w:hAnsi="PragmaticaC"/>
          <w:b/>
          <w:iCs/>
          <w:sz w:val="28"/>
          <w:szCs w:val="28"/>
        </w:rPr>
        <w:t>брусника</w:t>
      </w:r>
      <w:r w:rsidRPr="005E495E">
        <w:rPr>
          <w:rFonts w:ascii="PragmaticaC" w:hAnsi="PragmaticaC"/>
          <w:iCs/>
          <w:sz w:val="28"/>
          <w:szCs w:val="28"/>
        </w:rPr>
        <w:t xml:space="preserve"> и </w:t>
      </w:r>
      <w:r w:rsidRPr="005E495E">
        <w:rPr>
          <w:rFonts w:ascii="PragmaticaC" w:hAnsi="PragmaticaC"/>
          <w:b/>
          <w:iCs/>
          <w:sz w:val="28"/>
          <w:szCs w:val="28"/>
        </w:rPr>
        <w:t>ежевика</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 лесу много </w:t>
      </w:r>
      <w:r w:rsidRPr="005E495E">
        <w:rPr>
          <w:rFonts w:ascii="PragmaticaC" w:hAnsi="PragmaticaC"/>
          <w:b/>
          <w:iCs/>
          <w:sz w:val="28"/>
          <w:szCs w:val="28"/>
        </w:rPr>
        <w:t>дичь</w:t>
      </w:r>
      <w:r w:rsidRPr="005E495E">
        <w:rPr>
          <w:rFonts w:ascii="PragmaticaC" w:hAnsi="PragmaticaC"/>
          <w:iCs/>
          <w:sz w:val="28"/>
          <w:szCs w:val="28"/>
        </w:rPr>
        <w:t xml:space="preserve">. Пироги достали из </w:t>
      </w:r>
      <w:r w:rsidRPr="005E495E">
        <w:rPr>
          <w:rFonts w:ascii="PragmaticaC" w:hAnsi="PragmaticaC"/>
          <w:b/>
          <w:iCs/>
          <w:sz w:val="28"/>
          <w:szCs w:val="28"/>
        </w:rPr>
        <w:t>печь</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Мальчик взял учебник по родной </w:t>
      </w:r>
      <w:r w:rsidRPr="005E495E">
        <w:rPr>
          <w:rFonts w:ascii="PragmaticaC" w:hAnsi="PragmaticaC"/>
          <w:b/>
          <w:iCs/>
          <w:sz w:val="28"/>
          <w:szCs w:val="28"/>
        </w:rPr>
        <w:t>речь</w:t>
      </w:r>
      <w:r w:rsidRPr="005E495E">
        <w:rPr>
          <w:rFonts w:ascii="PragmaticaC" w:hAnsi="PragmaticaC"/>
          <w:iCs/>
          <w:sz w:val="28"/>
          <w:szCs w:val="28"/>
        </w:rPr>
        <w:t xml:space="preserve">. Вася проснулся посреди </w:t>
      </w:r>
      <w:r w:rsidRPr="005E495E">
        <w:rPr>
          <w:rFonts w:ascii="PragmaticaC" w:hAnsi="PragmaticaC"/>
          <w:b/>
          <w:iCs/>
          <w:sz w:val="28"/>
          <w:szCs w:val="28"/>
        </w:rPr>
        <w:t>ночь</w:t>
      </w:r>
      <w:r w:rsidRPr="005E495E">
        <w:rPr>
          <w:rFonts w:ascii="PragmaticaC" w:hAnsi="PragmaticaC"/>
          <w:iCs/>
          <w:sz w:val="28"/>
          <w:szCs w:val="28"/>
        </w:rPr>
        <w:t xml:space="preserve">. В кармане лежало мало </w:t>
      </w:r>
      <w:r w:rsidRPr="005E495E">
        <w:rPr>
          <w:rFonts w:ascii="PragmaticaC" w:hAnsi="PragmaticaC"/>
          <w:b/>
          <w:iCs/>
          <w:sz w:val="28"/>
          <w:szCs w:val="28"/>
        </w:rPr>
        <w:t>мелочь</w:t>
      </w:r>
      <w:r w:rsidRPr="005E495E">
        <w:rPr>
          <w:rFonts w:ascii="PragmaticaC" w:hAnsi="PragmaticaC"/>
          <w:iCs/>
          <w:sz w:val="28"/>
          <w:szCs w:val="28"/>
        </w:rPr>
        <w:t xml:space="preserve">. В углу была норка </w:t>
      </w:r>
      <w:r w:rsidRPr="005E495E">
        <w:rPr>
          <w:rFonts w:ascii="PragmaticaC" w:hAnsi="PragmaticaC"/>
          <w:b/>
          <w:iCs/>
          <w:sz w:val="28"/>
          <w:szCs w:val="28"/>
        </w:rPr>
        <w:t>мышь</w:t>
      </w:r>
      <w:r w:rsidRPr="005E495E">
        <w:rPr>
          <w:rFonts w:ascii="PragmaticaC" w:hAnsi="PragmaticaC"/>
          <w:iCs/>
          <w:sz w:val="28"/>
          <w:szCs w:val="28"/>
        </w:rPr>
        <w:t xml:space="preserve">. У мамы много чёрной </w:t>
      </w:r>
      <w:r w:rsidRPr="005E495E">
        <w:rPr>
          <w:rFonts w:ascii="PragmaticaC" w:hAnsi="PragmaticaC"/>
          <w:b/>
          <w:iCs/>
          <w:sz w:val="28"/>
          <w:szCs w:val="28"/>
        </w:rPr>
        <w:t>тушь</w:t>
      </w:r>
      <w:r w:rsidRPr="005E495E">
        <w:rPr>
          <w:rFonts w:ascii="PragmaticaC" w:hAnsi="PragmaticaC"/>
          <w:iCs/>
          <w:sz w:val="28"/>
          <w:szCs w:val="28"/>
        </w:rPr>
        <w:t xml:space="preserve">. Девочка открыла коробку </w:t>
      </w:r>
      <w:r w:rsidRPr="005E495E">
        <w:rPr>
          <w:rFonts w:ascii="PragmaticaC" w:hAnsi="PragmaticaC"/>
          <w:b/>
          <w:iCs/>
          <w:sz w:val="28"/>
          <w:szCs w:val="28"/>
        </w:rPr>
        <w:t>гуашь</w:t>
      </w:r>
      <w:r w:rsidRPr="005E495E">
        <w:rPr>
          <w:rFonts w:ascii="PragmaticaC" w:hAnsi="PragmaticaC"/>
          <w:iCs/>
          <w:sz w:val="28"/>
          <w:szCs w:val="28"/>
        </w:rPr>
        <w:t xml:space="preserve">. В сарае был ящик для </w:t>
      </w:r>
      <w:r w:rsidRPr="005E495E">
        <w:rPr>
          <w:rFonts w:ascii="PragmaticaC" w:hAnsi="PragmaticaC"/>
          <w:b/>
          <w:iCs/>
          <w:sz w:val="28"/>
          <w:szCs w:val="28"/>
        </w:rPr>
        <w:t>ветошь</w:t>
      </w:r>
      <w:r w:rsidRPr="005E495E">
        <w:rPr>
          <w:rFonts w:ascii="PragmaticaC" w:hAnsi="PragmaticaC"/>
          <w:iCs/>
          <w:sz w:val="28"/>
          <w:szCs w:val="28"/>
        </w:rPr>
        <w:t xml:space="preserve">. В этой </w:t>
      </w:r>
      <w:r w:rsidRPr="005E495E">
        <w:rPr>
          <w:rFonts w:ascii="PragmaticaC" w:hAnsi="PragmaticaC"/>
          <w:b/>
          <w:iCs/>
          <w:sz w:val="28"/>
          <w:szCs w:val="28"/>
        </w:rPr>
        <w:t>пустошь</w:t>
      </w:r>
      <w:r w:rsidRPr="005E495E">
        <w:rPr>
          <w:rFonts w:ascii="PragmaticaC" w:hAnsi="PragmaticaC"/>
          <w:iCs/>
          <w:sz w:val="28"/>
          <w:szCs w:val="28"/>
        </w:rPr>
        <w:t xml:space="preserve"> будет кладовка. Во дворе много </w:t>
      </w:r>
      <w:r w:rsidRPr="005E495E">
        <w:rPr>
          <w:rFonts w:ascii="PragmaticaC" w:hAnsi="PragmaticaC"/>
          <w:b/>
          <w:iCs/>
          <w:sz w:val="28"/>
          <w:szCs w:val="28"/>
        </w:rPr>
        <w:t>молодёжь</w:t>
      </w:r>
      <w:r w:rsidRPr="005E495E">
        <w:rPr>
          <w:rFonts w:ascii="PragmaticaC" w:hAnsi="PragmaticaC"/>
          <w:iCs/>
          <w:sz w:val="28"/>
          <w:szCs w:val="28"/>
        </w:rPr>
        <w:t xml:space="preserve">. </w:t>
      </w:r>
    </w:p>
    <w:p w:rsidR="002D7067" w:rsidRPr="005E495E" w:rsidRDefault="002D7067" w:rsidP="002D7067">
      <w:pPr>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w:t>
      </w:r>
      <w:r w:rsidRPr="005E495E">
        <w:rPr>
          <w:rFonts w:ascii="PragmaticaC" w:hAnsi="PragmaticaC"/>
          <w:b/>
          <w:iCs/>
          <w:sz w:val="28"/>
          <w:szCs w:val="28"/>
        </w:rPr>
        <w:t xml:space="preserve">ель </w:t>
      </w:r>
      <w:r w:rsidRPr="005E495E">
        <w:rPr>
          <w:rFonts w:ascii="PragmaticaC" w:hAnsi="PragmaticaC"/>
          <w:iCs/>
          <w:sz w:val="28"/>
          <w:szCs w:val="28"/>
        </w:rPr>
        <w:t xml:space="preserve">смолистый запах. Лодку сняли с </w:t>
      </w:r>
      <w:r w:rsidRPr="005E495E">
        <w:rPr>
          <w:rFonts w:ascii="PragmaticaC" w:hAnsi="PragmaticaC"/>
          <w:b/>
          <w:iCs/>
          <w:sz w:val="28"/>
          <w:szCs w:val="28"/>
        </w:rPr>
        <w:t>мель</w:t>
      </w:r>
      <w:r w:rsidRPr="005E495E">
        <w:rPr>
          <w:rFonts w:ascii="PragmaticaC" w:hAnsi="PragmaticaC"/>
          <w:iCs/>
          <w:sz w:val="28"/>
          <w:szCs w:val="28"/>
        </w:rPr>
        <w:t xml:space="preserve">. Из </w:t>
      </w:r>
      <w:r w:rsidRPr="005E495E">
        <w:rPr>
          <w:rFonts w:ascii="PragmaticaC" w:hAnsi="PragmaticaC"/>
          <w:b/>
          <w:iCs/>
          <w:sz w:val="28"/>
          <w:szCs w:val="28"/>
        </w:rPr>
        <w:t>цепь</w:t>
      </w:r>
      <w:r w:rsidRPr="005E495E">
        <w:rPr>
          <w:rFonts w:ascii="PragmaticaC" w:hAnsi="PragmaticaC"/>
          <w:iCs/>
          <w:sz w:val="28"/>
          <w:szCs w:val="28"/>
        </w:rPr>
        <w:t xml:space="preserve"> выпало звено. Ветер дует из </w:t>
      </w:r>
      <w:r w:rsidRPr="005E495E">
        <w:rPr>
          <w:rFonts w:ascii="PragmaticaC" w:hAnsi="PragmaticaC"/>
          <w:b/>
          <w:iCs/>
          <w:sz w:val="28"/>
          <w:szCs w:val="28"/>
        </w:rPr>
        <w:t>щель</w:t>
      </w:r>
      <w:r w:rsidRPr="005E495E">
        <w:rPr>
          <w:rFonts w:ascii="PragmaticaC" w:hAnsi="PragmaticaC"/>
          <w:iCs/>
          <w:sz w:val="28"/>
          <w:szCs w:val="28"/>
        </w:rPr>
        <w:t xml:space="preserve">. Дождь отмыл листья от </w:t>
      </w:r>
      <w:r w:rsidRPr="005E495E">
        <w:rPr>
          <w:rFonts w:ascii="PragmaticaC" w:hAnsi="PragmaticaC"/>
          <w:b/>
          <w:iCs/>
          <w:sz w:val="28"/>
          <w:szCs w:val="28"/>
        </w:rPr>
        <w:t>пыль</w:t>
      </w:r>
      <w:r w:rsidRPr="005E495E">
        <w:rPr>
          <w:rFonts w:ascii="PragmaticaC" w:hAnsi="PragmaticaC"/>
          <w:iCs/>
          <w:sz w:val="28"/>
          <w:szCs w:val="28"/>
        </w:rPr>
        <w:t xml:space="preserve">. У </w:t>
      </w:r>
      <w:r w:rsidRPr="005E495E">
        <w:rPr>
          <w:rFonts w:ascii="PragmaticaC" w:hAnsi="PragmaticaC"/>
          <w:b/>
          <w:iCs/>
          <w:sz w:val="28"/>
          <w:szCs w:val="28"/>
        </w:rPr>
        <w:t xml:space="preserve">рысь </w:t>
      </w:r>
      <w:r w:rsidRPr="005E495E">
        <w:rPr>
          <w:rFonts w:ascii="PragmaticaC" w:hAnsi="PragmaticaC"/>
          <w:iCs/>
          <w:sz w:val="28"/>
          <w:szCs w:val="28"/>
        </w:rPr>
        <w:t xml:space="preserve">на ушах кисточки. У крыльца много </w:t>
      </w:r>
      <w:r w:rsidRPr="005E495E">
        <w:rPr>
          <w:rFonts w:ascii="PragmaticaC" w:hAnsi="PragmaticaC"/>
          <w:b/>
          <w:iCs/>
          <w:sz w:val="28"/>
          <w:szCs w:val="28"/>
        </w:rPr>
        <w:t>грязь</w:t>
      </w:r>
      <w:r w:rsidRPr="005E495E">
        <w:rPr>
          <w:rFonts w:ascii="PragmaticaC" w:hAnsi="PragmaticaC"/>
          <w:iCs/>
          <w:sz w:val="28"/>
          <w:szCs w:val="28"/>
        </w:rPr>
        <w:t xml:space="preserve">. В шкафу много </w:t>
      </w:r>
      <w:r w:rsidRPr="005E495E">
        <w:rPr>
          <w:rFonts w:ascii="PragmaticaC" w:hAnsi="PragmaticaC"/>
          <w:b/>
          <w:iCs/>
          <w:sz w:val="28"/>
          <w:szCs w:val="28"/>
        </w:rPr>
        <w:t>обувь</w:t>
      </w:r>
      <w:r w:rsidRPr="005E495E">
        <w:rPr>
          <w:rFonts w:ascii="PragmaticaC" w:hAnsi="PragmaticaC"/>
          <w:iCs/>
          <w:sz w:val="28"/>
          <w:szCs w:val="28"/>
        </w:rPr>
        <w:t xml:space="preserve">. Цветут кусты </w:t>
      </w:r>
      <w:r w:rsidRPr="005E495E">
        <w:rPr>
          <w:rFonts w:ascii="PragmaticaC" w:hAnsi="PragmaticaC"/>
          <w:b/>
          <w:iCs/>
          <w:sz w:val="28"/>
          <w:szCs w:val="28"/>
        </w:rPr>
        <w:t>сирень</w:t>
      </w:r>
      <w:r w:rsidRPr="005E495E">
        <w:rPr>
          <w:rFonts w:ascii="PragmaticaC" w:hAnsi="PragmaticaC"/>
          <w:iCs/>
          <w:sz w:val="28"/>
          <w:szCs w:val="28"/>
        </w:rPr>
        <w:t xml:space="preserve">. В магазине большой выбор </w:t>
      </w:r>
      <w:r w:rsidRPr="005E495E">
        <w:rPr>
          <w:rFonts w:ascii="PragmaticaC" w:hAnsi="PragmaticaC"/>
          <w:b/>
          <w:iCs/>
          <w:sz w:val="28"/>
          <w:szCs w:val="28"/>
        </w:rPr>
        <w:t>мебель</w:t>
      </w:r>
      <w:r w:rsidRPr="005E495E">
        <w:rPr>
          <w:rFonts w:ascii="PragmaticaC" w:hAnsi="PragmaticaC"/>
          <w:iCs/>
          <w:sz w:val="28"/>
          <w:szCs w:val="28"/>
        </w:rPr>
        <w:t xml:space="preserve">. Юра получил две </w:t>
      </w:r>
      <w:r w:rsidRPr="005E495E">
        <w:rPr>
          <w:rFonts w:ascii="PragmaticaC" w:hAnsi="PragmaticaC"/>
          <w:b/>
          <w:iCs/>
          <w:sz w:val="28"/>
          <w:szCs w:val="28"/>
        </w:rPr>
        <w:t>медаль</w:t>
      </w:r>
      <w:r w:rsidRPr="005E495E">
        <w:rPr>
          <w:rFonts w:ascii="PragmaticaC" w:hAnsi="PragmaticaC"/>
          <w:iCs/>
          <w:sz w:val="28"/>
          <w:szCs w:val="28"/>
        </w:rPr>
        <w:t xml:space="preserve">. Жеребёнок ходит возле </w:t>
      </w:r>
      <w:r w:rsidRPr="005E495E">
        <w:rPr>
          <w:rFonts w:ascii="PragmaticaC" w:hAnsi="PragmaticaC"/>
          <w:b/>
          <w:iCs/>
          <w:sz w:val="28"/>
          <w:szCs w:val="28"/>
        </w:rPr>
        <w:t>лошадь</w:t>
      </w:r>
      <w:r w:rsidRPr="005E495E">
        <w:rPr>
          <w:rFonts w:ascii="PragmaticaC" w:hAnsi="PragmaticaC"/>
          <w:iCs/>
          <w:sz w:val="28"/>
          <w:szCs w:val="28"/>
        </w:rPr>
        <w:t xml:space="preserve">. За окном слышен стук </w:t>
      </w:r>
      <w:r w:rsidRPr="005E495E">
        <w:rPr>
          <w:rFonts w:ascii="PragmaticaC" w:hAnsi="PragmaticaC"/>
          <w:b/>
          <w:iCs/>
          <w:sz w:val="28"/>
          <w:szCs w:val="28"/>
        </w:rPr>
        <w:t>капель</w:t>
      </w:r>
      <w:r w:rsidRPr="005E495E">
        <w:rPr>
          <w:rFonts w:ascii="PragmaticaC" w:hAnsi="PragmaticaC"/>
          <w:iCs/>
          <w:sz w:val="28"/>
          <w:szCs w:val="28"/>
        </w:rPr>
        <w:t xml:space="preserve">. В папке нет одной </w:t>
      </w:r>
      <w:r w:rsidRPr="005E495E">
        <w:rPr>
          <w:rFonts w:ascii="PragmaticaC" w:hAnsi="PragmaticaC"/>
          <w:b/>
          <w:iCs/>
          <w:sz w:val="28"/>
          <w:szCs w:val="28"/>
        </w:rPr>
        <w:t>тетрадь</w:t>
      </w:r>
      <w:r w:rsidRPr="005E495E">
        <w:rPr>
          <w:rFonts w:ascii="PragmaticaC" w:hAnsi="PragmaticaC"/>
          <w:iCs/>
          <w:sz w:val="28"/>
          <w:szCs w:val="28"/>
        </w:rPr>
        <w:t xml:space="preserve">. Петя любит салат из </w:t>
      </w:r>
      <w:r w:rsidRPr="005E495E">
        <w:rPr>
          <w:rFonts w:ascii="PragmaticaC" w:hAnsi="PragmaticaC"/>
          <w:b/>
          <w:iCs/>
          <w:sz w:val="28"/>
          <w:szCs w:val="28"/>
        </w:rPr>
        <w:t>морковь</w:t>
      </w:r>
      <w:r w:rsidRPr="005E495E">
        <w:rPr>
          <w:rFonts w:ascii="PragmaticaC" w:hAnsi="PragmaticaC"/>
          <w:iCs/>
          <w:sz w:val="28"/>
          <w:szCs w:val="28"/>
        </w:rPr>
        <w:t xml:space="preserve">. После </w:t>
      </w:r>
      <w:r w:rsidRPr="005E495E">
        <w:rPr>
          <w:rFonts w:ascii="PragmaticaC" w:hAnsi="PragmaticaC"/>
          <w:b/>
          <w:iCs/>
          <w:sz w:val="28"/>
          <w:szCs w:val="28"/>
        </w:rPr>
        <w:t>метель</w:t>
      </w:r>
      <w:r w:rsidRPr="005E495E">
        <w:rPr>
          <w:rFonts w:ascii="PragmaticaC" w:hAnsi="PragmaticaC"/>
          <w:iCs/>
          <w:sz w:val="28"/>
          <w:szCs w:val="28"/>
        </w:rPr>
        <w:t xml:space="preserve"> во дворе большие сугробы. У Оли пакет </w:t>
      </w:r>
      <w:r w:rsidRPr="005E495E">
        <w:rPr>
          <w:rFonts w:ascii="PragmaticaC" w:hAnsi="PragmaticaC"/>
          <w:b/>
          <w:iCs/>
          <w:sz w:val="28"/>
          <w:szCs w:val="28"/>
        </w:rPr>
        <w:t>карамель</w:t>
      </w:r>
      <w:r w:rsidRPr="005E495E">
        <w:rPr>
          <w:rFonts w:ascii="PragmaticaC" w:hAnsi="PragmaticaC"/>
          <w:iCs/>
          <w:sz w:val="28"/>
          <w:szCs w:val="28"/>
        </w:rPr>
        <w:t xml:space="preserve">. Мальчик стоит возле </w:t>
      </w:r>
      <w:r w:rsidRPr="005E495E">
        <w:rPr>
          <w:rFonts w:ascii="PragmaticaC" w:hAnsi="PragmaticaC"/>
          <w:b/>
          <w:iCs/>
          <w:sz w:val="28"/>
          <w:szCs w:val="28"/>
        </w:rPr>
        <w:t>карусель</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r w:rsidRPr="005E495E">
        <w:rPr>
          <w:rFonts w:ascii="PragmaticaC" w:hAnsi="PragmaticaC"/>
          <w:iCs/>
          <w:color w:val="4F81BD"/>
          <w:sz w:val="28"/>
          <w:szCs w:val="28"/>
        </w:rPr>
        <w:t xml:space="preserve"> </w:t>
      </w: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Удочку достали со </w:t>
      </w:r>
      <w:r w:rsidRPr="005E495E">
        <w:rPr>
          <w:rFonts w:ascii="PragmaticaC" w:hAnsi="PragmaticaC"/>
          <w:b/>
          <w:iCs/>
          <w:sz w:val="28"/>
          <w:szCs w:val="28"/>
        </w:rPr>
        <w:t>дно</w:t>
      </w:r>
      <w:r w:rsidRPr="005E495E">
        <w:rPr>
          <w:rFonts w:ascii="PragmaticaC" w:hAnsi="PragmaticaC"/>
          <w:iCs/>
          <w:sz w:val="28"/>
          <w:szCs w:val="28"/>
        </w:rPr>
        <w:t xml:space="preserve">. Коля нашёл два </w:t>
      </w:r>
      <w:r w:rsidRPr="005E495E">
        <w:rPr>
          <w:rFonts w:ascii="PragmaticaC" w:hAnsi="PragmaticaC"/>
          <w:b/>
          <w:iCs/>
          <w:sz w:val="28"/>
          <w:szCs w:val="28"/>
        </w:rPr>
        <w:t>перо</w:t>
      </w:r>
      <w:r w:rsidRPr="005E495E">
        <w:rPr>
          <w:rFonts w:ascii="PragmaticaC" w:hAnsi="PragmaticaC"/>
          <w:iCs/>
          <w:sz w:val="28"/>
          <w:szCs w:val="28"/>
        </w:rPr>
        <w:t xml:space="preserve">. Таня смотрит из </w:t>
      </w:r>
      <w:r w:rsidRPr="005E495E">
        <w:rPr>
          <w:rFonts w:ascii="PragmaticaC" w:hAnsi="PragmaticaC"/>
          <w:b/>
          <w:iCs/>
          <w:sz w:val="28"/>
          <w:szCs w:val="28"/>
        </w:rPr>
        <w:t>окно</w:t>
      </w:r>
      <w:r w:rsidRPr="005E495E">
        <w:rPr>
          <w:rFonts w:ascii="PragmaticaC" w:hAnsi="PragmaticaC"/>
          <w:iCs/>
          <w:sz w:val="28"/>
          <w:szCs w:val="28"/>
        </w:rPr>
        <w:t xml:space="preserve">. Лида смыла мыло с </w:t>
      </w:r>
      <w:r w:rsidRPr="005E495E">
        <w:rPr>
          <w:rFonts w:ascii="PragmaticaC" w:hAnsi="PragmaticaC"/>
          <w:b/>
          <w:iCs/>
          <w:sz w:val="28"/>
          <w:szCs w:val="28"/>
        </w:rPr>
        <w:t>лицо</w:t>
      </w:r>
      <w:r w:rsidRPr="005E495E">
        <w:rPr>
          <w:rFonts w:ascii="PragmaticaC" w:hAnsi="PragmaticaC"/>
          <w:iCs/>
          <w:sz w:val="28"/>
          <w:szCs w:val="28"/>
        </w:rPr>
        <w:t xml:space="preserve">. Воду вылили из </w:t>
      </w:r>
      <w:r w:rsidRPr="005E495E">
        <w:rPr>
          <w:rFonts w:ascii="PragmaticaC" w:hAnsi="PragmaticaC"/>
          <w:b/>
          <w:iCs/>
          <w:sz w:val="28"/>
          <w:szCs w:val="28"/>
        </w:rPr>
        <w:t>ведро</w:t>
      </w:r>
      <w:r w:rsidRPr="005E495E">
        <w:rPr>
          <w:rFonts w:ascii="PragmaticaC" w:hAnsi="PragmaticaC"/>
          <w:iCs/>
          <w:sz w:val="28"/>
          <w:szCs w:val="28"/>
        </w:rPr>
        <w:t xml:space="preserve">. В поле идёт уборка </w:t>
      </w:r>
      <w:r w:rsidRPr="005E495E">
        <w:rPr>
          <w:rFonts w:ascii="PragmaticaC" w:hAnsi="PragmaticaC"/>
          <w:b/>
          <w:iCs/>
          <w:sz w:val="28"/>
          <w:szCs w:val="28"/>
        </w:rPr>
        <w:t>зерно</w:t>
      </w:r>
      <w:r w:rsidRPr="005E495E">
        <w:rPr>
          <w:rFonts w:ascii="PragmaticaC" w:hAnsi="PragmaticaC"/>
          <w:iCs/>
          <w:sz w:val="28"/>
          <w:szCs w:val="28"/>
        </w:rPr>
        <w:t xml:space="preserve">. Из </w:t>
      </w:r>
      <w:r w:rsidRPr="005E495E">
        <w:rPr>
          <w:rFonts w:ascii="PragmaticaC" w:hAnsi="PragmaticaC"/>
          <w:b/>
          <w:iCs/>
          <w:sz w:val="28"/>
          <w:szCs w:val="28"/>
        </w:rPr>
        <w:t>крыло</w:t>
      </w:r>
      <w:r w:rsidRPr="005E495E">
        <w:rPr>
          <w:rFonts w:ascii="PragmaticaC" w:hAnsi="PragmaticaC"/>
          <w:iCs/>
          <w:sz w:val="28"/>
          <w:szCs w:val="28"/>
        </w:rPr>
        <w:t xml:space="preserve"> выпало перо. Филин вылетел из </w:t>
      </w:r>
      <w:r w:rsidRPr="005E495E">
        <w:rPr>
          <w:rFonts w:ascii="PragmaticaC" w:hAnsi="PragmaticaC"/>
          <w:b/>
          <w:iCs/>
          <w:sz w:val="28"/>
          <w:szCs w:val="28"/>
        </w:rPr>
        <w:t>дупло</w:t>
      </w:r>
      <w:r w:rsidRPr="005E495E">
        <w:rPr>
          <w:rFonts w:ascii="PragmaticaC" w:hAnsi="PragmaticaC"/>
          <w:iCs/>
          <w:sz w:val="28"/>
          <w:szCs w:val="28"/>
        </w:rPr>
        <w:t xml:space="preserve">. От друга давно нет </w:t>
      </w:r>
      <w:r w:rsidRPr="005E495E">
        <w:rPr>
          <w:rFonts w:ascii="PragmaticaC" w:hAnsi="PragmaticaC"/>
          <w:b/>
          <w:iCs/>
          <w:sz w:val="28"/>
          <w:szCs w:val="28"/>
        </w:rPr>
        <w:t>письмо</w:t>
      </w:r>
      <w:r w:rsidRPr="005E495E">
        <w:rPr>
          <w:rFonts w:ascii="PragmaticaC" w:hAnsi="PragmaticaC"/>
          <w:iCs/>
          <w:sz w:val="28"/>
          <w:szCs w:val="28"/>
        </w:rPr>
        <w:t xml:space="preserve">. В шкатулке было три </w:t>
      </w:r>
      <w:r w:rsidRPr="005E495E">
        <w:rPr>
          <w:rFonts w:ascii="PragmaticaC" w:hAnsi="PragmaticaC"/>
          <w:b/>
          <w:iCs/>
          <w:sz w:val="28"/>
          <w:szCs w:val="28"/>
        </w:rPr>
        <w:t>кольцо</w:t>
      </w:r>
      <w:r w:rsidRPr="005E495E">
        <w:rPr>
          <w:rFonts w:ascii="PragmaticaC" w:hAnsi="PragmaticaC"/>
          <w:iCs/>
          <w:sz w:val="28"/>
          <w:szCs w:val="28"/>
        </w:rPr>
        <w:t xml:space="preserve">. Плотник пилит </w:t>
      </w:r>
      <w:r w:rsidRPr="005E495E">
        <w:rPr>
          <w:rFonts w:ascii="PragmaticaC" w:hAnsi="PragmaticaC"/>
          <w:b/>
          <w:iCs/>
          <w:sz w:val="28"/>
          <w:szCs w:val="28"/>
        </w:rPr>
        <w:t>бревно</w:t>
      </w:r>
      <w:r w:rsidRPr="005E495E">
        <w:rPr>
          <w:rFonts w:ascii="PragmaticaC" w:hAnsi="PragmaticaC"/>
          <w:iCs/>
          <w:sz w:val="28"/>
          <w:szCs w:val="28"/>
        </w:rPr>
        <w:t xml:space="preserve">. Птенец выпал из </w:t>
      </w:r>
      <w:r w:rsidRPr="005E495E">
        <w:rPr>
          <w:rFonts w:ascii="PragmaticaC" w:hAnsi="PragmaticaC"/>
          <w:b/>
          <w:iCs/>
          <w:sz w:val="28"/>
          <w:szCs w:val="28"/>
        </w:rPr>
        <w:t>гнездо</w:t>
      </w:r>
      <w:r w:rsidRPr="005E495E">
        <w:rPr>
          <w:rFonts w:ascii="PragmaticaC" w:hAnsi="PragmaticaC"/>
          <w:iCs/>
          <w:sz w:val="28"/>
          <w:szCs w:val="28"/>
        </w:rPr>
        <w:t xml:space="preserve">. Возле </w:t>
      </w:r>
      <w:r w:rsidRPr="005E495E">
        <w:rPr>
          <w:rFonts w:ascii="PragmaticaC" w:hAnsi="PragmaticaC"/>
          <w:b/>
          <w:iCs/>
          <w:sz w:val="28"/>
          <w:szCs w:val="28"/>
        </w:rPr>
        <w:t xml:space="preserve">крыльцо </w:t>
      </w:r>
      <w:r w:rsidRPr="005E495E">
        <w:rPr>
          <w:rFonts w:ascii="PragmaticaC" w:hAnsi="PragmaticaC"/>
          <w:iCs/>
          <w:sz w:val="28"/>
          <w:szCs w:val="28"/>
        </w:rPr>
        <w:t xml:space="preserve">лужи и грязь. В окне не хватает </w:t>
      </w:r>
      <w:r w:rsidRPr="005E495E">
        <w:rPr>
          <w:rFonts w:ascii="PragmaticaC" w:hAnsi="PragmaticaC"/>
          <w:b/>
          <w:iCs/>
          <w:sz w:val="28"/>
          <w:szCs w:val="28"/>
        </w:rPr>
        <w:t>стекло</w:t>
      </w:r>
      <w:r w:rsidRPr="005E495E">
        <w:rPr>
          <w:rFonts w:ascii="PragmaticaC" w:hAnsi="PragmaticaC"/>
          <w:iCs/>
          <w:sz w:val="28"/>
          <w:szCs w:val="28"/>
        </w:rPr>
        <w:t xml:space="preserve">. Петя выпил стакан </w:t>
      </w:r>
      <w:r w:rsidRPr="005E495E">
        <w:rPr>
          <w:rFonts w:ascii="PragmaticaC" w:hAnsi="PragmaticaC"/>
          <w:b/>
          <w:iCs/>
          <w:sz w:val="28"/>
          <w:szCs w:val="28"/>
        </w:rPr>
        <w:t>молоко</w:t>
      </w:r>
      <w:r w:rsidRPr="005E495E">
        <w:rPr>
          <w:rFonts w:ascii="PragmaticaC" w:hAnsi="PragmaticaC"/>
          <w:iCs/>
          <w:sz w:val="28"/>
          <w:szCs w:val="28"/>
        </w:rPr>
        <w:t xml:space="preserve">. У машинки не хватает </w:t>
      </w:r>
      <w:r w:rsidRPr="005E495E">
        <w:rPr>
          <w:rFonts w:ascii="PragmaticaC" w:hAnsi="PragmaticaC"/>
          <w:b/>
          <w:iCs/>
          <w:sz w:val="28"/>
          <w:szCs w:val="28"/>
        </w:rPr>
        <w:lastRenderedPageBreak/>
        <w:t>колесо</w:t>
      </w:r>
      <w:r w:rsidRPr="005E495E">
        <w:rPr>
          <w:rFonts w:ascii="PragmaticaC" w:hAnsi="PragmaticaC"/>
          <w:iCs/>
          <w:sz w:val="28"/>
          <w:szCs w:val="28"/>
        </w:rPr>
        <w:t xml:space="preserve">. Браслет сделан из </w:t>
      </w:r>
      <w:r w:rsidRPr="005E495E">
        <w:rPr>
          <w:rFonts w:ascii="PragmaticaC" w:hAnsi="PragmaticaC"/>
          <w:b/>
          <w:iCs/>
          <w:sz w:val="28"/>
          <w:szCs w:val="28"/>
        </w:rPr>
        <w:t>серебро</w:t>
      </w:r>
      <w:r w:rsidRPr="005E495E">
        <w:rPr>
          <w:rFonts w:ascii="PragmaticaC" w:hAnsi="PragmaticaC"/>
          <w:iCs/>
          <w:sz w:val="28"/>
          <w:szCs w:val="28"/>
        </w:rPr>
        <w:t xml:space="preserve">.  Рубашка сшита из белого </w:t>
      </w:r>
      <w:r w:rsidRPr="005E495E">
        <w:rPr>
          <w:rFonts w:ascii="PragmaticaC" w:hAnsi="PragmaticaC"/>
          <w:b/>
          <w:iCs/>
          <w:sz w:val="28"/>
          <w:szCs w:val="28"/>
        </w:rPr>
        <w:t>полотно</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Серёжка выпала из </w:t>
      </w:r>
      <w:r w:rsidRPr="005E495E">
        <w:rPr>
          <w:rFonts w:ascii="PragmaticaC" w:hAnsi="PragmaticaC"/>
          <w:b/>
          <w:iCs/>
          <w:sz w:val="28"/>
          <w:szCs w:val="28"/>
        </w:rPr>
        <w:t>ухо</w:t>
      </w:r>
      <w:r w:rsidRPr="005E495E">
        <w:rPr>
          <w:rFonts w:ascii="PragmaticaC" w:hAnsi="PragmaticaC"/>
          <w:iCs/>
          <w:sz w:val="28"/>
          <w:szCs w:val="28"/>
        </w:rPr>
        <w:t xml:space="preserve">. Ваня взял пирожок с </w:t>
      </w:r>
      <w:r w:rsidRPr="005E495E">
        <w:rPr>
          <w:rFonts w:ascii="PragmaticaC" w:hAnsi="PragmaticaC"/>
          <w:b/>
          <w:iCs/>
          <w:sz w:val="28"/>
          <w:szCs w:val="28"/>
        </w:rPr>
        <w:t>блюдо</w:t>
      </w:r>
      <w:r w:rsidRPr="005E495E">
        <w:rPr>
          <w:rFonts w:ascii="PragmaticaC" w:hAnsi="PragmaticaC"/>
          <w:iCs/>
          <w:sz w:val="28"/>
          <w:szCs w:val="28"/>
        </w:rPr>
        <w:t xml:space="preserve">. На берегу </w:t>
      </w:r>
      <w:r w:rsidRPr="005E495E">
        <w:rPr>
          <w:rFonts w:ascii="PragmaticaC" w:hAnsi="PragmaticaC"/>
          <w:b/>
          <w:iCs/>
          <w:sz w:val="28"/>
          <w:szCs w:val="28"/>
        </w:rPr>
        <w:t>озеро</w:t>
      </w:r>
      <w:r w:rsidRPr="005E495E">
        <w:rPr>
          <w:rFonts w:ascii="PragmaticaC" w:hAnsi="PragmaticaC"/>
          <w:iCs/>
          <w:sz w:val="28"/>
          <w:szCs w:val="28"/>
        </w:rPr>
        <w:t xml:space="preserve"> шумит камыш. В комнате четыре </w:t>
      </w:r>
      <w:r w:rsidRPr="005E495E">
        <w:rPr>
          <w:rFonts w:ascii="PragmaticaC" w:hAnsi="PragmaticaC"/>
          <w:b/>
          <w:iCs/>
          <w:sz w:val="28"/>
          <w:szCs w:val="28"/>
        </w:rPr>
        <w:t>кресло</w:t>
      </w:r>
      <w:r w:rsidRPr="005E495E">
        <w:rPr>
          <w:rFonts w:ascii="PragmaticaC" w:hAnsi="PragmaticaC"/>
          <w:iCs/>
          <w:sz w:val="28"/>
          <w:szCs w:val="28"/>
        </w:rPr>
        <w:t xml:space="preserve">. Мебель сделана из </w:t>
      </w:r>
      <w:r w:rsidRPr="005E495E">
        <w:rPr>
          <w:rFonts w:ascii="PragmaticaC" w:hAnsi="PragmaticaC"/>
          <w:b/>
          <w:iCs/>
          <w:sz w:val="28"/>
          <w:szCs w:val="28"/>
        </w:rPr>
        <w:t>дерево</w:t>
      </w:r>
      <w:r w:rsidRPr="005E495E">
        <w:rPr>
          <w:rFonts w:ascii="PragmaticaC" w:hAnsi="PragmaticaC"/>
          <w:iCs/>
          <w:sz w:val="28"/>
          <w:szCs w:val="28"/>
        </w:rPr>
        <w:t xml:space="preserve">. Солнце вышло из-за </w:t>
      </w:r>
      <w:r w:rsidRPr="005E495E">
        <w:rPr>
          <w:rFonts w:ascii="PragmaticaC" w:hAnsi="PragmaticaC"/>
          <w:b/>
          <w:iCs/>
          <w:sz w:val="28"/>
          <w:szCs w:val="28"/>
        </w:rPr>
        <w:t>облако</w:t>
      </w:r>
      <w:r w:rsidRPr="005E495E">
        <w:rPr>
          <w:rFonts w:ascii="PragmaticaC" w:hAnsi="PragmaticaC"/>
          <w:iCs/>
          <w:sz w:val="28"/>
          <w:szCs w:val="28"/>
        </w:rPr>
        <w:t xml:space="preserve">. Кулон сделан из </w:t>
      </w:r>
      <w:r w:rsidRPr="005E495E">
        <w:rPr>
          <w:rFonts w:ascii="PragmaticaC" w:hAnsi="PragmaticaC"/>
          <w:b/>
          <w:iCs/>
          <w:sz w:val="28"/>
          <w:szCs w:val="28"/>
        </w:rPr>
        <w:t>золото</w:t>
      </w:r>
      <w:r w:rsidRPr="005E495E">
        <w:rPr>
          <w:rFonts w:ascii="PragmaticaC" w:hAnsi="PragmaticaC"/>
          <w:iCs/>
          <w:sz w:val="28"/>
          <w:szCs w:val="28"/>
        </w:rPr>
        <w:t xml:space="preserve">. Рельсы сделаны из </w:t>
      </w:r>
      <w:r w:rsidRPr="005E495E">
        <w:rPr>
          <w:rFonts w:ascii="PragmaticaC" w:hAnsi="PragmaticaC"/>
          <w:b/>
          <w:iCs/>
          <w:sz w:val="28"/>
          <w:szCs w:val="28"/>
        </w:rPr>
        <w:t>железо</w:t>
      </w:r>
      <w:r w:rsidRPr="005E495E">
        <w:rPr>
          <w:rFonts w:ascii="PragmaticaC" w:hAnsi="PragmaticaC"/>
          <w:iCs/>
          <w:sz w:val="28"/>
          <w:szCs w:val="28"/>
        </w:rPr>
        <w:t xml:space="preserve">. Лесник вышел из </w:t>
      </w:r>
      <w:r w:rsidRPr="005E495E">
        <w:rPr>
          <w:rFonts w:ascii="PragmaticaC" w:hAnsi="PragmaticaC"/>
          <w:b/>
          <w:iCs/>
          <w:sz w:val="28"/>
          <w:szCs w:val="28"/>
        </w:rPr>
        <w:t>болото</w:t>
      </w:r>
      <w:r w:rsidRPr="005E495E">
        <w:rPr>
          <w:rFonts w:ascii="PragmaticaC" w:hAnsi="PragmaticaC"/>
          <w:iCs/>
          <w:sz w:val="28"/>
          <w:szCs w:val="28"/>
        </w:rPr>
        <w:t xml:space="preserve">. Подкову сняли с </w:t>
      </w:r>
      <w:r w:rsidRPr="005E495E">
        <w:rPr>
          <w:rFonts w:ascii="PragmaticaC" w:hAnsi="PragmaticaC"/>
          <w:b/>
          <w:iCs/>
          <w:sz w:val="28"/>
          <w:szCs w:val="28"/>
        </w:rPr>
        <w:t>копыто</w:t>
      </w:r>
      <w:r w:rsidRPr="005E495E">
        <w:rPr>
          <w:rFonts w:ascii="PragmaticaC" w:hAnsi="PragmaticaC"/>
          <w:iCs/>
          <w:sz w:val="28"/>
          <w:szCs w:val="28"/>
        </w:rPr>
        <w:t xml:space="preserve">. Старуха сидит у старого </w:t>
      </w:r>
      <w:r w:rsidRPr="005E495E">
        <w:rPr>
          <w:rFonts w:ascii="PragmaticaC" w:hAnsi="PragmaticaC"/>
          <w:b/>
          <w:iCs/>
          <w:sz w:val="28"/>
          <w:szCs w:val="28"/>
        </w:rPr>
        <w:t>корыто</w:t>
      </w:r>
      <w:r w:rsidRPr="005E495E">
        <w:rPr>
          <w:rFonts w:ascii="PragmaticaC" w:hAnsi="PragmaticaC"/>
          <w:iCs/>
          <w:sz w:val="28"/>
          <w:szCs w:val="28"/>
        </w:rPr>
        <w:t xml:space="preserve">. С </w:t>
      </w:r>
      <w:r w:rsidRPr="005E495E">
        <w:rPr>
          <w:rFonts w:ascii="PragmaticaC" w:hAnsi="PragmaticaC"/>
          <w:b/>
          <w:iCs/>
          <w:sz w:val="28"/>
          <w:szCs w:val="28"/>
        </w:rPr>
        <w:t xml:space="preserve">яблоко </w:t>
      </w:r>
      <w:r w:rsidRPr="005E495E">
        <w:rPr>
          <w:rFonts w:ascii="PragmaticaC" w:hAnsi="PragmaticaC"/>
          <w:iCs/>
          <w:sz w:val="28"/>
          <w:szCs w:val="28"/>
        </w:rPr>
        <w:t xml:space="preserve">очистили кожуру. Аня стоит у </w:t>
      </w:r>
      <w:r w:rsidRPr="005E495E">
        <w:rPr>
          <w:rFonts w:ascii="PragmaticaC" w:hAnsi="PragmaticaC"/>
          <w:b/>
          <w:iCs/>
          <w:sz w:val="28"/>
          <w:szCs w:val="28"/>
        </w:rPr>
        <w:t>зеркало</w:t>
      </w:r>
      <w:r w:rsidRPr="005E495E">
        <w:rPr>
          <w:rFonts w:ascii="PragmaticaC" w:hAnsi="PragmaticaC"/>
          <w:iCs/>
          <w:sz w:val="28"/>
          <w:szCs w:val="28"/>
        </w:rPr>
        <w:t xml:space="preserve">. Накидка сшита из </w:t>
      </w:r>
      <w:r w:rsidRPr="005E495E">
        <w:rPr>
          <w:rFonts w:ascii="PragmaticaC" w:hAnsi="PragmaticaC"/>
          <w:b/>
          <w:iCs/>
          <w:sz w:val="28"/>
          <w:szCs w:val="28"/>
        </w:rPr>
        <w:t>кружево</w:t>
      </w:r>
      <w:r w:rsidRPr="005E495E">
        <w:rPr>
          <w:rFonts w:ascii="PragmaticaC" w:hAnsi="PragmaticaC"/>
          <w:iCs/>
          <w:sz w:val="28"/>
          <w:szCs w:val="28"/>
        </w:rPr>
        <w:t xml:space="preserve">. Дерево выросло из </w:t>
      </w:r>
      <w:r w:rsidRPr="005E495E">
        <w:rPr>
          <w:rFonts w:ascii="PragmaticaC" w:hAnsi="PragmaticaC"/>
          <w:b/>
          <w:iCs/>
          <w:sz w:val="28"/>
          <w:szCs w:val="28"/>
        </w:rPr>
        <w:t>семечко</w:t>
      </w:r>
      <w:r w:rsidRPr="005E495E">
        <w:rPr>
          <w:rFonts w:ascii="PragmaticaC" w:hAnsi="PragmaticaC"/>
          <w:iCs/>
          <w:sz w:val="28"/>
          <w:szCs w:val="28"/>
        </w:rPr>
        <w:t xml:space="preserve">. Давно не было </w:t>
      </w:r>
      <w:r w:rsidRPr="005E495E">
        <w:rPr>
          <w:rFonts w:ascii="PragmaticaC" w:hAnsi="PragmaticaC"/>
          <w:b/>
          <w:iCs/>
          <w:sz w:val="28"/>
          <w:szCs w:val="28"/>
        </w:rPr>
        <w:t>солнышко</w:t>
      </w:r>
      <w:r w:rsidRPr="005E495E">
        <w:rPr>
          <w:rFonts w:ascii="PragmaticaC" w:hAnsi="PragmaticaC"/>
          <w:iCs/>
          <w:sz w:val="28"/>
          <w:szCs w:val="28"/>
        </w:rPr>
        <w:t xml:space="preserve">. </w:t>
      </w:r>
    </w:p>
    <w:p w:rsidR="002D7067" w:rsidRPr="005E495E" w:rsidRDefault="002D7067" w:rsidP="002D7067">
      <w:pPr>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Банку очистили до самого </w:t>
      </w:r>
      <w:r w:rsidRPr="005E495E">
        <w:rPr>
          <w:rFonts w:ascii="PragmaticaC" w:hAnsi="PragmaticaC"/>
          <w:b/>
          <w:iCs/>
          <w:sz w:val="28"/>
          <w:szCs w:val="28"/>
        </w:rPr>
        <w:t>донце</w:t>
      </w:r>
      <w:r w:rsidRPr="005E495E">
        <w:rPr>
          <w:rFonts w:ascii="PragmaticaC" w:hAnsi="PragmaticaC"/>
          <w:iCs/>
          <w:sz w:val="28"/>
          <w:szCs w:val="28"/>
        </w:rPr>
        <w:t xml:space="preserve">. Сегодня на небе нет </w:t>
      </w:r>
      <w:r w:rsidRPr="005E495E">
        <w:rPr>
          <w:rFonts w:ascii="PragmaticaC" w:hAnsi="PragmaticaC"/>
          <w:b/>
          <w:iCs/>
          <w:sz w:val="28"/>
          <w:szCs w:val="28"/>
        </w:rPr>
        <w:t>солнце</w:t>
      </w:r>
      <w:r w:rsidRPr="005E495E">
        <w:rPr>
          <w:rFonts w:ascii="PragmaticaC" w:hAnsi="PragmaticaC"/>
          <w:iCs/>
          <w:sz w:val="28"/>
          <w:szCs w:val="28"/>
        </w:rPr>
        <w:t xml:space="preserve">. Бабушка пила чай из </w:t>
      </w:r>
      <w:r w:rsidRPr="005E495E">
        <w:rPr>
          <w:rFonts w:ascii="PragmaticaC" w:hAnsi="PragmaticaC"/>
          <w:b/>
          <w:iCs/>
          <w:sz w:val="28"/>
          <w:szCs w:val="28"/>
        </w:rPr>
        <w:t>блюдце</w:t>
      </w:r>
      <w:r w:rsidRPr="005E495E">
        <w:rPr>
          <w:rFonts w:ascii="PragmaticaC" w:hAnsi="PragmaticaC"/>
          <w:iCs/>
          <w:sz w:val="28"/>
          <w:szCs w:val="28"/>
        </w:rPr>
        <w:t xml:space="preserve">. Друг поздравил от всего </w:t>
      </w:r>
      <w:r w:rsidRPr="005E495E">
        <w:rPr>
          <w:rFonts w:ascii="PragmaticaC" w:hAnsi="PragmaticaC"/>
          <w:b/>
          <w:iCs/>
          <w:sz w:val="28"/>
          <w:szCs w:val="28"/>
        </w:rPr>
        <w:t>сердце</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Девочка выглянула из </w:t>
      </w:r>
      <w:r w:rsidRPr="005E495E">
        <w:rPr>
          <w:rFonts w:ascii="PragmaticaC" w:hAnsi="PragmaticaC"/>
          <w:b/>
          <w:iCs/>
          <w:sz w:val="28"/>
          <w:szCs w:val="28"/>
        </w:rPr>
        <w:t>оконце</w:t>
      </w:r>
      <w:r w:rsidRPr="005E495E">
        <w:rPr>
          <w:rFonts w:ascii="PragmaticaC" w:hAnsi="PragmaticaC"/>
          <w:iCs/>
          <w:sz w:val="28"/>
          <w:szCs w:val="28"/>
        </w:rPr>
        <w:t xml:space="preserve">. Дедушка посадил два </w:t>
      </w:r>
      <w:r w:rsidRPr="005E495E">
        <w:rPr>
          <w:rFonts w:ascii="PragmaticaC" w:hAnsi="PragmaticaC"/>
          <w:b/>
          <w:iCs/>
          <w:sz w:val="28"/>
          <w:szCs w:val="28"/>
        </w:rPr>
        <w:t>деревце</w:t>
      </w:r>
      <w:r w:rsidRPr="005E495E">
        <w:rPr>
          <w:rFonts w:ascii="PragmaticaC" w:hAnsi="PragmaticaC"/>
          <w:iCs/>
          <w:sz w:val="28"/>
          <w:szCs w:val="28"/>
        </w:rPr>
        <w:t>. На</w:t>
      </w:r>
      <w:r w:rsidRPr="005E495E">
        <w:rPr>
          <w:rFonts w:ascii="PragmaticaC" w:hAnsi="PragmaticaC"/>
          <w:iCs/>
          <w:color w:val="4F81BD"/>
          <w:sz w:val="28"/>
          <w:szCs w:val="28"/>
        </w:rPr>
        <w:t xml:space="preserve"> </w:t>
      </w:r>
      <w:r w:rsidRPr="005E495E">
        <w:rPr>
          <w:rFonts w:ascii="PragmaticaC" w:hAnsi="PragmaticaC"/>
          <w:iCs/>
          <w:sz w:val="28"/>
          <w:szCs w:val="28"/>
        </w:rPr>
        <w:t xml:space="preserve">тропе виден след от </w:t>
      </w:r>
      <w:r w:rsidRPr="005E495E">
        <w:rPr>
          <w:rFonts w:ascii="PragmaticaC" w:hAnsi="PragmaticaC"/>
          <w:b/>
          <w:iCs/>
          <w:sz w:val="28"/>
          <w:szCs w:val="28"/>
        </w:rPr>
        <w:t>копытце</w:t>
      </w:r>
      <w:r w:rsidRPr="005E495E">
        <w:rPr>
          <w:rFonts w:ascii="PragmaticaC" w:hAnsi="PragmaticaC"/>
          <w:iCs/>
          <w:sz w:val="28"/>
          <w:szCs w:val="28"/>
        </w:rPr>
        <w:t xml:space="preserve">. Воду вылили из </w:t>
      </w:r>
      <w:r w:rsidRPr="005E495E">
        <w:rPr>
          <w:rFonts w:ascii="PragmaticaC" w:hAnsi="PragmaticaC"/>
          <w:b/>
          <w:iCs/>
          <w:sz w:val="28"/>
          <w:szCs w:val="28"/>
        </w:rPr>
        <w:t>корытце</w:t>
      </w:r>
      <w:r w:rsidRPr="005E495E">
        <w:rPr>
          <w:rFonts w:ascii="PragmaticaC" w:hAnsi="PragmaticaC"/>
          <w:iCs/>
          <w:sz w:val="28"/>
          <w:szCs w:val="28"/>
        </w:rPr>
        <w:t xml:space="preserve">. Куклу вынули из </w:t>
      </w:r>
      <w:r w:rsidRPr="005E495E">
        <w:rPr>
          <w:rFonts w:ascii="PragmaticaC" w:hAnsi="PragmaticaC"/>
          <w:b/>
          <w:iCs/>
          <w:sz w:val="28"/>
          <w:szCs w:val="28"/>
        </w:rPr>
        <w:t>креслице</w:t>
      </w:r>
      <w:r w:rsidRPr="005E495E">
        <w:rPr>
          <w:rFonts w:ascii="PragmaticaC" w:hAnsi="PragmaticaC"/>
          <w:iCs/>
          <w:sz w:val="28"/>
          <w:szCs w:val="28"/>
        </w:rPr>
        <w:t xml:space="preserve">. У </w:t>
      </w:r>
      <w:r w:rsidRPr="005E495E">
        <w:rPr>
          <w:rFonts w:ascii="PragmaticaC" w:hAnsi="PragmaticaC"/>
          <w:b/>
          <w:iCs/>
          <w:sz w:val="28"/>
          <w:szCs w:val="28"/>
        </w:rPr>
        <w:t xml:space="preserve">зеркальце </w:t>
      </w:r>
      <w:r w:rsidRPr="005E495E">
        <w:rPr>
          <w:rFonts w:ascii="PragmaticaC" w:hAnsi="PragmaticaC"/>
          <w:iCs/>
          <w:sz w:val="28"/>
          <w:szCs w:val="28"/>
        </w:rPr>
        <w:t xml:space="preserve">есть ручка. От </w:t>
      </w:r>
      <w:r w:rsidRPr="005E495E">
        <w:rPr>
          <w:rFonts w:ascii="PragmaticaC" w:hAnsi="PragmaticaC"/>
          <w:b/>
          <w:iCs/>
          <w:sz w:val="28"/>
          <w:szCs w:val="28"/>
        </w:rPr>
        <w:t>платьице</w:t>
      </w:r>
      <w:r w:rsidRPr="005E495E">
        <w:rPr>
          <w:rFonts w:ascii="PragmaticaC" w:hAnsi="PragmaticaC"/>
          <w:b/>
          <w:iCs/>
          <w:color w:val="FF0000"/>
          <w:sz w:val="28"/>
          <w:szCs w:val="28"/>
        </w:rPr>
        <w:t xml:space="preserve"> </w:t>
      </w:r>
      <w:r w:rsidRPr="005E495E">
        <w:rPr>
          <w:rFonts w:ascii="PragmaticaC" w:hAnsi="PragmaticaC"/>
          <w:iCs/>
          <w:sz w:val="28"/>
          <w:szCs w:val="28"/>
        </w:rPr>
        <w:t xml:space="preserve">отстирали пятно. В ванной нет </w:t>
      </w:r>
      <w:r w:rsidRPr="005E495E">
        <w:rPr>
          <w:rFonts w:ascii="PragmaticaC" w:hAnsi="PragmaticaC"/>
          <w:b/>
          <w:iCs/>
          <w:sz w:val="28"/>
          <w:szCs w:val="28"/>
        </w:rPr>
        <w:t>полотенце</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У </w:t>
      </w:r>
      <w:r w:rsidRPr="005E495E">
        <w:rPr>
          <w:rFonts w:ascii="PragmaticaC" w:hAnsi="PragmaticaC"/>
          <w:b/>
          <w:iCs/>
          <w:sz w:val="28"/>
          <w:szCs w:val="28"/>
        </w:rPr>
        <w:t>бобры</w:t>
      </w:r>
      <w:r w:rsidRPr="005E495E">
        <w:rPr>
          <w:rFonts w:ascii="PragmaticaC" w:hAnsi="PragmaticaC"/>
          <w:iCs/>
          <w:sz w:val="28"/>
          <w:szCs w:val="28"/>
        </w:rPr>
        <w:t xml:space="preserve"> острые зубы. У </w:t>
      </w:r>
      <w:r w:rsidRPr="005E495E">
        <w:rPr>
          <w:rFonts w:ascii="PragmaticaC" w:hAnsi="PragmaticaC"/>
          <w:b/>
          <w:iCs/>
          <w:sz w:val="28"/>
          <w:szCs w:val="28"/>
        </w:rPr>
        <w:t>кроты</w:t>
      </w:r>
      <w:r w:rsidRPr="005E495E">
        <w:rPr>
          <w:rFonts w:ascii="PragmaticaC" w:hAnsi="PragmaticaC"/>
          <w:iCs/>
          <w:sz w:val="28"/>
          <w:szCs w:val="28"/>
        </w:rPr>
        <w:t xml:space="preserve"> норы в поле. Маша собрала букет </w:t>
      </w:r>
      <w:r w:rsidRPr="005E495E">
        <w:rPr>
          <w:rFonts w:ascii="PragmaticaC" w:hAnsi="PragmaticaC"/>
          <w:b/>
          <w:iCs/>
          <w:sz w:val="28"/>
          <w:szCs w:val="28"/>
        </w:rPr>
        <w:t>цветы</w:t>
      </w:r>
      <w:r w:rsidRPr="005E495E">
        <w:rPr>
          <w:rFonts w:ascii="PragmaticaC" w:hAnsi="PragmaticaC"/>
          <w:iCs/>
          <w:sz w:val="28"/>
          <w:szCs w:val="28"/>
        </w:rPr>
        <w:t xml:space="preserve">. Вещи достали из </w:t>
      </w:r>
      <w:r w:rsidRPr="005E495E">
        <w:rPr>
          <w:rFonts w:ascii="PragmaticaC" w:hAnsi="PragmaticaC"/>
          <w:b/>
          <w:iCs/>
          <w:sz w:val="28"/>
          <w:szCs w:val="28"/>
        </w:rPr>
        <w:t>шкафы</w:t>
      </w:r>
      <w:r w:rsidRPr="005E495E">
        <w:rPr>
          <w:rFonts w:ascii="PragmaticaC" w:hAnsi="PragmaticaC"/>
          <w:iCs/>
          <w:sz w:val="28"/>
          <w:szCs w:val="28"/>
        </w:rPr>
        <w:t xml:space="preserve">. В зале стоит много </w:t>
      </w:r>
      <w:r w:rsidRPr="005E495E">
        <w:rPr>
          <w:rFonts w:ascii="PragmaticaC" w:hAnsi="PragmaticaC"/>
          <w:b/>
          <w:iCs/>
          <w:sz w:val="28"/>
          <w:szCs w:val="28"/>
        </w:rPr>
        <w:t>столы</w:t>
      </w:r>
      <w:r w:rsidRPr="005E495E">
        <w:rPr>
          <w:rFonts w:ascii="PragmaticaC" w:hAnsi="PragmaticaC"/>
          <w:iCs/>
          <w:sz w:val="28"/>
          <w:szCs w:val="28"/>
        </w:rPr>
        <w:t xml:space="preserve">. На столе лежит пачка </w:t>
      </w:r>
      <w:r w:rsidRPr="005E495E">
        <w:rPr>
          <w:rFonts w:ascii="PragmaticaC" w:hAnsi="PragmaticaC"/>
          <w:b/>
          <w:iCs/>
          <w:sz w:val="28"/>
          <w:szCs w:val="28"/>
        </w:rPr>
        <w:t>листы</w:t>
      </w:r>
      <w:r w:rsidRPr="005E495E">
        <w:rPr>
          <w:rFonts w:ascii="PragmaticaC" w:hAnsi="PragmaticaC"/>
          <w:iCs/>
          <w:sz w:val="28"/>
          <w:szCs w:val="28"/>
        </w:rPr>
        <w:t xml:space="preserve">. В городе много красивых </w:t>
      </w:r>
      <w:r w:rsidRPr="005E495E">
        <w:rPr>
          <w:rFonts w:ascii="PragmaticaC" w:hAnsi="PragmaticaC"/>
          <w:b/>
          <w:iCs/>
          <w:sz w:val="28"/>
          <w:szCs w:val="28"/>
        </w:rPr>
        <w:t>мосты</w:t>
      </w:r>
      <w:r w:rsidRPr="005E495E">
        <w:rPr>
          <w:rFonts w:ascii="PragmaticaC" w:hAnsi="PragmaticaC"/>
          <w:iCs/>
          <w:sz w:val="28"/>
          <w:szCs w:val="28"/>
        </w:rPr>
        <w:t xml:space="preserve">. В лесу хороший урожай </w:t>
      </w:r>
      <w:r w:rsidRPr="005E495E">
        <w:rPr>
          <w:rFonts w:ascii="PragmaticaC" w:hAnsi="PragmaticaC"/>
          <w:b/>
          <w:iCs/>
          <w:sz w:val="28"/>
          <w:szCs w:val="28"/>
        </w:rPr>
        <w:t>грибы</w:t>
      </w:r>
      <w:r w:rsidRPr="005E495E">
        <w:rPr>
          <w:rFonts w:ascii="PragmaticaC" w:hAnsi="PragmaticaC"/>
          <w:iCs/>
          <w:sz w:val="28"/>
          <w:szCs w:val="28"/>
        </w:rPr>
        <w:t xml:space="preserve">. На улице поставили пять новых </w:t>
      </w:r>
      <w:r w:rsidRPr="005E495E">
        <w:rPr>
          <w:rFonts w:ascii="PragmaticaC" w:hAnsi="PragmaticaC"/>
          <w:b/>
          <w:iCs/>
          <w:sz w:val="28"/>
          <w:szCs w:val="28"/>
        </w:rPr>
        <w:t>столбы</w:t>
      </w:r>
      <w:r w:rsidRPr="005E495E">
        <w:rPr>
          <w:rFonts w:ascii="PragmaticaC" w:hAnsi="PragmaticaC"/>
          <w:iCs/>
          <w:sz w:val="28"/>
          <w:szCs w:val="28"/>
        </w:rPr>
        <w:t xml:space="preserve">. В бору слышен скрип </w:t>
      </w:r>
      <w:r w:rsidRPr="005E495E">
        <w:rPr>
          <w:rFonts w:ascii="PragmaticaC" w:hAnsi="PragmaticaC"/>
          <w:b/>
          <w:iCs/>
          <w:sz w:val="28"/>
          <w:szCs w:val="28"/>
        </w:rPr>
        <w:t>стволы</w:t>
      </w:r>
      <w:r w:rsidRPr="005E495E">
        <w:rPr>
          <w:rFonts w:ascii="PragmaticaC" w:hAnsi="PragmaticaC"/>
          <w:iCs/>
          <w:sz w:val="28"/>
          <w:szCs w:val="28"/>
        </w:rPr>
        <w:t xml:space="preserve">. В новом доме много </w:t>
      </w:r>
      <w:r w:rsidRPr="005E495E">
        <w:rPr>
          <w:rFonts w:ascii="PragmaticaC" w:hAnsi="PragmaticaC"/>
          <w:b/>
          <w:iCs/>
          <w:sz w:val="28"/>
          <w:szCs w:val="28"/>
        </w:rPr>
        <w:t>жильцы</w:t>
      </w:r>
      <w:r w:rsidRPr="005E495E">
        <w:rPr>
          <w:rFonts w:ascii="PragmaticaC" w:hAnsi="PragmaticaC"/>
          <w:iCs/>
          <w:sz w:val="28"/>
          <w:szCs w:val="28"/>
        </w:rPr>
        <w:t xml:space="preserve">. Птица вывела </w:t>
      </w:r>
      <w:r w:rsidRPr="005E495E">
        <w:rPr>
          <w:rFonts w:ascii="PragmaticaC" w:hAnsi="PragmaticaC"/>
          <w:b/>
          <w:iCs/>
          <w:sz w:val="28"/>
          <w:szCs w:val="28"/>
        </w:rPr>
        <w:t>птенцы</w:t>
      </w:r>
      <w:r w:rsidRPr="005E495E">
        <w:rPr>
          <w:rFonts w:ascii="PragmaticaC" w:hAnsi="PragmaticaC"/>
          <w:iCs/>
          <w:sz w:val="28"/>
          <w:szCs w:val="28"/>
        </w:rPr>
        <w:t xml:space="preserve">. Мама нарвала </w:t>
      </w:r>
      <w:r w:rsidRPr="005E495E">
        <w:rPr>
          <w:rFonts w:ascii="PragmaticaC" w:hAnsi="PragmaticaC"/>
          <w:b/>
          <w:iCs/>
          <w:sz w:val="28"/>
          <w:szCs w:val="28"/>
        </w:rPr>
        <w:t xml:space="preserve">огурцы </w:t>
      </w:r>
      <w:r w:rsidRPr="005E495E">
        <w:rPr>
          <w:rFonts w:ascii="PragmaticaC" w:hAnsi="PragmaticaC"/>
          <w:iCs/>
          <w:sz w:val="28"/>
          <w:szCs w:val="28"/>
        </w:rPr>
        <w:t xml:space="preserve">в огороде. </w:t>
      </w:r>
    </w:p>
    <w:p w:rsidR="002D7067" w:rsidRPr="005E495E" w:rsidRDefault="002D7067" w:rsidP="00184878">
      <w:pPr>
        <w:ind w:left="-284"/>
        <w:jc w:val="both"/>
        <w:rPr>
          <w:rFonts w:ascii="PragmaticaC" w:hAnsi="PragmaticaC"/>
          <w:iCs/>
          <w:sz w:val="28"/>
          <w:szCs w:val="28"/>
        </w:rPr>
      </w:pPr>
      <w:r w:rsidRPr="005E495E">
        <w:rPr>
          <w:rFonts w:ascii="PragmaticaC" w:hAnsi="PragmaticaC"/>
          <w:iCs/>
          <w:sz w:val="28"/>
          <w:szCs w:val="28"/>
        </w:rPr>
        <w:t xml:space="preserve"> </w:t>
      </w: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На стройке много </w:t>
      </w:r>
      <w:r w:rsidRPr="005E495E">
        <w:rPr>
          <w:rFonts w:ascii="PragmaticaC" w:hAnsi="PragmaticaC"/>
          <w:b/>
          <w:iCs/>
          <w:sz w:val="28"/>
          <w:szCs w:val="28"/>
        </w:rPr>
        <w:t>краны</w:t>
      </w:r>
      <w:r w:rsidRPr="005E495E">
        <w:rPr>
          <w:rFonts w:ascii="PragmaticaC" w:hAnsi="PragmaticaC"/>
          <w:iCs/>
          <w:sz w:val="28"/>
          <w:szCs w:val="28"/>
        </w:rPr>
        <w:t xml:space="preserve">. С </w:t>
      </w:r>
      <w:r w:rsidRPr="005E495E">
        <w:rPr>
          <w:rFonts w:ascii="PragmaticaC" w:hAnsi="PragmaticaC"/>
          <w:b/>
          <w:iCs/>
          <w:sz w:val="28"/>
          <w:szCs w:val="28"/>
        </w:rPr>
        <w:t xml:space="preserve">клёны </w:t>
      </w:r>
      <w:r w:rsidRPr="005E495E">
        <w:rPr>
          <w:rFonts w:ascii="PragmaticaC" w:hAnsi="PragmaticaC"/>
          <w:iCs/>
          <w:sz w:val="28"/>
          <w:szCs w:val="28"/>
        </w:rPr>
        <w:t xml:space="preserve">облетели листья. В вазе стоит букет </w:t>
      </w:r>
      <w:r w:rsidRPr="005E495E">
        <w:rPr>
          <w:rFonts w:ascii="PragmaticaC" w:hAnsi="PragmaticaC"/>
          <w:b/>
          <w:iCs/>
          <w:sz w:val="28"/>
          <w:szCs w:val="28"/>
        </w:rPr>
        <w:t>ирисы</w:t>
      </w:r>
      <w:r w:rsidRPr="005E495E">
        <w:rPr>
          <w:rFonts w:ascii="PragmaticaC" w:hAnsi="PragmaticaC"/>
          <w:iCs/>
          <w:sz w:val="28"/>
          <w:szCs w:val="28"/>
        </w:rPr>
        <w:t xml:space="preserve">. Во дворе мало </w:t>
      </w:r>
      <w:r w:rsidRPr="005E495E">
        <w:rPr>
          <w:rFonts w:ascii="PragmaticaC" w:hAnsi="PragmaticaC"/>
          <w:b/>
          <w:iCs/>
          <w:sz w:val="28"/>
          <w:szCs w:val="28"/>
        </w:rPr>
        <w:t>газоны</w:t>
      </w:r>
      <w:r w:rsidRPr="005E495E">
        <w:rPr>
          <w:rFonts w:ascii="PragmaticaC" w:hAnsi="PragmaticaC"/>
          <w:iCs/>
          <w:sz w:val="28"/>
          <w:szCs w:val="28"/>
        </w:rPr>
        <w:t xml:space="preserve">. Дети взяли ручки из </w:t>
      </w:r>
      <w:r w:rsidRPr="005E495E">
        <w:rPr>
          <w:rFonts w:ascii="PragmaticaC" w:hAnsi="PragmaticaC"/>
          <w:b/>
          <w:iCs/>
          <w:sz w:val="28"/>
          <w:szCs w:val="28"/>
        </w:rPr>
        <w:t>пеналы</w:t>
      </w:r>
      <w:r w:rsidRPr="005E495E">
        <w:rPr>
          <w:rFonts w:ascii="PragmaticaC" w:hAnsi="PragmaticaC"/>
          <w:iCs/>
          <w:sz w:val="28"/>
          <w:szCs w:val="28"/>
        </w:rPr>
        <w:t xml:space="preserve">. На этот фильм нет </w:t>
      </w:r>
      <w:r w:rsidRPr="005E495E">
        <w:rPr>
          <w:rFonts w:ascii="PragmaticaC" w:hAnsi="PragmaticaC"/>
          <w:b/>
          <w:iCs/>
          <w:sz w:val="28"/>
          <w:szCs w:val="28"/>
        </w:rPr>
        <w:t>билеты</w:t>
      </w:r>
      <w:r w:rsidRPr="005E495E">
        <w:rPr>
          <w:rFonts w:ascii="PragmaticaC" w:hAnsi="PragmaticaC"/>
          <w:iCs/>
          <w:sz w:val="28"/>
          <w:szCs w:val="28"/>
        </w:rPr>
        <w:t xml:space="preserve">. Вещи достали из </w:t>
      </w:r>
      <w:r w:rsidRPr="005E495E">
        <w:rPr>
          <w:rFonts w:ascii="PragmaticaC" w:hAnsi="PragmaticaC"/>
          <w:b/>
          <w:iCs/>
          <w:sz w:val="28"/>
          <w:szCs w:val="28"/>
        </w:rPr>
        <w:t>пакеты</w:t>
      </w:r>
      <w:r w:rsidRPr="005E495E">
        <w:rPr>
          <w:rFonts w:ascii="PragmaticaC" w:hAnsi="PragmaticaC"/>
          <w:iCs/>
          <w:sz w:val="28"/>
          <w:szCs w:val="28"/>
        </w:rPr>
        <w:t xml:space="preserve">. На столе несколько </w:t>
      </w:r>
      <w:r w:rsidRPr="005E495E">
        <w:rPr>
          <w:rFonts w:ascii="PragmaticaC" w:hAnsi="PragmaticaC"/>
          <w:b/>
          <w:iCs/>
          <w:sz w:val="28"/>
          <w:szCs w:val="28"/>
        </w:rPr>
        <w:t>салаты</w:t>
      </w:r>
      <w:r w:rsidRPr="005E495E">
        <w:rPr>
          <w:rFonts w:ascii="PragmaticaC" w:hAnsi="PragmaticaC"/>
          <w:iCs/>
          <w:sz w:val="28"/>
          <w:szCs w:val="28"/>
        </w:rPr>
        <w:t xml:space="preserve">. У Кати много </w:t>
      </w:r>
      <w:r w:rsidRPr="005E495E">
        <w:rPr>
          <w:rFonts w:ascii="PragmaticaC" w:hAnsi="PragmaticaC"/>
          <w:b/>
          <w:iCs/>
          <w:sz w:val="28"/>
          <w:szCs w:val="28"/>
        </w:rPr>
        <w:t xml:space="preserve">альбомы </w:t>
      </w:r>
      <w:r w:rsidRPr="005E495E">
        <w:rPr>
          <w:rFonts w:ascii="PragmaticaC" w:hAnsi="PragmaticaC"/>
          <w:iCs/>
          <w:sz w:val="28"/>
          <w:szCs w:val="28"/>
        </w:rPr>
        <w:t xml:space="preserve">для рисования. На столе была стопка </w:t>
      </w:r>
      <w:r w:rsidRPr="005E495E">
        <w:rPr>
          <w:rFonts w:ascii="PragmaticaC" w:hAnsi="PragmaticaC"/>
          <w:b/>
          <w:iCs/>
          <w:sz w:val="28"/>
          <w:szCs w:val="28"/>
        </w:rPr>
        <w:t>журналы</w:t>
      </w:r>
      <w:r w:rsidRPr="005E495E">
        <w:rPr>
          <w:rFonts w:ascii="PragmaticaC" w:hAnsi="PragmaticaC"/>
          <w:iCs/>
          <w:sz w:val="28"/>
          <w:szCs w:val="28"/>
        </w:rPr>
        <w:t xml:space="preserve">. У </w:t>
      </w:r>
      <w:r w:rsidRPr="005E495E">
        <w:rPr>
          <w:rFonts w:ascii="PragmaticaC" w:hAnsi="PragmaticaC"/>
          <w:b/>
          <w:iCs/>
          <w:sz w:val="28"/>
          <w:szCs w:val="28"/>
        </w:rPr>
        <w:t xml:space="preserve">павлины </w:t>
      </w:r>
      <w:r w:rsidRPr="005E495E">
        <w:rPr>
          <w:rFonts w:ascii="PragmaticaC" w:hAnsi="PragmaticaC"/>
          <w:iCs/>
          <w:sz w:val="28"/>
          <w:szCs w:val="28"/>
        </w:rPr>
        <w:t xml:space="preserve">красивый хвост. Дети делали поделки из </w:t>
      </w:r>
      <w:r w:rsidRPr="005E495E">
        <w:rPr>
          <w:rFonts w:ascii="PragmaticaC" w:hAnsi="PragmaticaC"/>
          <w:b/>
          <w:iCs/>
          <w:sz w:val="28"/>
          <w:szCs w:val="28"/>
        </w:rPr>
        <w:t>каштаны</w:t>
      </w:r>
      <w:r w:rsidRPr="005E495E">
        <w:rPr>
          <w:rFonts w:ascii="PragmaticaC" w:hAnsi="PragmaticaC"/>
          <w:iCs/>
          <w:sz w:val="28"/>
          <w:szCs w:val="28"/>
        </w:rPr>
        <w:t xml:space="preserve">. Новый дом будет без </w:t>
      </w:r>
      <w:r w:rsidRPr="005E495E">
        <w:rPr>
          <w:rFonts w:ascii="PragmaticaC" w:hAnsi="PragmaticaC"/>
          <w:b/>
          <w:iCs/>
          <w:sz w:val="28"/>
          <w:szCs w:val="28"/>
        </w:rPr>
        <w:t>балконы</w:t>
      </w:r>
      <w:r w:rsidRPr="005E495E">
        <w:rPr>
          <w:rFonts w:ascii="PragmaticaC" w:hAnsi="PragmaticaC"/>
          <w:iCs/>
          <w:sz w:val="28"/>
          <w:szCs w:val="28"/>
        </w:rPr>
        <w:t xml:space="preserve">. Мы видели в море стаю </w:t>
      </w:r>
      <w:r w:rsidRPr="005E495E">
        <w:rPr>
          <w:rFonts w:ascii="PragmaticaC" w:hAnsi="PragmaticaC"/>
          <w:b/>
          <w:iCs/>
          <w:sz w:val="28"/>
          <w:szCs w:val="28"/>
        </w:rPr>
        <w:t>дельфины</w:t>
      </w:r>
      <w:r w:rsidRPr="005E495E">
        <w:rPr>
          <w:rFonts w:ascii="PragmaticaC" w:hAnsi="PragmaticaC"/>
          <w:iCs/>
          <w:sz w:val="28"/>
          <w:szCs w:val="28"/>
        </w:rPr>
        <w:t xml:space="preserve">. На клумбе много </w:t>
      </w:r>
      <w:r w:rsidRPr="005E495E">
        <w:rPr>
          <w:rFonts w:ascii="PragmaticaC" w:hAnsi="PragmaticaC"/>
          <w:b/>
          <w:iCs/>
          <w:sz w:val="28"/>
          <w:szCs w:val="28"/>
        </w:rPr>
        <w:t>тюльпаны</w:t>
      </w:r>
      <w:r w:rsidRPr="005E495E">
        <w:rPr>
          <w:rFonts w:ascii="PragmaticaC" w:hAnsi="PragmaticaC"/>
          <w:iCs/>
          <w:sz w:val="28"/>
          <w:szCs w:val="28"/>
        </w:rPr>
        <w:t xml:space="preserve"> и </w:t>
      </w:r>
      <w:r w:rsidRPr="005E495E">
        <w:rPr>
          <w:rFonts w:ascii="PragmaticaC" w:hAnsi="PragmaticaC"/>
          <w:b/>
          <w:iCs/>
          <w:sz w:val="28"/>
          <w:szCs w:val="28"/>
        </w:rPr>
        <w:t>нарциссы</w:t>
      </w:r>
      <w:r w:rsidRPr="005E495E">
        <w:rPr>
          <w:rFonts w:ascii="PragmaticaC" w:hAnsi="PragmaticaC"/>
          <w:iCs/>
          <w:sz w:val="28"/>
          <w:szCs w:val="28"/>
        </w:rPr>
        <w:t xml:space="preserve">. Коля собирает модели </w:t>
      </w:r>
      <w:r w:rsidRPr="005E495E">
        <w:rPr>
          <w:rFonts w:ascii="PragmaticaC" w:hAnsi="PragmaticaC"/>
          <w:b/>
          <w:iCs/>
          <w:sz w:val="28"/>
          <w:szCs w:val="28"/>
        </w:rPr>
        <w:t>самолёты</w:t>
      </w:r>
      <w:r w:rsidRPr="005E495E">
        <w:rPr>
          <w:rFonts w:ascii="PragmaticaC" w:hAnsi="PragmaticaC"/>
          <w:iCs/>
          <w:sz w:val="28"/>
          <w:szCs w:val="28"/>
        </w:rPr>
        <w:t xml:space="preserve">. </w:t>
      </w:r>
    </w:p>
    <w:p w:rsidR="002D7067" w:rsidRPr="005E495E" w:rsidRDefault="002D7067" w:rsidP="002D7067">
      <w:pPr>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За стеной не слышно </w:t>
      </w:r>
      <w:r w:rsidRPr="005E495E">
        <w:rPr>
          <w:rFonts w:ascii="PragmaticaC" w:hAnsi="PragmaticaC"/>
          <w:b/>
          <w:iCs/>
          <w:sz w:val="28"/>
          <w:szCs w:val="28"/>
        </w:rPr>
        <w:t>звуки</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На улице висит много</w:t>
      </w:r>
      <w:r w:rsidRPr="005E495E">
        <w:rPr>
          <w:rFonts w:ascii="PragmaticaC" w:hAnsi="PragmaticaC"/>
          <w:iCs/>
          <w:color w:val="4F81BD"/>
          <w:sz w:val="28"/>
          <w:szCs w:val="28"/>
        </w:rPr>
        <w:t xml:space="preserve"> </w:t>
      </w:r>
      <w:r w:rsidRPr="005E495E">
        <w:rPr>
          <w:rFonts w:ascii="PragmaticaC" w:hAnsi="PragmaticaC"/>
          <w:b/>
          <w:iCs/>
          <w:sz w:val="28"/>
          <w:szCs w:val="28"/>
        </w:rPr>
        <w:t>флаги</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У Пети связка воздушных </w:t>
      </w:r>
      <w:r w:rsidRPr="005E495E">
        <w:rPr>
          <w:rFonts w:ascii="PragmaticaC" w:hAnsi="PragmaticaC"/>
          <w:b/>
          <w:iCs/>
          <w:sz w:val="28"/>
          <w:szCs w:val="28"/>
        </w:rPr>
        <w:t>шарики</w:t>
      </w:r>
      <w:r w:rsidRPr="005E495E">
        <w:rPr>
          <w:rFonts w:ascii="PragmaticaC" w:hAnsi="PragmaticaC"/>
          <w:iCs/>
          <w:sz w:val="28"/>
          <w:szCs w:val="28"/>
        </w:rPr>
        <w:t xml:space="preserve">. Росток выпустил пять </w:t>
      </w:r>
      <w:r w:rsidRPr="005E495E">
        <w:rPr>
          <w:rFonts w:ascii="PragmaticaC" w:hAnsi="PragmaticaC"/>
          <w:b/>
          <w:iCs/>
          <w:sz w:val="28"/>
          <w:szCs w:val="28"/>
        </w:rPr>
        <w:t>листики</w:t>
      </w:r>
      <w:r w:rsidRPr="005E495E">
        <w:rPr>
          <w:rFonts w:ascii="PragmaticaC" w:hAnsi="PragmaticaC"/>
          <w:iCs/>
          <w:sz w:val="28"/>
          <w:szCs w:val="28"/>
        </w:rPr>
        <w:t xml:space="preserve">. В альбоме несколько </w:t>
      </w:r>
      <w:r w:rsidRPr="005E495E">
        <w:rPr>
          <w:rFonts w:ascii="PragmaticaC" w:hAnsi="PragmaticaC"/>
          <w:b/>
          <w:iCs/>
          <w:sz w:val="28"/>
          <w:szCs w:val="28"/>
        </w:rPr>
        <w:t>рисунки</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Петя выложил узор из </w:t>
      </w:r>
      <w:r w:rsidRPr="005E495E">
        <w:rPr>
          <w:rFonts w:ascii="PragmaticaC" w:hAnsi="PragmaticaC"/>
          <w:b/>
          <w:iCs/>
          <w:sz w:val="28"/>
          <w:szCs w:val="28"/>
        </w:rPr>
        <w:t>камешки</w:t>
      </w:r>
      <w:r w:rsidRPr="005E495E">
        <w:rPr>
          <w:rFonts w:ascii="PragmaticaC" w:hAnsi="PragmaticaC"/>
          <w:iCs/>
          <w:sz w:val="28"/>
          <w:szCs w:val="28"/>
        </w:rPr>
        <w:t xml:space="preserve">. В саду много молодых </w:t>
      </w:r>
      <w:r w:rsidRPr="005E495E">
        <w:rPr>
          <w:rFonts w:ascii="PragmaticaC" w:hAnsi="PragmaticaC"/>
          <w:b/>
          <w:iCs/>
          <w:sz w:val="28"/>
          <w:szCs w:val="28"/>
        </w:rPr>
        <w:t>кустики</w:t>
      </w:r>
      <w:r w:rsidRPr="005E495E">
        <w:rPr>
          <w:rFonts w:ascii="PragmaticaC" w:hAnsi="PragmaticaC"/>
          <w:iCs/>
          <w:sz w:val="28"/>
          <w:szCs w:val="28"/>
        </w:rPr>
        <w:t xml:space="preserve">. Из ивовых </w:t>
      </w:r>
      <w:r w:rsidRPr="005E495E">
        <w:rPr>
          <w:rFonts w:ascii="PragmaticaC" w:hAnsi="PragmaticaC"/>
          <w:b/>
          <w:iCs/>
          <w:sz w:val="28"/>
          <w:szCs w:val="28"/>
        </w:rPr>
        <w:t>прутики</w:t>
      </w:r>
      <w:r w:rsidRPr="005E495E">
        <w:rPr>
          <w:rFonts w:ascii="PragmaticaC" w:hAnsi="PragmaticaC"/>
          <w:iCs/>
          <w:sz w:val="28"/>
          <w:szCs w:val="28"/>
        </w:rPr>
        <w:t xml:space="preserve"> плетут корзины. Из этих </w:t>
      </w:r>
      <w:r w:rsidRPr="005E495E">
        <w:rPr>
          <w:rFonts w:ascii="PragmaticaC" w:hAnsi="PragmaticaC"/>
          <w:b/>
          <w:iCs/>
          <w:sz w:val="28"/>
          <w:szCs w:val="28"/>
        </w:rPr>
        <w:t xml:space="preserve">цветочки </w:t>
      </w:r>
      <w:r w:rsidRPr="005E495E">
        <w:rPr>
          <w:rFonts w:ascii="PragmaticaC" w:hAnsi="PragmaticaC"/>
          <w:iCs/>
          <w:sz w:val="28"/>
          <w:szCs w:val="28"/>
        </w:rPr>
        <w:t xml:space="preserve">будет красивый букет. У папы много разных </w:t>
      </w:r>
      <w:r w:rsidRPr="005E495E">
        <w:rPr>
          <w:rFonts w:ascii="PragmaticaC" w:hAnsi="PragmaticaC"/>
          <w:b/>
          <w:iCs/>
          <w:sz w:val="28"/>
          <w:szCs w:val="28"/>
        </w:rPr>
        <w:t>галстуки</w:t>
      </w:r>
      <w:r w:rsidRPr="005E495E">
        <w:rPr>
          <w:rFonts w:ascii="PragmaticaC" w:hAnsi="PragmaticaC"/>
          <w:iCs/>
          <w:sz w:val="28"/>
          <w:szCs w:val="28"/>
        </w:rPr>
        <w:t xml:space="preserve">. В гирлянде не хватает белых </w:t>
      </w:r>
      <w:r w:rsidRPr="005E495E">
        <w:rPr>
          <w:rFonts w:ascii="PragmaticaC" w:hAnsi="PragmaticaC"/>
          <w:b/>
          <w:iCs/>
          <w:sz w:val="28"/>
          <w:szCs w:val="28"/>
        </w:rPr>
        <w:t>фонарики</w:t>
      </w:r>
      <w:r w:rsidRPr="005E495E">
        <w:rPr>
          <w:rFonts w:ascii="PragmaticaC" w:hAnsi="PragmaticaC"/>
          <w:iCs/>
          <w:sz w:val="28"/>
          <w:szCs w:val="28"/>
        </w:rPr>
        <w:t xml:space="preserve">. На этом шарфе нет </w:t>
      </w:r>
      <w:r w:rsidRPr="005E495E">
        <w:rPr>
          <w:rFonts w:ascii="PragmaticaC" w:hAnsi="PragmaticaC"/>
          <w:b/>
          <w:iCs/>
          <w:sz w:val="28"/>
          <w:szCs w:val="28"/>
        </w:rPr>
        <w:t>бубенчики</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У Лены букет </w:t>
      </w:r>
      <w:r w:rsidRPr="005E495E">
        <w:rPr>
          <w:rFonts w:ascii="PragmaticaC" w:hAnsi="PragmaticaC"/>
          <w:b/>
          <w:iCs/>
          <w:sz w:val="28"/>
          <w:szCs w:val="28"/>
        </w:rPr>
        <w:t>колокольчики</w:t>
      </w:r>
      <w:r w:rsidRPr="005E495E">
        <w:rPr>
          <w:rFonts w:ascii="PragmaticaC" w:hAnsi="PragmaticaC"/>
          <w:iCs/>
          <w:sz w:val="28"/>
          <w:szCs w:val="28"/>
        </w:rPr>
        <w:t xml:space="preserve">. Девочки плетут венки из </w:t>
      </w:r>
      <w:r w:rsidRPr="005E495E">
        <w:rPr>
          <w:rFonts w:ascii="PragmaticaC" w:hAnsi="PragmaticaC"/>
          <w:b/>
          <w:iCs/>
          <w:sz w:val="28"/>
          <w:szCs w:val="28"/>
        </w:rPr>
        <w:t>одуванчики</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 парке гуляет много </w:t>
      </w:r>
      <w:r w:rsidRPr="005E495E">
        <w:rPr>
          <w:rFonts w:ascii="PragmaticaC" w:hAnsi="PragmaticaC"/>
          <w:b/>
          <w:iCs/>
          <w:sz w:val="28"/>
          <w:szCs w:val="28"/>
        </w:rPr>
        <w:t>люди</w:t>
      </w:r>
      <w:r w:rsidRPr="005E495E">
        <w:rPr>
          <w:rFonts w:ascii="PragmaticaC" w:hAnsi="PragmaticaC"/>
          <w:iCs/>
          <w:sz w:val="28"/>
          <w:szCs w:val="28"/>
        </w:rPr>
        <w:t xml:space="preserve">. Во дворе играет много </w:t>
      </w:r>
      <w:r w:rsidRPr="005E495E">
        <w:rPr>
          <w:rFonts w:ascii="PragmaticaC" w:hAnsi="PragmaticaC"/>
          <w:b/>
          <w:iCs/>
          <w:sz w:val="28"/>
          <w:szCs w:val="28"/>
        </w:rPr>
        <w:t>дети</w:t>
      </w:r>
      <w:r w:rsidRPr="005E495E">
        <w:rPr>
          <w:rFonts w:ascii="PragmaticaC" w:hAnsi="PragmaticaC"/>
          <w:iCs/>
          <w:sz w:val="28"/>
          <w:szCs w:val="28"/>
        </w:rPr>
        <w:t xml:space="preserve">. Вова боится </w:t>
      </w:r>
      <w:r w:rsidRPr="005E495E">
        <w:rPr>
          <w:rFonts w:ascii="PragmaticaC" w:hAnsi="PragmaticaC"/>
          <w:b/>
          <w:iCs/>
          <w:sz w:val="28"/>
          <w:szCs w:val="28"/>
        </w:rPr>
        <w:t>врачи</w:t>
      </w:r>
      <w:r w:rsidRPr="005E495E">
        <w:rPr>
          <w:rFonts w:ascii="PragmaticaC" w:hAnsi="PragmaticaC"/>
          <w:iCs/>
          <w:sz w:val="28"/>
          <w:szCs w:val="28"/>
        </w:rPr>
        <w:t xml:space="preserve">. На дереве гнёзда </w:t>
      </w:r>
      <w:r w:rsidRPr="005E495E">
        <w:rPr>
          <w:rFonts w:ascii="PragmaticaC" w:hAnsi="PragmaticaC"/>
          <w:b/>
          <w:iCs/>
          <w:sz w:val="28"/>
          <w:szCs w:val="28"/>
        </w:rPr>
        <w:t>грачи</w:t>
      </w:r>
      <w:r w:rsidRPr="005E495E">
        <w:rPr>
          <w:rFonts w:ascii="PragmaticaC" w:hAnsi="PragmaticaC"/>
          <w:iCs/>
          <w:sz w:val="28"/>
          <w:szCs w:val="28"/>
        </w:rPr>
        <w:t xml:space="preserve">. Летят стаи </w:t>
      </w:r>
      <w:r w:rsidRPr="005E495E">
        <w:rPr>
          <w:rFonts w:ascii="PragmaticaC" w:hAnsi="PragmaticaC"/>
          <w:b/>
          <w:iCs/>
          <w:sz w:val="28"/>
          <w:szCs w:val="28"/>
        </w:rPr>
        <w:t>гуси</w:t>
      </w:r>
      <w:r w:rsidRPr="005E495E">
        <w:rPr>
          <w:rFonts w:ascii="PragmaticaC" w:hAnsi="PragmaticaC"/>
          <w:iCs/>
          <w:sz w:val="28"/>
          <w:szCs w:val="28"/>
        </w:rPr>
        <w:t xml:space="preserve"> и </w:t>
      </w:r>
      <w:r w:rsidRPr="005E495E">
        <w:rPr>
          <w:rFonts w:ascii="PragmaticaC" w:hAnsi="PragmaticaC"/>
          <w:b/>
          <w:iCs/>
          <w:sz w:val="28"/>
          <w:szCs w:val="28"/>
        </w:rPr>
        <w:t>лебеди</w:t>
      </w:r>
      <w:r w:rsidRPr="005E495E">
        <w:rPr>
          <w:rFonts w:ascii="PragmaticaC" w:hAnsi="PragmaticaC"/>
          <w:iCs/>
          <w:sz w:val="28"/>
          <w:szCs w:val="28"/>
        </w:rPr>
        <w:t xml:space="preserve">. На улице мало </w:t>
      </w:r>
      <w:r w:rsidRPr="005E495E">
        <w:rPr>
          <w:rFonts w:ascii="PragmaticaC" w:hAnsi="PragmaticaC"/>
          <w:b/>
          <w:iCs/>
          <w:sz w:val="28"/>
          <w:szCs w:val="28"/>
        </w:rPr>
        <w:t>фонари</w:t>
      </w:r>
      <w:r w:rsidRPr="005E495E">
        <w:rPr>
          <w:rFonts w:ascii="PragmaticaC" w:hAnsi="PragmaticaC"/>
          <w:iCs/>
          <w:sz w:val="28"/>
          <w:szCs w:val="28"/>
        </w:rPr>
        <w:t xml:space="preserve">. Бабушка принесла блюдо </w:t>
      </w:r>
      <w:r w:rsidRPr="005E495E">
        <w:rPr>
          <w:rFonts w:ascii="PragmaticaC" w:hAnsi="PragmaticaC"/>
          <w:b/>
          <w:iCs/>
          <w:sz w:val="28"/>
          <w:szCs w:val="28"/>
        </w:rPr>
        <w:t>калачи</w:t>
      </w:r>
      <w:r w:rsidRPr="005E495E">
        <w:rPr>
          <w:rFonts w:ascii="PragmaticaC" w:hAnsi="PragmaticaC"/>
          <w:iCs/>
          <w:sz w:val="28"/>
          <w:szCs w:val="28"/>
        </w:rPr>
        <w:t xml:space="preserve">. Малыш налепил из </w:t>
      </w:r>
      <w:r w:rsidRPr="005E495E">
        <w:rPr>
          <w:rFonts w:ascii="PragmaticaC" w:hAnsi="PragmaticaC"/>
          <w:iCs/>
          <w:sz w:val="28"/>
          <w:szCs w:val="28"/>
        </w:rPr>
        <w:lastRenderedPageBreak/>
        <w:t xml:space="preserve">песка много </w:t>
      </w:r>
      <w:r w:rsidRPr="005E495E">
        <w:rPr>
          <w:rFonts w:ascii="PragmaticaC" w:hAnsi="PragmaticaC"/>
          <w:b/>
          <w:iCs/>
          <w:sz w:val="28"/>
          <w:szCs w:val="28"/>
        </w:rPr>
        <w:t>куличи</w:t>
      </w:r>
      <w:r w:rsidRPr="005E495E">
        <w:rPr>
          <w:rFonts w:ascii="PragmaticaC" w:hAnsi="PragmaticaC"/>
          <w:iCs/>
          <w:sz w:val="28"/>
          <w:szCs w:val="28"/>
        </w:rPr>
        <w:t xml:space="preserve">. На дереве сидит стайка </w:t>
      </w:r>
      <w:r w:rsidRPr="005E495E">
        <w:rPr>
          <w:rFonts w:ascii="PragmaticaC" w:hAnsi="PragmaticaC"/>
          <w:b/>
          <w:iCs/>
          <w:sz w:val="28"/>
          <w:szCs w:val="28"/>
        </w:rPr>
        <w:t>снегири</w:t>
      </w:r>
      <w:r w:rsidRPr="005E495E">
        <w:rPr>
          <w:rFonts w:ascii="PragmaticaC" w:hAnsi="PragmaticaC"/>
          <w:iCs/>
          <w:sz w:val="28"/>
          <w:szCs w:val="28"/>
        </w:rPr>
        <w:t xml:space="preserve">. В небе летит клин </w:t>
      </w:r>
      <w:r w:rsidRPr="005E495E">
        <w:rPr>
          <w:rFonts w:ascii="PragmaticaC" w:hAnsi="PragmaticaC"/>
          <w:b/>
          <w:iCs/>
          <w:sz w:val="28"/>
          <w:szCs w:val="28"/>
        </w:rPr>
        <w:t>журавли</w:t>
      </w:r>
      <w:r w:rsidRPr="005E495E">
        <w:rPr>
          <w:rFonts w:ascii="PragmaticaC" w:hAnsi="PragmaticaC"/>
          <w:iCs/>
          <w:sz w:val="28"/>
          <w:szCs w:val="28"/>
        </w:rPr>
        <w:t xml:space="preserve">. У Серёжи коллекция </w:t>
      </w:r>
      <w:r w:rsidRPr="005E495E">
        <w:rPr>
          <w:rFonts w:ascii="PragmaticaC" w:hAnsi="PragmaticaC"/>
          <w:b/>
          <w:iCs/>
          <w:sz w:val="28"/>
          <w:szCs w:val="28"/>
        </w:rPr>
        <w:t>корабли</w:t>
      </w:r>
      <w:r w:rsidRPr="005E495E">
        <w:rPr>
          <w:rFonts w:ascii="PragmaticaC" w:hAnsi="PragmaticaC"/>
          <w:iCs/>
          <w:sz w:val="28"/>
          <w:szCs w:val="28"/>
        </w:rPr>
        <w:t xml:space="preserve">. На стройку привезли машину </w:t>
      </w:r>
      <w:r w:rsidRPr="005E495E">
        <w:rPr>
          <w:rFonts w:ascii="PragmaticaC" w:hAnsi="PragmaticaC"/>
          <w:b/>
          <w:iCs/>
          <w:sz w:val="28"/>
          <w:szCs w:val="28"/>
        </w:rPr>
        <w:t>кирпичи</w:t>
      </w:r>
      <w:r w:rsidRPr="005E495E">
        <w:rPr>
          <w:rFonts w:ascii="PragmaticaC" w:hAnsi="PragmaticaC"/>
          <w:iCs/>
          <w:sz w:val="28"/>
          <w:szCs w:val="28"/>
        </w:rPr>
        <w:t xml:space="preserve">. Мальчик читал про </w:t>
      </w:r>
      <w:r w:rsidRPr="005E495E">
        <w:rPr>
          <w:rFonts w:ascii="PragmaticaC" w:hAnsi="PragmaticaC"/>
          <w:b/>
          <w:iCs/>
          <w:sz w:val="28"/>
          <w:szCs w:val="28"/>
        </w:rPr>
        <w:t>богатыри</w:t>
      </w:r>
      <w:r w:rsidRPr="005E495E">
        <w:rPr>
          <w:rFonts w:ascii="PragmaticaC" w:hAnsi="PragmaticaC"/>
          <w:iCs/>
          <w:sz w:val="28"/>
          <w:szCs w:val="28"/>
        </w:rPr>
        <w:t xml:space="preserve">. В коробке набор </w:t>
      </w:r>
      <w:r w:rsidRPr="005E495E">
        <w:rPr>
          <w:rFonts w:ascii="PragmaticaC" w:hAnsi="PragmaticaC"/>
          <w:b/>
          <w:iCs/>
          <w:sz w:val="28"/>
          <w:szCs w:val="28"/>
        </w:rPr>
        <w:t>карандаши</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r w:rsidRPr="005E495E">
        <w:rPr>
          <w:rFonts w:ascii="PragmaticaC" w:hAnsi="PragmaticaC"/>
          <w:iCs/>
          <w:color w:val="4F81BD"/>
          <w:sz w:val="28"/>
          <w:szCs w:val="28"/>
        </w:rPr>
        <w:t xml:space="preserve"> </w:t>
      </w: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На небе много </w:t>
      </w:r>
      <w:r w:rsidRPr="005E495E">
        <w:rPr>
          <w:rFonts w:ascii="PragmaticaC" w:hAnsi="PragmaticaC"/>
          <w:b/>
          <w:iCs/>
          <w:sz w:val="28"/>
          <w:szCs w:val="28"/>
        </w:rPr>
        <w:t>тучи</w:t>
      </w:r>
      <w:r w:rsidRPr="005E495E">
        <w:rPr>
          <w:rFonts w:ascii="PragmaticaC" w:hAnsi="PragmaticaC"/>
          <w:iCs/>
          <w:sz w:val="28"/>
          <w:szCs w:val="28"/>
        </w:rPr>
        <w:t xml:space="preserve">. В поле много кротовых </w:t>
      </w:r>
      <w:r w:rsidRPr="005E495E">
        <w:rPr>
          <w:rFonts w:ascii="PragmaticaC" w:hAnsi="PragmaticaC"/>
          <w:b/>
          <w:iCs/>
          <w:sz w:val="28"/>
          <w:szCs w:val="28"/>
        </w:rPr>
        <w:t>кучи</w:t>
      </w:r>
      <w:r w:rsidRPr="005E495E">
        <w:rPr>
          <w:rFonts w:ascii="PragmaticaC" w:hAnsi="PragmaticaC"/>
          <w:iCs/>
          <w:sz w:val="28"/>
          <w:szCs w:val="28"/>
        </w:rPr>
        <w:t xml:space="preserve">. Ваня любит варенье из </w:t>
      </w:r>
      <w:r w:rsidRPr="005E495E">
        <w:rPr>
          <w:rFonts w:ascii="PragmaticaC" w:hAnsi="PragmaticaC"/>
          <w:b/>
          <w:iCs/>
          <w:sz w:val="28"/>
          <w:szCs w:val="28"/>
        </w:rPr>
        <w:t>груши</w:t>
      </w:r>
      <w:r w:rsidRPr="005E495E">
        <w:rPr>
          <w:rFonts w:ascii="PragmaticaC" w:hAnsi="PragmaticaC"/>
          <w:iCs/>
          <w:sz w:val="28"/>
          <w:szCs w:val="28"/>
        </w:rPr>
        <w:t xml:space="preserve">. Нельзя трогать </w:t>
      </w:r>
      <w:r w:rsidRPr="005E495E">
        <w:rPr>
          <w:rFonts w:ascii="PragmaticaC" w:hAnsi="PragmaticaC"/>
          <w:b/>
          <w:iCs/>
          <w:sz w:val="28"/>
          <w:szCs w:val="28"/>
        </w:rPr>
        <w:t>пчёлы</w:t>
      </w:r>
      <w:r w:rsidRPr="005E495E">
        <w:rPr>
          <w:rFonts w:ascii="PragmaticaC" w:hAnsi="PragmaticaC"/>
          <w:iCs/>
          <w:sz w:val="28"/>
          <w:szCs w:val="28"/>
        </w:rPr>
        <w:t xml:space="preserve">. На стройку везут много </w:t>
      </w:r>
      <w:r w:rsidRPr="005E495E">
        <w:rPr>
          <w:rFonts w:ascii="PragmaticaC" w:hAnsi="PragmaticaC"/>
          <w:b/>
          <w:iCs/>
          <w:sz w:val="28"/>
          <w:szCs w:val="28"/>
        </w:rPr>
        <w:t>плиты</w:t>
      </w:r>
      <w:r w:rsidRPr="005E495E">
        <w:rPr>
          <w:rFonts w:ascii="PragmaticaC" w:hAnsi="PragmaticaC"/>
          <w:iCs/>
          <w:sz w:val="28"/>
          <w:szCs w:val="28"/>
        </w:rPr>
        <w:t xml:space="preserve">. Лене нужно пять </w:t>
      </w:r>
      <w:r w:rsidRPr="005E495E">
        <w:rPr>
          <w:rFonts w:ascii="PragmaticaC" w:hAnsi="PragmaticaC"/>
          <w:b/>
          <w:iCs/>
          <w:sz w:val="28"/>
          <w:szCs w:val="28"/>
        </w:rPr>
        <w:t>ленты</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У Иры много разных </w:t>
      </w:r>
      <w:r w:rsidRPr="005E495E">
        <w:rPr>
          <w:rFonts w:ascii="PragmaticaC" w:hAnsi="PragmaticaC"/>
          <w:b/>
          <w:iCs/>
          <w:sz w:val="28"/>
          <w:szCs w:val="28"/>
        </w:rPr>
        <w:t>кофты</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 Юра несёт букет </w:t>
      </w:r>
      <w:r w:rsidRPr="005E495E">
        <w:rPr>
          <w:rFonts w:ascii="PragmaticaC" w:hAnsi="PragmaticaC"/>
          <w:b/>
          <w:iCs/>
          <w:sz w:val="28"/>
          <w:szCs w:val="28"/>
        </w:rPr>
        <w:t>астры</w:t>
      </w:r>
      <w:r w:rsidRPr="005E495E">
        <w:rPr>
          <w:rFonts w:ascii="PragmaticaC" w:hAnsi="PragmaticaC"/>
          <w:iCs/>
          <w:sz w:val="28"/>
          <w:szCs w:val="28"/>
        </w:rPr>
        <w:t xml:space="preserve">. На окнах нет ночных </w:t>
      </w:r>
      <w:r w:rsidRPr="005E495E">
        <w:rPr>
          <w:rFonts w:ascii="PragmaticaC" w:hAnsi="PragmaticaC"/>
          <w:b/>
          <w:iCs/>
          <w:sz w:val="28"/>
          <w:szCs w:val="28"/>
        </w:rPr>
        <w:t>шторы</w:t>
      </w:r>
      <w:r w:rsidRPr="005E495E">
        <w:rPr>
          <w:rFonts w:ascii="PragmaticaC" w:hAnsi="PragmaticaC"/>
          <w:iCs/>
          <w:sz w:val="28"/>
          <w:szCs w:val="28"/>
        </w:rPr>
        <w:t xml:space="preserve">. В городе много </w:t>
      </w:r>
      <w:r w:rsidRPr="005E495E">
        <w:rPr>
          <w:rFonts w:ascii="PragmaticaC" w:hAnsi="PragmaticaC"/>
          <w:b/>
          <w:iCs/>
          <w:sz w:val="28"/>
          <w:szCs w:val="28"/>
        </w:rPr>
        <w:t>машины</w:t>
      </w:r>
      <w:r w:rsidRPr="005E495E">
        <w:rPr>
          <w:rFonts w:ascii="PragmaticaC" w:hAnsi="PragmaticaC"/>
          <w:iCs/>
          <w:sz w:val="28"/>
          <w:szCs w:val="28"/>
        </w:rPr>
        <w:t xml:space="preserve">. Мы были на выставке </w:t>
      </w:r>
      <w:r w:rsidRPr="005E495E">
        <w:rPr>
          <w:rFonts w:ascii="PragmaticaC" w:hAnsi="PragmaticaC"/>
          <w:b/>
          <w:iCs/>
          <w:sz w:val="28"/>
          <w:szCs w:val="28"/>
        </w:rPr>
        <w:t>картины</w:t>
      </w:r>
      <w:r w:rsidRPr="005E495E">
        <w:rPr>
          <w:rFonts w:ascii="PragmaticaC" w:hAnsi="PragmaticaC"/>
          <w:iCs/>
          <w:sz w:val="28"/>
          <w:szCs w:val="28"/>
        </w:rPr>
        <w:t xml:space="preserve">. В машину поставили пять </w:t>
      </w:r>
      <w:r w:rsidRPr="005E495E">
        <w:rPr>
          <w:rFonts w:ascii="PragmaticaC" w:hAnsi="PragmaticaC"/>
          <w:b/>
          <w:iCs/>
          <w:sz w:val="28"/>
          <w:szCs w:val="28"/>
        </w:rPr>
        <w:t>корзины</w:t>
      </w:r>
      <w:r w:rsidRPr="005E495E">
        <w:rPr>
          <w:rFonts w:ascii="PragmaticaC" w:hAnsi="PragmaticaC"/>
          <w:iCs/>
          <w:sz w:val="28"/>
          <w:szCs w:val="28"/>
        </w:rPr>
        <w:t xml:space="preserve">. Мы идём вдоль красивых  </w:t>
      </w:r>
      <w:r w:rsidRPr="005E495E">
        <w:rPr>
          <w:rFonts w:ascii="PragmaticaC" w:hAnsi="PragmaticaC"/>
          <w:b/>
          <w:iCs/>
          <w:sz w:val="28"/>
          <w:szCs w:val="28"/>
        </w:rPr>
        <w:t>витрины</w:t>
      </w:r>
      <w:r w:rsidRPr="005E495E">
        <w:rPr>
          <w:rFonts w:ascii="PragmaticaC" w:hAnsi="PragmaticaC"/>
          <w:iCs/>
          <w:sz w:val="28"/>
          <w:szCs w:val="28"/>
        </w:rPr>
        <w:t xml:space="preserve">. На капусте много </w:t>
      </w:r>
      <w:r w:rsidRPr="005E495E">
        <w:rPr>
          <w:rFonts w:ascii="PragmaticaC" w:hAnsi="PragmaticaC"/>
          <w:b/>
          <w:iCs/>
          <w:sz w:val="28"/>
          <w:szCs w:val="28"/>
        </w:rPr>
        <w:t>гусеницы</w:t>
      </w:r>
      <w:r w:rsidRPr="005E495E">
        <w:rPr>
          <w:rFonts w:ascii="PragmaticaC" w:hAnsi="PragmaticaC"/>
          <w:iCs/>
          <w:sz w:val="28"/>
          <w:szCs w:val="28"/>
        </w:rPr>
        <w:t xml:space="preserve">.   </w:t>
      </w:r>
    </w:p>
    <w:p w:rsidR="002D7067" w:rsidRPr="005E495E" w:rsidRDefault="002D7067" w:rsidP="002D7067">
      <w:pPr>
        <w:jc w:val="both"/>
        <w:rPr>
          <w:rFonts w:ascii="PragmaticaC" w:hAnsi="PragmaticaC"/>
          <w:iCs/>
          <w:color w:val="4F81BD"/>
          <w:sz w:val="28"/>
          <w:szCs w:val="28"/>
        </w:rPr>
      </w:pPr>
      <w:r w:rsidRPr="005E495E">
        <w:rPr>
          <w:rFonts w:ascii="PragmaticaC" w:hAnsi="PragmaticaC"/>
          <w:iCs/>
          <w:color w:val="4F81BD"/>
          <w:sz w:val="28"/>
          <w:szCs w:val="28"/>
        </w:rPr>
        <w:t xml:space="preserve">  </w:t>
      </w: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В вазе стоит букет </w:t>
      </w:r>
      <w:r w:rsidRPr="005E495E">
        <w:rPr>
          <w:rFonts w:ascii="PragmaticaC" w:hAnsi="PragmaticaC"/>
          <w:b/>
          <w:iCs/>
          <w:sz w:val="28"/>
          <w:szCs w:val="28"/>
        </w:rPr>
        <w:t>розы</w:t>
      </w:r>
      <w:r w:rsidRPr="005E495E">
        <w:rPr>
          <w:rFonts w:ascii="PragmaticaC" w:hAnsi="PragmaticaC"/>
          <w:iCs/>
          <w:sz w:val="28"/>
          <w:szCs w:val="28"/>
        </w:rPr>
        <w:t xml:space="preserve">. На полке несколько </w:t>
      </w:r>
      <w:r w:rsidRPr="005E495E">
        <w:rPr>
          <w:rFonts w:ascii="PragmaticaC" w:hAnsi="PragmaticaC"/>
          <w:b/>
          <w:iCs/>
          <w:sz w:val="28"/>
          <w:szCs w:val="28"/>
        </w:rPr>
        <w:t>вазы</w:t>
      </w:r>
      <w:r w:rsidRPr="005E495E">
        <w:rPr>
          <w:rFonts w:ascii="PragmaticaC" w:hAnsi="PragmaticaC"/>
          <w:iCs/>
          <w:sz w:val="28"/>
          <w:szCs w:val="28"/>
        </w:rPr>
        <w:t xml:space="preserve">. Лена набрала банку </w:t>
      </w:r>
      <w:r w:rsidRPr="005E495E">
        <w:rPr>
          <w:rFonts w:ascii="PragmaticaC" w:hAnsi="PragmaticaC"/>
          <w:b/>
          <w:iCs/>
          <w:sz w:val="28"/>
          <w:szCs w:val="28"/>
        </w:rPr>
        <w:t>ягоды</w:t>
      </w:r>
      <w:r w:rsidRPr="005E495E">
        <w:rPr>
          <w:rFonts w:ascii="PragmaticaC" w:hAnsi="PragmaticaC"/>
          <w:iCs/>
          <w:sz w:val="28"/>
          <w:szCs w:val="28"/>
        </w:rPr>
        <w:t xml:space="preserve">. Лиза знает много разных </w:t>
      </w:r>
      <w:r w:rsidRPr="005E495E">
        <w:rPr>
          <w:rFonts w:ascii="PragmaticaC" w:hAnsi="PragmaticaC"/>
          <w:b/>
          <w:iCs/>
          <w:sz w:val="28"/>
          <w:szCs w:val="28"/>
        </w:rPr>
        <w:t>травы</w:t>
      </w:r>
      <w:r w:rsidRPr="005E495E">
        <w:rPr>
          <w:rFonts w:ascii="PragmaticaC" w:hAnsi="PragmaticaC"/>
          <w:iCs/>
          <w:sz w:val="28"/>
          <w:szCs w:val="28"/>
        </w:rPr>
        <w:t xml:space="preserve">. Мама варит компот из </w:t>
      </w:r>
      <w:r w:rsidRPr="005E495E">
        <w:rPr>
          <w:rFonts w:ascii="PragmaticaC" w:hAnsi="PragmaticaC"/>
          <w:b/>
          <w:iCs/>
          <w:sz w:val="28"/>
          <w:szCs w:val="28"/>
        </w:rPr>
        <w:t>сливы</w:t>
      </w:r>
      <w:r w:rsidRPr="005E495E">
        <w:rPr>
          <w:rFonts w:ascii="PragmaticaC" w:hAnsi="PragmaticaC"/>
          <w:iCs/>
          <w:sz w:val="28"/>
          <w:szCs w:val="28"/>
        </w:rPr>
        <w:t>.</w:t>
      </w:r>
      <w:r w:rsidRPr="005E495E">
        <w:rPr>
          <w:rFonts w:ascii="PragmaticaC" w:hAnsi="PragmaticaC"/>
          <w:iCs/>
          <w:color w:val="4F81BD"/>
          <w:sz w:val="28"/>
          <w:szCs w:val="28"/>
        </w:rPr>
        <w:t xml:space="preserve"> </w:t>
      </w:r>
      <w:r w:rsidRPr="005E495E">
        <w:rPr>
          <w:rFonts w:ascii="PragmaticaC" w:hAnsi="PragmaticaC"/>
          <w:iCs/>
          <w:sz w:val="28"/>
          <w:szCs w:val="28"/>
        </w:rPr>
        <w:t xml:space="preserve">На небе нет </w:t>
      </w:r>
      <w:r w:rsidRPr="005E495E">
        <w:rPr>
          <w:rFonts w:ascii="PragmaticaC" w:hAnsi="PragmaticaC"/>
          <w:b/>
          <w:iCs/>
          <w:sz w:val="28"/>
          <w:szCs w:val="28"/>
        </w:rPr>
        <w:t>звёзды</w:t>
      </w:r>
      <w:r w:rsidRPr="005E495E">
        <w:rPr>
          <w:rFonts w:ascii="PragmaticaC" w:hAnsi="PragmaticaC"/>
          <w:iCs/>
          <w:sz w:val="28"/>
          <w:szCs w:val="28"/>
        </w:rPr>
        <w:t>. Женя читает много</w:t>
      </w:r>
      <w:r w:rsidRPr="005E495E">
        <w:rPr>
          <w:rFonts w:ascii="PragmaticaC" w:hAnsi="PragmaticaC"/>
          <w:b/>
          <w:iCs/>
          <w:sz w:val="28"/>
          <w:szCs w:val="28"/>
        </w:rPr>
        <w:t xml:space="preserve"> книги</w:t>
      </w:r>
      <w:r w:rsidRPr="005E495E">
        <w:rPr>
          <w:rFonts w:ascii="PragmaticaC" w:hAnsi="PragmaticaC"/>
          <w:iCs/>
          <w:sz w:val="28"/>
          <w:szCs w:val="28"/>
        </w:rPr>
        <w:t xml:space="preserve">. Пастух пасёт </w:t>
      </w:r>
      <w:r w:rsidRPr="005E495E">
        <w:rPr>
          <w:rFonts w:ascii="PragmaticaC" w:hAnsi="PragmaticaC"/>
          <w:b/>
          <w:iCs/>
          <w:sz w:val="28"/>
          <w:szCs w:val="28"/>
        </w:rPr>
        <w:t>козы</w:t>
      </w:r>
      <w:r w:rsidRPr="005E495E">
        <w:rPr>
          <w:rFonts w:ascii="PragmaticaC" w:hAnsi="PragmaticaC"/>
          <w:iCs/>
          <w:sz w:val="28"/>
          <w:szCs w:val="28"/>
        </w:rPr>
        <w:t xml:space="preserve"> и </w:t>
      </w:r>
      <w:r w:rsidRPr="005E495E">
        <w:rPr>
          <w:rFonts w:ascii="PragmaticaC" w:hAnsi="PragmaticaC"/>
          <w:b/>
          <w:iCs/>
          <w:sz w:val="28"/>
          <w:szCs w:val="28"/>
        </w:rPr>
        <w:t>коровы</w:t>
      </w:r>
      <w:r w:rsidRPr="005E495E">
        <w:rPr>
          <w:rFonts w:ascii="PragmaticaC" w:hAnsi="PragmaticaC"/>
          <w:iCs/>
          <w:sz w:val="28"/>
          <w:szCs w:val="28"/>
        </w:rPr>
        <w:t xml:space="preserve">. Грузовик привёз много </w:t>
      </w:r>
      <w:r w:rsidRPr="005E495E">
        <w:rPr>
          <w:rFonts w:ascii="PragmaticaC" w:hAnsi="PragmaticaC"/>
          <w:b/>
          <w:iCs/>
          <w:sz w:val="28"/>
          <w:szCs w:val="28"/>
        </w:rPr>
        <w:t>трубы</w:t>
      </w:r>
      <w:r w:rsidRPr="005E495E">
        <w:rPr>
          <w:rFonts w:ascii="PragmaticaC" w:hAnsi="PragmaticaC"/>
          <w:iCs/>
          <w:sz w:val="28"/>
          <w:szCs w:val="28"/>
        </w:rPr>
        <w:t xml:space="preserve">. В городе много широких </w:t>
      </w:r>
      <w:r w:rsidRPr="005E495E">
        <w:rPr>
          <w:rFonts w:ascii="PragmaticaC" w:hAnsi="PragmaticaC"/>
          <w:b/>
          <w:iCs/>
          <w:sz w:val="28"/>
          <w:szCs w:val="28"/>
        </w:rPr>
        <w:t>дороги</w:t>
      </w:r>
      <w:r w:rsidRPr="005E495E">
        <w:rPr>
          <w:rFonts w:ascii="PragmaticaC" w:hAnsi="PragmaticaC"/>
          <w:iCs/>
          <w:sz w:val="28"/>
          <w:szCs w:val="28"/>
        </w:rPr>
        <w:t xml:space="preserve">. В парке есть аллея из </w:t>
      </w:r>
      <w:r w:rsidRPr="005E495E">
        <w:rPr>
          <w:rFonts w:ascii="PragmaticaC" w:hAnsi="PragmaticaC"/>
          <w:b/>
          <w:iCs/>
          <w:sz w:val="28"/>
          <w:szCs w:val="28"/>
        </w:rPr>
        <w:t>берёзы</w:t>
      </w:r>
      <w:r w:rsidRPr="005E495E">
        <w:rPr>
          <w:rFonts w:ascii="PragmaticaC" w:hAnsi="PragmaticaC"/>
          <w:iCs/>
          <w:sz w:val="28"/>
          <w:szCs w:val="28"/>
        </w:rPr>
        <w:t xml:space="preserve">. У спортсмена много </w:t>
      </w:r>
      <w:r w:rsidRPr="005E495E">
        <w:rPr>
          <w:rFonts w:ascii="PragmaticaC" w:hAnsi="PragmaticaC"/>
          <w:b/>
          <w:iCs/>
          <w:sz w:val="28"/>
          <w:szCs w:val="28"/>
        </w:rPr>
        <w:t>награды</w:t>
      </w:r>
      <w:r w:rsidRPr="005E495E">
        <w:rPr>
          <w:rFonts w:ascii="PragmaticaC" w:hAnsi="PragmaticaC"/>
          <w:iCs/>
          <w:sz w:val="28"/>
          <w:szCs w:val="28"/>
        </w:rPr>
        <w:t xml:space="preserve">. Над озером летает много </w:t>
      </w:r>
      <w:r w:rsidRPr="005E495E">
        <w:rPr>
          <w:rFonts w:ascii="PragmaticaC" w:hAnsi="PragmaticaC"/>
          <w:b/>
          <w:iCs/>
          <w:sz w:val="28"/>
          <w:szCs w:val="28"/>
        </w:rPr>
        <w:t>стрекозы</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В лесу много</w:t>
      </w:r>
      <w:r w:rsidRPr="005E495E">
        <w:rPr>
          <w:rFonts w:ascii="PragmaticaC" w:hAnsi="PragmaticaC"/>
          <w:b/>
          <w:iCs/>
          <w:sz w:val="28"/>
          <w:szCs w:val="28"/>
        </w:rPr>
        <w:t xml:space="preserve"> ёлки</w:t>
      </w:r>
      <w:r w:rsidRPr="005E495E">
        <w:rPr>
          <w:rFonts w:ascii="PragmaticaC" w:hAnsi="PragmaticaC"/>
          <w:iCs/>
          <w:sz w:val="28"/>
          <w:szCs w:val="28"/>
        </w:rPr>
        <w:t xml:space="preserve">. Галя кормит </w:t>
      </w:r>
      <w:r w:rsidRPr="005E495E">
        <w:rPr>
          <w:rFonts w:ascii="PragmaticaC" w:hAnsi="PragmaticaC"/>
          <w:b/>
          <w:iCs/>
          <w:sz w:val="28"/>
          <w:szCs w:val="28"/>
        </w:rPr>
        <w:t>галки</w:t>
      </w:r>
      <w:r w:rsidRPr="005E495E">
        <w:rPr>
          <w:rFonts w:ascii="PragmaticaC" w:hAnsi="PragmaticaC"/>
          <w:iCs/>
          <w:sz w:val="28"/>
          <w:szCs w:val="28"/>
        </w:rPr>
        <w:t xml:space="preserve">. В шкафу семь </w:t>
      </w:r>
      <w:r w:rsidRPr="005E495E">
        <w:rPr>
          <w:rFonts w:ascii="PragmaticaC" w:hAnsi="PragmaticaC"/>
          <w:b/>
          <w:iCs/>
          <w:sz w:val="28"/>
          <w:szCs w:val="28"/>
        </w:rPr>
        <w:t>полки</w:t>
      </w:r>
      <w:r w:rsidRPr="005E495E">
        <w:rPr>
          <w:rFonts w:ascii="PragmaticaC" w:hAnsi="PragmaticaC"/>
          <w:iCs/>
          <w:sz w:val="28"/>
          <w:szCs w:val="28"/>
        </w:rPr>
        <w:t xml:space="preserve">. На полке несколько </w:t>
      </w:r>
      <w:r w:rsidRPr="005E495E">
        <w:rPr>
          <w:rFonts w:ascii="PragmaticaC" w:hAnsi="PragmaticaC"/>
          <w:b/>
          <w:iCs/>
          <w:sz w:val="28"/>
          <w:szCs w:val="28"/>
        </w:rPr>
        <w:t>банки</w:t>
      </w:r>
      <w:r w:rsidRPr="005E495E">
        <w:rPr>
          <w:rFonts w:ascii="PragmaticaC" w:hAnsi="PragmaticaC"/>
          <w:iCs/>
          <w:sz w:val="28"/>
          <w:szCs w:val="28"/>
        </w:rPr>
        <w:t xml:space="preserve">. Ветер наломал сухих </w:t>
      </w:r>
      <w:r w:rsidRPr="005E495E">
        <w:rPr>
          <w:rFonts w:ascii="PragmaticaC" w:hAnsi="PragmaticaC"/>
          <w:b/>
          <w:iCs/>
          <w:sz w:val="28"/>
          <w:szCs w:val="28"/>
        </w:rPr>
        <w:t>ветки</w:t>
      </w:r>
      <w:r w:rsidRPr="005E495E">
        <w:rPr>
          <w:rFonts w:ascii="PragmaticaC" w:hAnsi="PragmaticaC"/>
          <w:iCs/>
          <w:sz w:val="28"/>
          <w:szCs w:val="28"/>
        </w:rPr>
        <w:t xml:space="preserve">. В магазине большой выбор </w:t>
      </w:r>
      <w:r w:rsidRPr="005E495E">
        <w:rPr>
          <w:rFonts w:ascii="PragmaticaC" w:hAnsi="PragmaticaC"/>
          <w:b/>
          <w:iCs/>
          <w:sz w:val="28"/>
          <w:szCs w:val="28"/>
        </w:rPr>
        <w:t>сумки</w:t>
      </w:r>
      <w:r w:rsidRPr="005E495E">
        <w:rPr>
          <w:rFonts w:ascii="PragmaticaC" w:hAnsi="PragmaticaC"/>
          <w:iCs/>
          <w:sz w:val="28"/>
          <w:szCs w:val="28"/>
        </w:rPr>
        <w:t xml:space="preserve">. Шалаш построен из </w:t>
      </w:r>
      <w:r w:rsidRPr="005E495E">
        <w:rPr>
          <w:rFonts w:ascii="PragmaticaC" w:hAnsi="PragmaticaC"/>
          <w:b/>
          <w:iCs/>
          <w:sz w:val="28"/>
          <w:szCs w:val="28"/>
        </w:rPr>
        <w:t xml:space="preserve">палки </w:t>
      </w:r>
      <w:r w:rsidRPr="005E495E">
        <w:rPr>
          <w:rFonts w:ascii="PragmaticaC" w:hAnsi="PragmaticaC"/>
          <w:iCs/>
          <w:sz w:val="28"/>
          <w:szCs w:val="28"/>
        </w:rPr>
        <w:t>и</w:t>
      </w:r>
      <w:r w:rsidRPr="005E495E">
        <w:rPr>
          <w:rFonts w:ascii="PragmaticaC" w:hAnsi="PragmaticaC"/>
          <w:b/>
          <w:iCs/>
          <w:sz w:val="28"/>
          <w:szCs w:val="28"/>
        </w:rPr>
        <w:t xml:space="preserve"> ветки</w:t>
      </w:r>
      <w:r w:rsidRPr="005E495E">
        <w:rPr>
          <w:rFonts w:ascii="PragmaticaC" w:hAnsi="PragmaticaC"/>
          <w:iCs/>
          <w:sz w:val="28"/>
          <w:szCs w:val="28"/>
        </w:rPr>
        <w:t xml:space="preserve">. В игольнице мало </w:t>
      </w:r>
      <w:r w:rsidRPr="005E495E">
        <w:rPr>
          <w:rFonts w:ascii="PragmaticaC" w:hAnsi="PragmaticaC"/>
          <w:b/>
          <w:iCs/>
          <w:sz w:val="28"/>
          <w:szCs w:val="28"/>
        </w:rPr>
        <w:t>иголки</w:t>
      </w:r>
      <w:r w:rsidRPr="005E495E">
        <w:rPr>
          <w:rFonts w:ascii="PragmaticaC" w:hAnsi="PragmaticaC"/>
          <w:iCs/>
          <w:sz w:val="28"/>
          <w:szCs w:val="28"/>
        </w:rPr>
        <w:t xml:space="preserve">. Катя пишет без </w:t>
      </w:r>
      <w:r w:rsidRPr="005E495E">
        <w:rPr>
          <w:rFonts w:ascii="PragmaticaC" w:hAnsi="PragmaticaC"/>
          <w:b/>
          <w:iCs/>
          <w:sz w:val="28"/>
          <w:szCs w:val="28"/>
        </w:rPr>
        <w:t>ошибки</w:t>
      </w:r>
      <w:r w:rsidRPr="005E495E">
        <w:rPr>
          <w:rFonts w:ascii="PragmaticaC" w:hAnsi="PragmaticaC"/>
          <w:iCs/>
          <w:sz w:val="28"/>
          <w:szCs w:val="28"/>
        </w:rPr>
        <w:t xml:space="preserve">. У Шуры несколько </w:t>
      </w:r>
      <w:r w:rsidRPr="005E495E">
        <w:rPr>
          <w:rFonts w:ascii="PragmaticaC" w:hAnsi="PragmaticaC"/>
          <w:b/>
          <w:iCs/>
          <w:sz w:val="28"/>
          <w:szCs w:val="28"/>
        </w:rPr>
        <w:t>жилетки</w:t>
      </w:r>
      <w:r w:rsidRPr="005E495E">
        <w:rPr>
          <w:rFonts w:ascii="PragmaticaC" w:hAnsi="PragmaticaC"/>
          <w:iCs/>
          <w:sz w:val="28"/>
          <w:szCs w:val="28"/>
        </w:rPr>
        <w:t xml:space="preserve">. Папа посадил несколько </w:t>
      </w:r>
      <w:r w:rsidRPr="005E495E">
        <w:rPr>
          <w:rFonts w:ascii="PragmaticaC" w:hAnsi="PragmaticaC"/>
          <w:b/>
          <w:iCs/>
          <w:sz w:val="28"/>
          <w:szCs w:val="28"/>
        </w:rPr>
        <w:t>берёзки</w:t>
      </w:r>
      <w:r w:rsidRPr="005E495E">
        <w:rPr>
          <w:rFonts w:ascii="PragmaticaC" w:hAnsi="PragmaticaC"/>
          <w:iCs/>
          <w:sz w:val="28"/>
          <w:szCs w:val="28"/>
        </w:rPr>
        <w:t xml:space="preserve">. У малыша много </w:t>
      </w:r>
      <w:r w:rsidRPr="005E495E">
        <w:rPr>
          <w:rFonts w:ascii="PragmaticaC" w:hAnsi="PragmaticaC"/>
          <w:b/>
          <w:iCs/>
          <w:sz w:val="28"/>
          <w:szCs w:val="28"/>
        </w:rPr>
        <w:t>машинки</w:t>
      </w:r>
      <w:r w:rsidRPr="005E495E">
        <w:rPr>
          <w:rFonts w:ascii="PragmaticaC" w:hAnsi="PragmaticaC"/>
          <w:iCs/>
          <w:sz w:val="28"/>
          <w:szCs w:val="28"/>
        </w:rPr>
        <w:t xml:space="preserve">. Дети достали подарки из </w:t>
      </w:r>
      <w:r w:rsidRPr="005E495E">
        <w:rPr>
          <w:rFonts w:ascii="PragmaticaC" w:hAnsi="PragmaticaC"/>
          <w:b/>
          <w:iCs/>
          <w:sz w:val="28"/>
          <w:szCs w:val="28"/>
        </w:rPr>
        <w:t>коробки</w:t>
      </w:r>
      <w:r w:rsidRPr="005E495E">
        <w:rPr>
          <w:rFonts w:ascii="PragmaticaC" w:hAnsi="PragmaticaC"/>
          <w:iCs/>
          <w:sz w:val="28"/>
          <w:szCs w:val="28"/>
        </w:rPr>
        <w:t xml:space="preserve">. На самоваре висит связка </w:t>
      </w:r>
      <w:r w:rsidRPr="005E495E">
        <w:rPr>
          <w:rFonts w:ascii="PragmaticaC" w:hAnsi="PragmaticaC"/>
          <w:b/>
          <w:iCs/>
          <w:sz w:val="28"/>
          <w:szCs w:val="28"/>
        </w:rPr>
        <w:t>баранки</w:t>
      </w:r>
      <w:r w:rsidRPr="005E495E">
        <w:rPr>
          <w:rFonts w:ascii="PragmaticaC" w:hAnsi="PragmaticaC"/>
          <w:iCs/>
          <w:sz w:val="28"/>
          <w:szCs w:val="28"/>
        </w:rPr>
        <w:t xml:space="preserve">. Мама купила пачку </w:t>
      </w:r>
      <w:r w:rsidRPr="005E495E">
        <w:rPr>
          <w:rFonts w:ascii="PragmaticaC" w:hAnsi="PragmaticaC"/>
          <w:b/>
          <w:iCs/>
          <w:sz w:val="28"/>
          <w:szCs w:val="28"/>
        </w:rPr>
        <w:t>салфетки</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На болоте много </w:t>
      </w:r>
      <w:r w:rsidRPr="005E495E">
        <w:rPr>
          <w:rFonts w:ascii="PragmaticaC" w:hAnsi="PragmaticaC"/>
          <w:b/>
          <w:iCs/>
          <w:sz w:val="28"/>
          <w:szCs w:val="28"/>
        </w:rPr>
        <w:t>кочки</w:t>
      </w:r>
      <w:r w:rsidRPr="005E495E">
        <w:rPr>
          <w:rFonts w:ascii="PragmaticaC" w:hAnsi="PragmaticaC"/>
          <w:iCs/>
          <w:sz w:val="28"/>
          <w:szCs w:val="28"/>
        </w:rPr>
        <w:t xml:space="preserve">. Мама ведёт </w:t>
      </w:r>
      <w:r w:rsidRPr="005E495E">
        <w:rPr>
          <w:rFonts w:ascii="PragmaticaC" w:hAnsi="PragmaticaC"/>
          <w:b/>
          <w:iCs/>
          <w:sz w:val="28"/>
          <w:szCs w:val="28"/>
        </w:rPr>
        <w:t>дочки</w:t>
      </w:r>
      <w:r w:rsidRPr="005E495E">
        <w:rPr>
          <w:rFonts w:ascii="PragmaticaC" w:hAnsi="PragmaticaC"/>
          <w:iCs/>
          <w:sz w:val="28"/>
          <w:szCs w:val="28"/>
        </w:rPr>
        <w:t xml:space="preserve"> за руки. На ветках много зелёных </w:t>
      </w:r>
      <w:r w:rsidRPr="005E495E">
        <w:rPr>
          <w:rFonts w:ascii="PragmaticaC" w:hAnsi="PragmaticaC"/>
          <w:b/>
          <w:iCs/>
          <w:sz w:val="28"/>
          <w:szCs w:val="28"/>
        </w:rPr>
        <w:t>почки</w:t>
      </w:r>
      <w:r w:rsidRPr="005E495E">
        <w:rPr>
          <w:rFonts w:ascii="PragmaticaC" w:hAnsi="PragmaticaC"/>
          <w:iCs/>
          <w:sz w:val="28"/>
          <w:szCs w:val="28"/>
        </w:rPr>
        <w:t xml:space="preserve">. Бабушка любит </w:t>
      </w:r>
      <w:r w:rsidRPr="005E495E">
        <w:rPr>
          <w:rFonts w:ascii="PragmaticaC" w:hAnsi="PragmaticaC"/>
          <w:b/>
          <w:iCs/>
          <w:sz w:val="28"/>
          <w:szCs w:val="28"/>
        </w:rPr>
        <w:t>кошки</w:t>
      </w:r>
      <w:r w:rsidRPr="005E495E">
        <w:rPr>
          <w:rFonts w:ascii="PragmaticaC" w:hAnsi="PragmaticaC"/>
          <w:iCs/>
          <w:sz w:val="28"/>
          <w:szCs w:val="28"/>
        </w:rPr>
        <w:t xml:space="preserve">. На сосне много </w:t>
      </w:r>
      <w:r w:rsidRPr="005E495E">
        <w:rPr>
          <w:rFonts w:ascii="PragmaticaC" w:hAnsi="PragmaticaC"/>
          <w:b/>
          <w:iCs/>
          <w:sz w:val="28"/>
          <w:szCs w:val="28"/>
        </w:rPr>
        <w:t>шишки</w:t>
      </w:r>
      <w:r w:rsidRPr="005E495E">
        <w:rPr>
          <w:rFonts w:ascii="PragmaticaC" w:hAnsi="PragmaticaC"/>
          <w:iCs/>
          <w:sz w:val="28"/>
          <w:szCs w:val="28"/>
        </w:rPr>
        <w:t xml:space="preserve">. Мы сделали кормушку для </w:t>
      </w:r>
      <w:r w:rsidRPr="005E495E">
        <w:rPr>
          <w:rFonts w:ascii="PragmaticaC" w:hAnsi="PragmaticaC"/>
          <w:b/>
          <w:iCs/>
          <w:sz w:val="28"/>
          <w:szCs w:val="28"/>
        </w:rPr>
        <w:t>птички</w:t>
      </w:r>
      <w:r w:rsidRPr="005E495E">
        <w:rPr>
          <w:rFonts w:ascii="PragmaticaC" w:hAnsi="PragmaticaC"/>
          <w:iCs/>
          <w:sz w:val="28"/>
          <w:szCs w:val="28"/>
        </w:rPr>
        <w:t xml:space="preserve">. Марина ловила </w:t>
      </w:r>
      <w:r w:rsidRPr="005E495E">
        <w:rPr>
          <w:rFonts w:ascii="PragmaticaC" w:hAnsi="PragmaticaC"/>
          <w:b/>
          <w:iCs/>
          <w:sz w:val="28"/>
          <w:szCs w:val="28"/>
        </w:rPr>
        <w:t>бабочки</w:t>
      </w:r>
      <w:r w:rsidRPr="005E495E">
        <w:rPr>
          <w:rFonts w:ascii="PragmaticaC" w:hAnsi="PragmaticaC"/>
          <w:iCs/>
          <w:sz w:val="28"/>
          <w:szCs w:val="28"/>
        </w:rPr>
        <w:t xml:space="preserve">. Юля увидела в окно </w:t>
      </w:r>
      <w:r w:rsidRPr="005E495E">
        <w:rPr>
          <w:rFonts w:ascii="PragmaticaC" w:hAnsi="PragmaticaC"/>
          <w:b/>
          <w:iCs/>
          <w:sz w:val="28"/>
          <w:szCs w:val="28"/>
        </w:rPr>
        <w:t>девочки</w:t>
      </w:r>
      <w:r w:rsidRPr="005E495E">
        <w:rPr>
          <w:rFonts w:ascii="PragmaticaC" w:hAnsi="PragmaticaC"/>
          <w:iCs/>
          <w:sz w:val="28"/>
          <w:szCs w:val="28"/>
        </w:rPr>
        <w:t xml:space="preserve">. Птица свила гнездо из </w:t>
      </w:r>
      <w:r w:rsidRPr="005E495E">
        <w:rPr>
          <w:rFonts w:ascii="PragmaticaC" w:hAnsi="PragmaticaC"/>
          <w:b/>
          <w:iCs/>
          <w:sz w:val="28"/>
          <w:szCs w:val="28"/>
        </w:rPr>
        <w:t>веточки</w:t>
      </w:r>
      <w:r w:rsidRPr="005E495E">
        <w:rPr>
          <w:rFonts w:ascii="PragmaticaC" w:hAnsi="PragmaticaC"/>
          <w:iCs/>
          <w:sz w:val="28"/>
          <w:szCs w:val="28"/>
        </w:rPr>
        <w:t xml:space="preserve">. Под крышей были гнёзда </w:t>
      </w:r>
      <w:r w:rsidRPr="005E495E">
        <w:rPr>
          <w:rFonts w:ascii="PragmaticaC" w:hAnsi="PragmaticaC"/>
          <w:b/>
          <w:iCs/>
          <w:sz w:val="28"/>
          <w:szCs w:val="28"/>
        </w:rPr>
        <w:t>ласточки</w:t>
      </w:r>
      <w:r w:rsidRPr="005E495E">
        <w:rPr>
          <w:rFonts w:ascii="PragmaticaC" w:hAnsi="PragmaticaC"/>
          <w:iCs/>
          <w:sz w:val="28"/>
          <w:szCs w:val="28"/>
        </w:rPr>
        <w:t xml:space="preserve">. Птицы ловят </w:t>
      </w:r>
      <w:r w:rsidRPr="005E495E">
        <w:rPr>
          <w:rFonts w:ascii="PragmaticaC" w:hAnsi="PragmaticaC"/>
          <w:b/>
          <w:iCs/>
          <w:sz w:val="28"/>
          <w:szCs w:val="28"/>
        </w:rPr>
        <w:t>мошки</w:t>
      </w:r>
      <w:r w:rsidRPr="005E495E">
        <w:rPr>
          <w:rFonts w:ascii="PragmaticaC" w:hAnsi="PragmaticaC"/>
          <w:iCs/>
          <w:sz w:val="28"/>
          <w:szCs w:val="28"/>
        </w:rPr>
        <w:t xml:space="preserve"> и </w:t>
      </w:r>
      <w:r w:rsidRPr="005E495E">
        <w:rPr>
          <w:rFonts w:ascii="PragmaticaC" w:hAnsi="PragmaticaC"/>
          <w:b/>
          <w:iCs/>
          <w:sz w:val="28"/>
          <w:szCs w:val="28"/>
        </w:rPr>
        <w:t>букашки</w:t>
      </w:r>
      <w:r w:rsidRPr="005E495E">
        <w:rPr>
          <w:rFonts w:ascii="PragmaticaC" w:hAnsi="PragmaticaC"/>
          <w:iCs/>
          <w:sz w:val="28"/>
          <w:szCs w:val="28"/>
        </w:rPr>
        <w:t xml:space="preserve">. На лугу много </w:t>
      </w:r>
      <w:r w:rsidRPr="005E495E">
        <w:rPr>
          <w:rFonts w:ascii="PragmaticaC" w:hAnsi="PragmaticaC"/>
          <w:b/>
          <w:iCs/>
          <w:sz w:val="28"/>
          <w:szCs w:val="28"/>
        </w:rPr>
        <w:t>ромашки</w:t>
      </w:r>
      <w:r w:rsidRPr="005E495E">
        <w:rPr>
          <w:rFonts w:ascii="PragmaticaC" w:hAnsi="PragmaticaC"/>
          <w:iCs/>
          <w:sz w:val="28"/>
          <w:szCs w:val="28"/>
        </w:rPr>
        <w:t xml:space="preserve">. На столе не хватает </w:t>
      </w:r>
      <w:r w:rsidRPr="005E495E">
        <w:rPr>
          <w:rFonts w:ascii="PragmaticaC" w:hAnsi="PragmaticaC"/>
          <w:b/>
          <w:iCs/>
          <w:sz w:val="28"/>
          <w:szCs w:val="28"/>
        </w:rPr>
        <w:t>ложки</w:t>
      </w:r>
      <w:r w:rsidRPr="005E495E">
        <w:rPr>
          <w:rFonts w:ascii="PragmaticaC" w:hAnsi="PragmaticaC"/>
          <w:iCs/>
          <w:sz w:val="28"/>
          <w:szCs w:val="28"/>
        </w:rPr>
        <w:t xml:space="preserve"> и </w:t>
      </w:r>
      <w:r w:rsidRPr="005E495E">
        <w:rPr>
          <w:rFonts w:ascii="PragmaticaC" w:hAnsi="PragmaticaC"/>
          <w:b/>
          <w:iCs/>
          <w:sz w:val="28"/>
          <w:szCs w:val="28"/>
        </w:rPr>
        <w:t>вилки</w:t>
      </w:r>
      <w:r w:rsidRPr="005E495E">
        <w:rPr>
          <w:rFonts w:ascii="PragmaticaC" w:hAnsi="PragmaticaC"/>
          <w:iCs/>
          <w:sz w:val="28"/>
          <w:szCs w:val="28"/>
        </w:rPr>
        <w:t xml:space="preserve">. Слышен стук дождевых </w:t>
      </w:r>
      <w:r w:rsidRPr="005E495E">
        <w:rPr>
          <w:rFonts w:ascii="PragmaticaC" w:hAnsi="PragmaticaC"/>
          <w:b/>
          <w:iCs/>
          <w:sz w:val="28"/>
          <w:szCs w:val="28"/>
        </w:rPr>
        <w:t>капли</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Кошка ловит </w:t>
      </w:r>
      <w:r w:rsidRPr="005E495E">
        <w:rPr>
          <w:rFonts w:ascii="PragmaticaC" w:hAnsi="PragmaticaC"/>
          <w:b/>
          <w:iCs/>
          <w:sz w:val="28"/>
          <w:szCs w:val="28"/>
        </w:rPr>
        <w:t>мыши</w:t>
      </w:r>
      <w:r w:rsidRPr="005E495E">
        <w:rPr>
          <w:rFonts w:ascii="PragmaticaC" w:hAnsi="PragmaticaC"/>
          <w:iCs/>
          <w:sz w:val="28"/>
          <w:szCs w:val="28"/>
        </w:rPr>
        <w:t xml:space="preserve">. Ветер дует из всех </w:t>
      </w:r>
      <w:r w:rsidRPr="005E495E">
        <w:rPr>
          <w:rFonts w:ascii="PragmaticaC" w:hAnsi="PragmaticaC"/>
          <w:b/>
          <w:iCs/>
          <w:sz w:val="28"/>
          <w:szCs w:val="28"/>
        </w:rPr>
        <w:t>щели</w:t>
      </w:r>
      <w:r w:rsidRPr="005E495E">
        <w:rPr>
          <w:rFonts w:ascii="PragmaticaC" w:hAnsi="PragmaticaC"/>
          <w:iCs/>
          <w:sz w:val="28"/>
          <w:szCs w:val="28"/>
        </w:rPr>
        <w:t xml:space="preserve">. Летом много тёплых </w:t>
      </w:r>
      <w:r w:rsidRPr="005E495E">
        <w:rPr>
          <w:rFonts w:ascii="PragmaticaC" w:hAnsi="PragmaticaC"/>
          <w:b/>
          <w:iCs/>
          <w:sz w:val="28"/>
          <w:szCs w:val="28"/>
        </w:rPr>
        <w:t>ночи</w:t>
      </w:r>
      <w:r w:rsidRPr="005E495E">
        <w:rPr>
          <w:rFonts w:ascii="PragmaticaC" w:hAnsi="PragmaticaC"/>
          <w:iCs/>
          <w:sz w:val="28"/>
          <w:szCs w:val="28"/>
        </w:rPr>
        <w:t xml:space="preserve">. Пекари  достали хлеб из </w:t>
      </w:r>
      <w:r w:rsidRPr="005E495E">
        <w:rPr>
          <w:rFonts w:ascii="PragmaticaC" w:hAnsi="PragmaticaC"/>
          <w:b/>
          <w:iCs/>
          <w:sz w:val="28"/>
          <w:szCs w:val="28"/>
        </w:rPr>
        <w:t>печи</w:t>
      </w:r>
      <w:r w:rsidRPr="005E495E">
        <w:rPr>
          <w:rFonts w:ascii="PragmaticaC" w:hAnsi="PragmaticaC"/>
          <w:iCs/>
          <w:sz w:val="28"/>
          <w:szCs w:val="28"/>
        </w:rPr>
        <w:t xml:space="preserve">. В сарае висит несколько </w:t>
      </w:r>
      <w:r w:rsidRPr="005E495E">
        <w:rPr>
          <w:rFonts w:ascii="PragmaticaC" w:hAnsi="PragmaticaC"/>
          <w:b/>
          <w:iCs/>
          <w:sz w:val="28"/>
          <w:szCs w:val="28"/>
        </w:rPr>
        <w:t>цепи</w:t>
      </w:r>
      <w:r w:rsidRPr="005E495E">
        <w:rPr>
          <w:rFonts w:ascii="PragmaticaC" w:hAnsi="PragmaticaC"/>
          <w:iCs/>
          <w:sz w:val="28"/>
          <w:szCs w:val="28"/>
        </w:rPr>
        <w:t xml:space="preserve">. Снег осыпается с </w:t>
      </w:r>
      <w:r w:rsidRPr="005E495E">
        <w:rPr>
          <w:rFonts w:ascii="PragmaticaC" w:hAnsi="PragmaticaC"/>
          <w:b/>
          <w:iCs/>
          <w:sz w:val="28"/>
          <w:szCs w:val="28"/>
        </w:rPr>
        <w:t>ветви</w:t>
      </w:r>
      <w:r w:rsidRPr="005E495E">
        <w:rPr>
          <w:rFonts w:ascii="PragmaticaC" w:hAnsi="PragmaticaC"/>
          <w:iCs/>
          <w:sz w:val="28"/>
          <w:szCs w:val="28"/>
        </w:rPr>
        <w:t xml:space="preserve">. У художника много </w:t>
      </w:r>
      <w:r w:rsidRPr="005E495E">
        <w:rPr>
          <w:rFonts w:ascii="PragmaticaC" w:hAnsi="PragmaticaC"/>
          <w:b/>
          <w:iCs/>
          <w:sz w:val="28"/>
          <w:szCs w:val="28"/>
        </w:rPr>
        <w:t>идеи</w:t>
      </w:r>
      <w:r w:rsidRPr="005E495E">
        <w:rPr>
          <w:rFonts w:ascii="PragmaticaC" w:hAnsi="PragmaticaC"/>
          <w:iCs/>
          <w:sz w:val="28"/>
          <w:szCs w:val="28"/>
        </w:rPr>
        <w:t xml:space="preserve">. Мама любит своих </w:t>
      </w:r>
      <w:r w:rsidRPr="005E495E">
        <w:rPr>
          <w:rFonts w:ascii="PragmaticaC" w:hAnsi="PragmaticaC"/>
          <w:b/>
          <w:iCs/>
          <w:sz w:val="28"/>
          <w:szCs w:val="28"/>
        </w:rPr>
        <w:t>дочери</w:t>
      </w:r>
      <w:r w:rsidRPr="005E495E">
        <w:rPr>
          <w:rFonts w:ascii="PragmaticaC" w:hAnsi="PragmaticaC"/>
          <w:iCs/>
          <w:sz w:val="28"/>
          <w:szCs w:val="28"/>
        </w:rPr>
        <w:t xml:space="preserve">. В поле пасётся табун </w:t>
      </w:r>
      <w:r w:rsidRPr="005E495E">
        <w:rPr>
          <w:rFonts w:ascii="PragmaticaC" w:hAnsi="PragmaticaC"/>
          <w:b/>
          <w:iCs/>
          <w:sz w:val="28"/>
          <w:szCs w:val="28"/>
        </w:rPr>
        <w:t>лошади</w:t>
      </w:r>
      <w:r w:rsidRPr="005E495E">
        <w:rPr>
          <w:rFonts w:ascii="PragmaticaC" w:hAnsi="PragmaticaC"/>
          <w:iCs/>
          <w:sz w:val="28"/>
          <w:szCs w:val="28"/>
        </w:rPr>
        <w:t xml:space="preserve">. Мы были на выставке </w:t>
      </w:r>
      <w:r w:rsidRPr="005E495E">
        <w:rPr>
          <w:rFonts w:ascii="PragmaticaC" w:hAnsi="PragmaticaC"/>
          <w:b/>
          <w:iCs/>
          <w:sz w:val="28"/>
          <w:szCs w:val="28"/>
        </w:rPr>
        <w:t>орхидеи</w:t>
      </w:r>
      <w:r w:rsidRPr="005E495E">
        <w:rPr>
          <w:rFonts w:ascii="PragmaticaC" w:hAnsi="PragmaticaC"/>
          <w:iCs/>
          <w:sz w:val="28"/>
          <w:szCs w:val="28"/>
        </w:rPr>
        <w:t xml:space="preserve">. </w:t>
      </w:r>
    </w:p>
    <w:p w:rsidR="002D7067" w:rsidRPr="005E495E" w:rsidRDefault="002D7067" w:rsidP="002D7067">
      <w:pPr>
        <w:pStyle w:val="a7"/>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Лес состоял из</w:t>
      </w:r>
      <w:r w:rsidRPr="005E495E">
        <w:rPr>
          <w:rFonts w:ascii="PragmaticaC" w:hAnsi="PragmaticaC"/>
          <w:b/>
          <w:iCs/>
          <w:sz w:val="28"/>
          <w:szCs w:val="28"/>
        </w:rPr>
        <w:t xml:space="preserve"> ели. </w:t>
      </w:r>
      <w:r w:rsidRPr="005E495E">
        <w:rPr>
          <w:rFonts w:ascii="PragmaticaC" w:hAnsi="PragmaticaC"/>
          <w:iCs/>
          <w:sz w:val="28"/>
          <w:szCs w:val="28"/>
        </w:rPr>
        <w:t>У школьника много</w:t>
      </w:r>
      <w:r w:rsidRPr="005E495E">
        <w:rPr>
          <w:rFonts w:ascii="PragmaticaC" w:hAnsi="PragmaticaC"/>
          <w:b/>
          <w:iCs/>
          <w:sz w:val="28"/>
          <w:szCs w:val="28"/>
        </w:rPr>
        <w:t xml:space="preserve"> цели</w:t>
      </w:r>
      <w:r w:rsidRPr="005E495E">
        <w:rPr>
          <w:rFonts w:ascii="PragmaticaC" w:hAnsi="PragmaticaC"/>
          <w:iCs/>
          <w:sz w:val="28"/>
          <w:szCs w:val="28"/>
        </w:rPr>
        <w:t xml:space="preserve">. У пловца пять </w:t>
      </w:r>
      <w:r w:rsidRPr="005E495E">
        <w:rPr>
          <w:rFonts w:ascii="PragmaticaC" w:hAnsi="PragmaticaC"/>
          <w:b/>
          <w:iCs/>
          <w:sz w:val="28"/>
          <w:szCs w:val="28"/>
        </w:rPr>
        <w:t>медали</w:t>
      </w:r>
      <w:r w:rsidRPr="005E495E">
        <w:rPr>
          <w:rFonts w:ascii="PragmaticaC" w:hAnsi="PragmaticaC"/>
          <w:iCs/>
          <w:sz w:val="28"/>
          <w:szCs w:val="28"/>
        </w:rPr>
        <w:t xml:space="preserve">. Дом построен из </w:t>
      </w:r>
      <w:r w:rsidRPr="005E495E">
        <w:rPr>
          <w:rFonts w:ascii="PragmaticaC" w:hAnsi="PragmaticaC"/>
          <w:b/>
          <w:iCs/>
          <w:sz w:val="28"/>
          <w:szCs w:val="28"/>
        </w:rPr>
        <w:t>панели</w:t>
      </w:r>
      <w:r w:rsidRPr="005E495E">
        <w:rPr>
          <w:rFonts w:ascii="PragmaticaC" w:hAnsi="PragmaticaC"/>
          <w:iCs/>
          <w:sz w:val="28"/>
          <w:szCs w:val="28"/>
        </w:rPr>
        <w:t>. В феврале будет много</w:t>
      </w:r>
      <w:r w:rsidRPr="005E495E">
        <w:rPr>
          <w:rFonts w:ascii="PragmaticaC" w:hAnsi="PragmaticaC"/>
          <w:b/>
          <w:iCs/>
          <w:sz w:val="28"/>
          <w:szCs w:val="28"/>
        </w:rPr>
        <w:t xml:space="preserve"> метели</w:t>
      </w:r>
      <w:r w:rsidRPr="005E495E">
        <w:rPr>
          <w:rFonts w:ascii="PragmaticaC" w:hAnsi="PragmaticaC"/>
          <w:iCs/>
          <w:sz w:val="28"/>
          <w:szCs w:val="28"/>
        </w:rPr>
        <w:t xml:space="preserve">. Ученик сложил картинку из </w:t>
      </w:r>
      <w:r w:rsidRPr="005E495E">
        <w:rPr>
          <w:rFonts w:ascii="PragmaticaC" w:hAnsi="PragmaticaC"/>
          <w:b/>
          <w:iCs/>
          <w:sz w:val="28"/>
          <w:szCs w:val="28"/>
        </w:rPr>
        <w:t>детали</w:t>
      </w:r>
      <w:r w:rsidRPr="005E495E">
        <w:rPr>
          <w:rFonts w:ascii="PragmaticaC" w:hAnsi="PragmaticaC"/>
          <w:iCs/>
          <w:sz w:val="28"/>
          <w:szCs w:val="28"/>
        </w:rPr>
        <w:t xml:space="preserve">. Саша взял пять </w:t>
      </w:r>
      <w:r w:rsidRPr="005E495E">
        <w:rPr>
          <w:rFonts w:ascii="PragmaticaC" w:hAnsi="PragmaticaC"/>
          <w:b/>
          <w:iCs/>
          <w:sz w:val="28"/>
          <w:szCs w:val="28"/>
        </w:rPr>
        <w:t>тефтели</w:t>
      </w:r>
      <w:r w:rsidRPr="005E495E">
        <w:rPr>
          <w:rFonts w:ascii="PragmaticaC" w:hAnsi="PragmaticaC"/>
          <w:iCs/>
          <w:sz w:val="28"/>
          <w:szCs w:val="28"/>
        </w:rPr>
        <w:t xml:space="preserve">. В углу сложена куча </w:t>
      </w:r>
      <w:r w:rsidRPr="005E495E">
        <w:rPr>
          <w:rFonts w:ascii="PragmaticaC" w:hAnsi="PragmaticaC"/>
          <w:b/>
          <w:iCs/>
          <w:sz w:val="28"/>
          <w:szCs w:val="28"/>
        </w:rPr>
        <w:t>гантели</w:t>
      </w:r>
      <w:r w:rsidRPr="005E495E">
        <w:rPr>
          <w:rFonts w:ascii="PragmaticaC" w:hAnsi="PragmaticaC"/>
          <w:iCs/>
          <w:sz w:val="28"/>
          <w:szCs w:val="28"/>
        </w:rPr>
        <w:t xml:space="preserve">. Учитель проверил стопу </w:t>
      </w:r>
      <w:r w:rsidRPr="005E495E">
        <w:rPr>
          <w:rFonts w:ascii="PragmaticaC" w:hAnsi="PragmaticaC"/>
          <w:b/>
          <w:iCs/>
          <w:sz w:val="28"/>
          <w:szCs w:val="28"/>
        </w:rPr>
        <w:t>тетради</w:t>
      </w:r>
      <w:r w:rsidRPr="005E495E">
        <w:rPr>
          <w:rFonts w:ascii="PragmaticaC" w:hAnsi="PragmaticaC"/>
          <w:iCs/>
          <w:sz w:val="28"/>
          <w:szCs w:val="28"/>
        </w:rPr>
        <w:t xml:space="preserve">. Девочка сошла со </w:t>
      </w:r>
      <w:r w:rsidRPr="005E495E">
        <w:rPr>
          <w:rFonts w:ascii="PragmaticaC" w:hAnsi="PragmaticaC"/>
          <w:b/>
          <w:iCs/>
          <w:sz w:val="28"/>
          <w:szCs w:val="28"/>
        </w:rPr>
        <w:t>ступени</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lastRenderedPageBreak/>
        <w:t xml:space="preserve">В зале много больших </w:t>
      </w:r>
      <w:r w:rsidRPr="005E495E">
        <w:rPr>
          <w:rFonts w:ascii="PragmaticaC" w:hAnsi="PragmaticaC"/>
          <w:b/>
          <w:iCs/>
          <w:sz w:val="28"/>
          <w:szCs w:val="28"/>
        </w:rPr>
        <w:t>зеркала</w:t>
      </w:r>
      <w:r w:rsidRPr="005E495E">
        <w:rPr>
          <w:rFonts w:ascii="PragmaticaC" w:hAnsi="PragmaticaC"/>
          <w:iCs/>
          <w:sz w:val="28"/>
          <w:szCs w:val="28"/>
        </w:rPr>
        <w:t xml:space="preserve">. Накидка сшита из белых </w:t>
      </w:r>
      <w:r w:rsidRPr="005E495E">
        <w:rPr>
          <w:rFonts w:ascii="PragmaticaC" w:hAnsi="PragmaticaC"/>
          <w:b/>
          <w:iCs/>
          <w:sz w:val="28"/>
          <w:szCs w:val="28"/>
        </w:rPr>
        <w:t>кружева</w:t>
      </w:r>
      <w:r w:rsidRPr="005E495E">
        <w:rPr>
          <w:rFonts w:ascii="PragmaticaC" w:hAnsi="PragmaticaC"/>
          <w:iCs/>
          <w:sz w:val="28"/>
          <w:szCs w:val="28"/>
        </w:rPr>
        <w:t xml:space="preserve">. В зале нет знакомых </w:t>
      </w:r>
      <w:r w:rsidRPr="005E495E">
        <w:rPr>
          <w:rFonts w:ascii="PragmaticaC" w:hAnsi="PragmaticaC"/>
          <w:b/>
          <w:iCs/>
          <w:sz w:val="28"/>
          <w:szCs w:val="28"/>
        </w:rPr>
        <w:t>лица</w:t>
      </w:r>
      <w:r w:rsidRPr="005E495E">
        <w:rPr>
          <w:rFonts w:ascii="PragmaticaC" w:hAnsi="PragmaticaC"/>
          <w:iCs/>
          <w:sz w:val="28"/>
          <w:szCs w:val="28"/>
        </w:rPr>
        <w:t xml:space="preserve">. Грачи свили много </w:t>
      </w:r>
      <w:r w:rsidRPr="005E495E">
        <w:rPr>
          <w:rFonts w:ascii="PragmaticaC" w:hAnsi="PragmaticaC"/>
          <w:b/>
          <w:iCs/>
          <w:sz w:val="28"/>
          <w:szCs w:val="28"/>
        </w:rPr>
        <w:t>гнёзда</w:t>
      </w:r>
      <w:r w:rsidRPr="005E495E">
        <w:rPr>
          <w:rFonts w:ascii="PragmaticaC" w:hAnsi="PragmaticaC"/>
          <w:iCs/>
          <w:sz w:val="28"/>
          <w:szCs w:val="28"/>
        </w:rPr>
        <w:t xml:space="preserve">. В этих краях много </w:t>
      </w:r>
      <w:r w:rsidRPr="005E495E">
        <w:rPr>
          <w:rFonts w:ascii="PragmaticaC" w:hAnsi="PragmaticaC"/>
          <w:b/>
          <w:iCs/>
          <w:sz w:val="28"/>
          <w:szCs w:val="28"/>
        </w:rPr>
        <w:t>озёра</w:t>
      </w:r>
      <w:r w:rsidRPr="005E495E">
        <w:rPr>
          <w:rFonts w:ascii="PragmaticaC" w:hAnsi="PragmaticaC"/>
          <w:iCs/>
          <w:sz w:val="28"/>
          <w:szCs w:val="28"/>
        </w:rPr>
        <w:t xml:space="preserve">. У машинки не хватает двух </w:t>
      </w:r>
      <w:r w:rsidRPr="005E495E">
        <w:rPr>
          <w:rFonts w:ascii="PragmaticaC" w:hAnsi="PragmaticaC"/>
          <w:b/>
          <w:iCs/>
          <w:sz w:val="28"/>
          <w:szCs w:val="28"/>
        </w:rPr>
        <w:t>колёса</w:t>
      </w:r>
      <w:r w:rsidRPr="005E495E">
        <w:rPr>
          <w:rFonts w:ascii="PragmaticaC" w:hAnsi="PragmaticaC"/>
          <w:iCs/>
          <w:sz w:val="28"/>
          <w:szCs w:val="28"/>
        </w:rPr>
        <w:t xml:space="preserve">. За нашей деревней много </w:t>
      </w:r>
      <w:r w:rsidRPr="005E495E">
        <w:rPr>
          <w:rFonts w:ascii="PragmaticaC" w:hAnsi="PragmaticaC"/>
          <w:b/>
          <w:iCs/>
          <w:sz w:val="28"/>
          <w:szCs w:val="28"/>
        </w:rPr>
        <w:t>болота</w:t>
      </w:r>
      <w:r w:rsidRPr="005E495E">
        <w:rPr>
          <w:rFonts w:ascii="PragmaticaC" w:hAnsi="PragmaticaC"/>
          <w:iCs/>
          <w:sz w:val="28"/>
          <w:szCs w:val="28"/>
        </w:rPr>
        <w:t xml:space="preserve">. Омлет приготовили из трёх </w:t>
      </w:r>
      <w:r w:rsidRPr="005E495E">
        <w:rPr>
          <w:rFonts w:ascii="PragmaticaC" w:hAnsi="PragmaticaC"/>
          <w:b/>
          <w:iCs/>
          <w:sz w:val="28"/>
          <w:szCs w:val="28"/>
        </w:rPr>
        <w:t>яйца</w:t>
      </w:r>
      <w:r w:rsidRPr="005E495E">
        <w:rPr>
          <w:rFonts w:ascii="PragmaticaC" w:hAnsi="PragmaticaC"/>
          <w:iCs/>
          <w:sz w:val="28"/>
          <w:szCs w:val="28"/>
        </w:rPr>
        <w:t xml:space="preserve">. Из всех </w:t>
      </w:r>
      <w:r w:rsidRPr="005E495E">
        <w:rPr>
          <w:rFonts w:ascii="PragmaticaC" w:hAnsi="PragmaticaC"/>
          <w:b/>
          <w:iCs/>
          <w:sz w:val="28"/>
          <w:szCs w:val="28"/>
        </w:rPr>
        <w:t xml:space="preserve">окна </w:t>
      </w:r>
      <w:r w:rsidRPr="005E495E">
        <w:rPr>
          <w:rFonts w:ascii="PragmaticaC" w:hAnsi="PragmaticaC"/>
          <w:iCs/>
          <w:sz w:val="28"/>
          <w:szCs w:val="28"/>
        </w:rPr>
        <w:t xml:space="preserve">дома слышна музыка. В новой раме ещё нет </w:t>
      </w:r>
      <w:r w:rsidRPr="005E495E">
        <w:rPr>
          <w:rFonts w:ascii="PragmaticaC" w:hAnsi="PragmaticaC"/>
          <w:b/>
          <w:iCs/>
          <w:sz w:val="28"/>
          <w:szCs w:val="28"/>
        </w:rPr>
        <w:t>стёкла</w:t>
      </w:r>
      <w:r w:rsidRPr="005E495E">
        <w:rPr>
          <w:rFonts w:ascii="PragmaticaC" w:hAnsi="PragmaticaC"/>
          <w:iCs/>
          <w:sz w:val="28"/>
          <w:szCs w:val="28"/>
        </w:rPr>
        <w:t xml:space="preserve">. Дима пишет другу много </w:t>
      </w:r>
      <w:r w:rsidRPr="005E495E">
        <w:rPr>
          <w:rFonts w:ascii="PragmaticaC" w:hAnsi="PragmaticaC"/>
          <w:b/>
          <w:iCs/>
          <w:sz w:val="28"/>
          <w:szCs w:val="28"/>
        </w:rPr>
        <w:t>письма</w:t>
      </w:r>
      <w:r w:rsidRPr="005E495E">
        <w:rPr>
          <w:rFonts w:ascii="PragmaticaC" w:hAnsi="PragmaticaC"/>
          <w:iCs/>
          <w:sz w:val="28"/>
          <w:szCs w:val="28"/>
        </w:rPr>
        <w:t xml:space="preserve">. Садовник собрал ящик </w:t>
      </w:r>
      <w:r w:rsidRPr="005E495E">
        <w:rPr>
          <w:rFonts w:ascii="PragmaticaC" w:hAnsi="PragmaticaC"/>
          <w:b/>
          <w:iCs/>
          <w:sz w:val="28"/>
          <w:szCs w:val="28"/>
        </w:rPr>
        <w:t>яблоки</w:t>
      </w:r>
      <w:r w:rsidRPr="005E495E">
        <w:rPr>
          <w:rFonts w:ascii="PragmaticaC" w:hAnsi="PragmaticaC"/>
          <w:iCs/>
          <w:sz w:val="28"/>
          <w:szCs w:val="28"/>
        </w:rPr>
        <w:t xml:space="preserve">. </w:t>
      </w:r>
    </w:p>
    <w:p w:rsidR="002D7067" w:rsidRPr="005E495E" w:rsidRDefault="002D7067" w:rsidP="00184878">
      <w:pPr>
        <w:pStyle w:val="a7"/>
        <w:ind w:left="-284"/>
        <w:rPr>
          <w:rFonts w:ascii="PragmaticaC" w:hAnsi="PragmaticaC"/>
          <w:iCs/>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Кате купили пару новых </w:t>
      </w:r>
      <w:r w:rsidRPr="005E495E">
        <w:rPr>
          <w:rFonts w:ascii="PragmaticaC" w:hAnsi="PragmaticaC"/>
          <w:b/>
          <w:iCs/>
          <w:sz w:val="28"/>
          <w:szCs w:val="28"/>
        </w:rPr>
        <w:t>лыжи</w:t>
      </w:r>
      <w:r w:rsidRPr="005E495E">
        <w:rPr>
          <w:rFonts w:ascii="PragmaticaC" w:hAnsi="PragmaticaC"/>
          <w:iCs/>
          <w:sz w:val="28"/>
          <w:szCs w:val="28"/>
        </w:rPr>
        <w:t xml:space="preserve">. Малышу сшили пару </w:t>
      </w:r>
      <w:r w:rsidRPr="005E495E">
        <w:rPr>
          <w:rFonts w:ascii="PragmaticaC" w:hAnsi="PragmaticaC"/>
          <w:b/>
          <w:iCs/>
          <w:sz w:val="28"/>
          <w:szCs w:val="28"/>
        </w:rPr>
        <w:t>шорты</w:t>
      </w:r>
      <w:r w:rsidRPr="005E495E">
        <w:rPr>
          <w:rFonts w:ascii="PragmaticaC" w:hAnsi="PragmaticaC"/>
          <w:iCs/>
          <w:sz w:val="28"/>
          <w:szCs w:val="28"/>
        </w:rPr>
        <w:t xml:space="preserve">. У Сони нет синих </w:t>
      </w:r>
      <w:r w:rsidRPr="005E495E">
        <w:rPr>
          <w:rFonts w:ascii="PragmaticaC" w:hAnsi="PragmaticaC"/>
          <w:b/>
          <w:iCs/>
          <w:sz w:val="28"/>
          <w:szCs w:val="28"/>
        </w:rPr>
        <w:t>брюки</w:t>
      </w:r>
      <w:r w:rsidRPr="005E495E">
        <w:rPr>
          <w:rFonts w:ascii="PragmaticaC" w:hAnsi="PragmaticaC"/>
          <w:iCs/>
          <w:sz w:val="28"/>
          <w:szCs w:val="28"/>
        </w:rPr>
        <w:t xml:space="preserve">. Машина стоит около </w:t>
      </w:r>
      <w:r w:rsidRPr="005E495E">
        <w:rPr>
          <w:rFonts w:ascii="PragmaticaC" w:hAnsi="PragmaticaC"/>
          <w:b/>
          <w:iCs/>
          <w:sz w:val="28"/>
          <w:szCs w:val="28"/>
        </w:rPr>
        <w:t>ворота</w:t>
      </w:r>
      <w:r w:rsidRPr="005E495E">
        <w:rPr>
          <w:rFonts w:ascii="PragmaticaC" w:hAnsi="PragmaticaC"/>
          <w:iCs/>
          <w:sz w:val="28"/>
          <w:szCs w:val="28"/>
        </w:rPr>
        <w:t xml:space="preserve">. В коробке не оказалось </w:t>
      </w:r>
      <w:r w:rsidRPr="005E495E">
        <w:rPr>
          <w:rFonts w:ascii="PragmaticaC" w:hAnsi="PragmaticaC"/>
          <w:b/>
          <w:iCs/>
          <w:sz w:val="28"/>
          <w:szCs w:val="28"/>
        </w:rPr>
        <w:t>ножницы</w:t>
      </w:r>
      <w:r w:rsidRPr="005E495E">
        <w:rPr>
          <w:rFonts w:ascii="PragmaticaC" w:hAnsi="PragmaticaC"/>
          <w:iCs/>
          <w:sz w:val="28"/>
          <w:szCs w:val="28"/>
        </w:rPr>
        <w:t xml:space="preserve">. Ученик должен сдать задание до </w:t>
      </w:r>
      <w:r w:rsidRPr="005E495E">
        <w:rPr>
          <w:rFonts w:ascii="PragmaticaC" w:hAnsi="PragmaticaC"/>
          <w:b/>
          <w:iCs/>
          <w:sz w:val="28"/>
          <w:szCs w:val="28"/>
        </w:rPr>
        <w:t>каникулы</w:t>
      </w:r>
      <w:r w:rsidRPr="005E495E">
        <w:rPr>
          <w:rFonts w:ascii="PragmaticaC" w:hAnsi="PragmaticaC"/>
          <w:iCs/>
          <w:sz w:val="28"/>
          <w:szCs w:val="28"/>
        </w:rPr>
        <w:t xml:space="preserve">. </w:t>
      </w:r>
    </w:p>
    <w:p w:rsidR="002D7067" w:rsidRPr="005E495E" w:rsidRDefault="002D7067" w:rsidP="00184878">
      <w:pPr>
        <w:ind w:left="-284"/>
        <w:jc w:val="both"/>
        <w:rPr>
          <w:rFonts w:ascii="PragmaticaC" w:hAnsi="PragmaticaC"/>
          <w:iCs/>
          <w:color w:val="4F81BD"/>
          <w:sz w:val="28"/>
          <w:szCs w:val="28"/>
        </w:rPr>
      </w:pPr>
    </w:p>
    <w:p w:rsidR="002D7067" w:rsidRPr="005E495E" w:rsidRDefault="002D7067" w:rsidP="00BB25BE">
      <w:pPr>
        <w:ind w:left="-284"/>
        <w:jc w:val="both"/>
        <w:rPr>
          <w:rFonts w:ascii="PragmaticaC" w:hAnsi="PragmaticaC"/>
          <w:iCs/>
          <w:sz w:val="28"/>
          <w:szCs w:val="28"/>
        </w:rPr>
      </w:pPr>
      <w:r w:rsidRPr="005E495E">
        <w:rPr>
          <w:rFonts w:ascii="PragmaticaC" w:hAnsi="PragmaticaC"/>
          <w:iCs/>
          <w:sz w:val="28"/>
          <w:szCs w:val="28"/>
        </w:rPr>
        <w:t xml:space="preserve">Бабушка плохо видит без </w:t>
      </w:r>
      <w:r w:rsidRPr="005E495E">
        <w:rPr>
          <w:rFonts w:ascii="PragmaticaC" w:hAnsi="PragmaticaC"/>
          <w:b/>
          <w:iCs/>
          <w:sz w:val="28"/>
          <w:szCs w:val="28"/>
        </w:rPr>
        <w:t>очки</w:t>
      </w:r>
      <w:r w:rsidRPr="005E495E">
        <w:rPr>
          <w:rFonts w:ascii="PragmaticaC" w:hAnsi="PragmaticaC"/>
          <w:iCs/>
          <w:sz w:val="28"/>
          <w:szCs w:val="28"/>
        </w:rPr>
        <w:t xml:space="preserve">. Мише купили пару новых </w:t>
      </w:r>
      <w:r w:rsidRPr="005E495E">
        <w:rPr>
          <w:rFonts w:ascii="PragmaticaC" w:hAnsi="PragmaticaC"/>
          <w:b/>
          <w:iCs/>
          <w:sz w:val="28"/>
          <w:szCs w:val="28"/>
        </w:rPr>
        <w:t>штаны</w:t>
      </w:r>
      <w:r w:rsidRPr="005E495E">
        <w:rPr>
          <w:rFonts w:ascii="PragmaticaC" w:hAnsi="PragmaticaC"/>
          <w:iCs/>
          <w:sz w:val="28"/>
          <w:szCs w:val="28"/>
        </w:rPr>
        <w:t xml:space="preserve">. У </w:t>
      </w:r>
      <w:r w:rsidRPr="005E495E">
        <w:rPr>
          <w:rFonts w:ascii="PragmaticaC" w:hAnsi="PragmaticaC"/>
          <w:b/>
          <w:iCs/>
          <w:sz w:val="28"/>
          <w:szCs w:val="28"/>
        </w:rPr>
        <w:t xml:space="preserve">коньки </w:t>
      </w:r>
      <w:r w:rsidRPr="005E495E">
        <w:rPr>
          <w:rFonts w:ascii="PragmaticaC" w:hAnsi="PragmaticaC"/>
          <w:iCs/>
          <w:sz w:val="28"/>
          <w:szCs w:val="28"/>
        </w:rPr>
        <w:t xml:space="preserve">острые лезвия. В комнате стены без </w:t>
      </w:r>
      <w:r w:rsidRPr="005E495E">
        <w:rPr>
          <w:rFonts w:ascii="PragmaticaC" w:hAnsi="PragmaticaC"/>
          <w:b/>
          <w:iCs/>
          <w:sz w:val="28"/>
          <w:szCs w:val="28"/>
        </w:rPr>
        <w:t>обои</w:t>
      </w:r>
      <w:r w:rsidRPr="005E495E">
        <w:rPr>
          <w:rFonts w:ascii="PragmaticaC" w:hAnsi="PragmaticaC"/>
          <w:iCs/>
          <w:sz w:val="28"/>
          <w:szCs w:val="28"/>
        </w:rPr>
        <w:t xml:space="preserve">. Мама купила овсяных </w:t>
      </w:r>
      <w:r w:rsidRPr="005E495E">
        <w:rPr>
          <w:rFonts w:ascii="PragmaticaC" w:hAnsi="PragmaticaC"/>
          <w:b/>
          <w:iCs/>
          <w:sz w:val="28"/>
          <w:szCs w:val="28"/>
        </w:rPr>
        <w:t>хлопья</w:t>
      </w:r>
      <w:r w:rsidRPr="005E495E">
        <w:rPr>
          <w:rFonts w:ascii="PragmaticaC" w:hAnsi="PragmaticaC"/>
          <w:iCs/>
          <w:sz w:val="28"/>
          <w:szCs w:val="28"/>
        </w:rPr>
        <w:t xml:space="preserve">. У Сани нет </w:t>
      </w:r>
      <w:r w:rsidRPr="005E495E">
        <w:rPr>
          <w:rFonts w:ascii="PragmaticaC" w:hAnsi="PragmaticaC"/>
          <w:b/>
          <w:iCs/>
          <w:sz w:val="28"/>
          <w:szCs w:val="28"/>
        </w:rPr>
        <w:t xml:space="preserve">санки </w:t>
      </w:r>
      <w:r w:rsidRPr="005E495E">
        <w:rPr>
          <w:rFonts w:ascii="PragmaticaC" w:hAnsi="PragmaticaC"/>
          <w:iCs/>
          <w:sz w:val="28"/>
          <w:szCs w:val="28"/>
        </w:rPr>
        <w:t>и</w:t>
      </w:r>
      <w:r w:rsidRPr="005E495E">
        <w:rPr>
          <w:rFonts w:ascii="PragmaticaC" w:hAnsi="PragmaticaC"/>
          <w:b/>
          <w:iCs/>
          <w:sz w:val="28"/>
          <w:szCs w:val="28"/>
        </w:rPr>
        <w:t xml:space="preserve"> салазки</w:t>
      </w:r>
      <w:r w:rsidRPr="005E495E">
        <w:rPr>
          <w:rFonts w:ascii="PragmaticaC" w:hAnsi="PragmaticaC"/>
          <w:iCs/>
          <w:sz w:val="28"/>
          <w:szCs w:val="28"/>
        </w:rPr>
        <w:t>.</w:t>
      </w:r>
    </w:p>
    <w:p w:rsidR="002D7067" w:rsidRPr="005E495E" w:rsidRDefault="002D7067" w:rsidP="002D7067">
      <w:pPr>
        <w:jc w:val="both"/>
        <w:rPr>
          <w:rFonts w:ascii="PragmaticaC" w:hAnsi="PragmaticaC"/>
          <w:sz w:val="28"/>
          <w:szCs w:val="28"/>
        </w:rPr>
      </w:pPr>
    </w:p>
    <w:p w:rsidR="002D7067" w:rsidRPr="005E495E" w:rsidRDefault="002D7067" w:rsidP="00184878">
      <w:pPr>
        <w:ind w:left="-284"/>
        <w:jc w:val="both"/>
        <w:rPr>
          <w:rFonts w:ascii="PragmaticaC" w:hAnsi="PragmaticaC"/>
          <w:sz w:val="28"/>
          <w:szCs w:val="28"/>
        </w:rPr>
      </w:pPr>
      <w:r w:rsidRPr="005E495E">
        <w:rPr>
          <w:rFonts w:ascii="PragmaticaC" w:hAnsi="PragmaticaC"/>
          <w:sz w:val="28"/>
          <w:szCs w:val="28"/>
        </w:rPr>
        <w:t>10. Спиши текст, ставя слова из скобок в нужную форму.</w:t>
      </w:r>
    </w:p>
    <w:p w:rsidR="002D7067" w:rsidRPr="005E495E" w:rsidRDefault="002D7067" w:rsidP="00184878">
      <w:pPr>
        <w:ind w:leftChars="-200" w:left="-480"/>
        <w:jc w:val="both"/>
        <w:rPr>
          <w:rFonts w:ascii="PragmaticaC" w:hAnsi="PragmaticaC"/>
          <w:sz w:val="28"/>
          <w:szCs w:val="28"/>
        </w:rPr>
      </w:pPr>
    </w:p>
    <w:p w:rsidR="002D7067" w:rsidRPr="005E495E" w:rsidRDefault="002D7067" w:rsidP="00184878">
      <w:pPr>
        <w:ind w:left="-284" w:firstLine="426"/>
        <w:jc w:val="center"/>
        <w:rPr>
          <w:rFonts w:ascii="PragmaticaC" w:hAnsi="PragmaticaC"/>
          <w:iCs/>
          <w:sz w:val="28"/>
          <w:szCs w:val="28"/>
        </w:rPr>
      </w:pPr>
      <w:r w:rsidRPr="005E495E">
        <w:rPr>
          <w:rFonts w:ascii="PragmaticaC" w:hAnsi="PragmaticaC"/>
          <w:iCs/>
          <w:sz w:val="28"/>
          <w:szCs w:val="28"/>
        </w:rPr>
        <w:t>Загадки</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Коля нарисовал разные деревья и закрыл их листиками от этих (деревья). Таня рассматривала листики и угадывала</w:t>
      </w:r>
      <w:r w:rsidRPr="006C3D60">
        <w:rPr>
          <w:i/>
          <w:iCs/>
          <w:sz w:val="28"/>
          <w:szCs w:val="28"/>
        </w:rPr>
        <w:t xml:space="preserve">, </w:t>
      </w:r>
      <w:r w:rsidRPr="005E495E">
        <w:rPr>
          <w:rFonts w:ascii="PragmaticaC" w:hAnsi="PragmaticaC"/>
          <w:iCs/>
          <w:sz w:val="28"/>
          <w:szCs w:val="28"/>
        </w:rPr>
        <w:t>какие деревья нарисовал Коля. Это лист (берёза). Значит, ты нарисовал (берёза). Это лист (осина). Ты нарисовал (осина). Это лист (клён). Ты нарисовал клён. А вот иголки (ёлка, сосна). Ты нарисовал (ёлка, сосна).</w:t>
      </w:r>
    </w:p>
    <w:p w:rsidR="002D7067" w:rsidRPr="005E495E" w:rsidRDefault="002D7067" w:rsidP="002D7067">
      <w:pPr>
        <w:ind w:left="-426" w:firstLine="426"/>
        <w:jc w:val="both"/>
        <w:rPr>
          <w:rFonts w:ascii="PragmaticaC" w:hAnsi="PragmaticaC"/>
          <w:iCs/>
          <w:sz w:val="28"/>
          <w:szCs w:val="28"/>
        </w:rPr>
      </w:pPr>
    </w:p>
    <w:p w:rsidR="002D7067" w:rsidRPr="005E495E" w:rsidRDefault="002D7067" w:rsidP="002D7067">
      <w:pPr>
        <w:ind w:left="-426" w:firstLine="426"/>
        <w:jc w:val="center"/>
        <w:rPr>
          <w:rFonts w:ascii="PragmaticaC" w:hAnsi="PragmaticaC"/>
          <w:iCs/>
          <w:sz w:val="28"/>
          <w:szCs w:val="28"/>
        </w:rPr>
      </w:pPr>
      <w:r w:rsidRPr="005E495E">
        <w:rPr>
          <w:rFonts w:ascii="PragmaticaC" w:hAnsi="PragmaticaC"/>
          <w:iCs/>
          <w:sz w:val="28"/>
          <w:szCs w:val="28"/>
        </w:rPr>
        <w:t>День школьницы</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 xml:space="preserve">Оля пришла из (школа). После (обед) она села за уроки. Оля достала из (портфель) дневник. Сначала она выучила отрывок из (поэма). Потом взяла ручку из (пенал) и сделала задания из (учебник) и (прописи). После уроков Оля взяла из (шкаф) книгу и читала до (вечер). После (ужин) она легла спать. </w:t>
      </w:r>
    </w:p>
    <w:p w:rsidR="002D7067" w:rsidRPr="005E495E" w:rsidRDefault="002D7067" w:rsidP="00184878">
      <w:pPr>
        <w:ind w:left="-284" w:firstLine="284"/>
        <w:jc w:val="both"/>
        <w:rPr>
          <w:rFonts w:ascii="PragmaticaC" w:hAnsi="PragmaticaC"/>
          <w:iCs/>
          <w:sz w:val="28"/>
          <w:szCs w:val="28"/>
        </w:rPr>
      </w:pPr>
    </w:p>
    <w:p w:rsidR="002D7067" w:rsidRPr="005E495E" w:rsidRDefault="002D7067" w:rsidP="00184878">
      <w:pPr>
        <w:ind w:left="-284" w:firstLine="284"/>
        <w:jc w:val="center"/>
        <w:rPr>
          <w:rFonts w:ascii="PragmaticaC" w:hAnsi="PragmaticaC"/>
          <w:iCs/>
          <w:sz w:val="28"/>
          <w:szCs w:val="28"/>
        </w:rPr>
      </w:pPr>
      <w:r w:rsidRPr="005E495E">
        <w:rPr>
          <w:rFonts w:ascii="PragmaticaC" w:hAnsi="PragmaticaC"/>
          <w:iCs/>
          <w:sz w:val="28"/>
          <w:szCs w:val="28"/>
        </w:rPr>
        <w:t>В лесу</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Ребята строили в лесу шалаши из (ветки) и (палки). Саша приносил ветки (сосна). Миша набрал веток (ель). Коля притащил много (палки). Петя принёс (трава) и выстелил пол (шалаш). Вдруг мальчики заметили (ёжик) под листьями (папоротник). Дети взяли (ёж) домой. Теперь он живёт у (Саша). Мыши боятся (ёжик).</w:t>
      </w:r>
    </w:p>
    <w:p w:rsidR="002D7067" w:rsidRPr="005E495E" w:rsidRDefault="002D7067" w:rsidP="00184878">
      <w:pPr>
        <w:pStyle w:val="a7"/>
        <w:ind w:left="-284" w:firstLine="284"/>
        <w:rPr>
          <w:rFonts w:ascii="PragmaticaC" w:hAnsi="PragmaticaC"/>
          <w:iCs/>
          <w:sz w:val="28"/>
          <w:szCs w:val="28"/>
        </w:rPr>
      </w:pPr>
    </w:p>
    <w:p w:rsidR="002D7067" w:rsidRPr="005E495E" w:rsidRDefault="002D7067" w:rsidP="00184878">
      <w:pPr>
        <w:ind w:left="-284" w:firstLine="284"/>
        <w:jc w:val="center"/>
        <w:rPr>
          <w:rFonts w:ascii="PragmaticaC" w:hAnsi="PragmaticaC"/>
          <w:iCs/>
          <w:sz w:val="28"/>
          <w:szCs w:val="28"/>
        </w:rPr>
      </w:pPr>
      <w:r w:rsidRPr="005E495E">
        <w:rPr>
          <w:rFonts w:ascii="PragmaticaC" w:hAnsi="PragmaticaC"/>
          <w:iCs/>
          <w:sz w:val="28"/>
          <w:szCs w:val="28"/>
        </w:rPr>
        <w:t>За грибами</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В этом году много (грибы). Мы решили набрать (маслята, лисички, сыроежки). Тихо в лесу. Вот с (вершина) высокой (сосна) упала шишка. В кустах (малина) мы увидели гнездо (птичка). Под соснами Оля набрала молодых (маслята). Лена нашла много (лисички). Вот и кустики (черника). На них много сладких (ягоды). Теперь у нас полные корзины (грибы) и банка (ягоды).</w:t>
      </w:r>
    </w:p>
    <w:p w:rsidR="002D7067" w:rsidRPr="005E495E" w:rsidRDefault="002D7067" w:rsidP="00184878">
      <w:pPr>
        <w:ind w:left="-284" w:firstLine="284"/>
        <w:jc w:val="both"/>
        <w:rPr>
          <w:rFonts w:ascii="PragmaticaC" w:hAnsi="PragmaticaC"/>
          <w:i/>
          <w:iCs/>
          <w:sz w:val="28"/>
          <w:szCs w:val="28"/>
        </w:rPr>
      </w:pPr>
    </w:p>
    <w:p w:rsidR="002D7067" w:rsidRPr="005E495E" w:rsidRDefault="002D7067" w:rsidP="00184878">
      <w:pPr>
        <w:ind w:left="-284" w:firstLine="284"/>
        <w:jc w:val="center"/>
        <w:rPr>
          <w:rFonts w:ascii="PragmaticaC" w:hAnsi="PragmaticaC"/>
          <w:iCs/>
          <w:sz w:val="28"/>
          <w:szCs w:val="28"/>
        </w:rPr>
      </w:pPr>
      <w:r w:rsidRPr="005E495E">
        <w:rPr>
          <w:rFonts w:ascii="PragmaticaC" w:hAnsi="PragmaticaC"/>
          <w:iCs/>
          <w:sz w:val="28"/>
          <w:szCs w:val="28"/>
        </w:rPr>
        <w:t>На пруду</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Ребята вышли на берег</w:t>
      </w:r>
      <w:r>
        <w:rPr>
          <w:i/>
          <w:iCs/>
          <w:sz w:val="28"/>
          <w:szCs w:val="28"/>
        </w:rPr>
        <w:t xml:space="preserve"> (</w:t>
      </w:r>
      <w:r w:rsidRPr="005E495E">
        <w:rPr>
          <w:rFonts w:ascii="PragmaticaC" w:hAnsi="PragmaticaC"/>
          <w:iCs/>
          <w:sz w:val="28"/>
          <w:szCs w:val="28"/>
        </w:rPr>
        <w:t xml:space="preserve">лесной пруд). Над водой они увидели (голубые стрекозы). На пруду было много (жёлтые кувшинки) и (белые лилии). В зарослях (густой камыш) сидели птенцы (цапля). Сама она улетела ловить (лягушки) для (свои птенцы). В пруду плавает много (лещи), (караси), (ерши). Мальчики хотят наловить (рыба) для (уха). Девочки наберут (лесные цветы) для (красивый букет). </w:t>
      </w:r>
    </w:p>
    <w:p w:rsidR="002D7067" w:rsidRPr="005E495E" w:rsidRDefault="002D7067" w:rsidP="002D7067">
      <w:pPr>
        <w:ind w:left="-426" w:firstLine="426"/>
        <w:jc w:val="center"/>
        <w:rPr>
          <w:rFonts w:ascii="PragmaticaC" w:hAnsi="PragmaticaC"/>
          <w:b/>
          <w:iCs/>
          <w:sz w:val="28"/>
          <w:szCs w:val="28"/>
        </w:rPr>
      </w:pPr>
    </w:p>
    <w:p w:rsidR="002D7067" w:rsidRPr="005E495E" w:rsidRDefault="002D7067" w:rsidP="002D7067">
      <w:pPr>
        <w:ind w:left="-426" w:firstLine="426"/>
        <w:jc w:val="center"/>
        <w:rPr>
          <w:rFonts w:ascii="PragmaticaC" w:hAnsi="PragmaticaC"/>
          <w:iCs/>
          <w:sz w:val="28"/>
          <w:szCs w:val="28"/>
        </w:rPr>
      </w:pPr>
      <w:r w:rsidRPr="005E495E">
        <w:rPr>
          <w:rFonts w:ascii="PragmaticaC" w:hAnsi="PragmaticaC"/>
          <w:iCs/>
          <w:sz w:val="28"/>
          <w:szCs w:val="28"/>
        </w:rPr>
        <w:t>Летом</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 xml:space="preserve">Этим летом много (грибные дожди). После (дожди) всегда много (грибы). В лесу стало много (рыжики), (сыроежки), (лисички), (маслята). Мы набрали даже (белые грибы), (подосиновики) и (подберёзовики). Есть и (ягоды). Мы нарвали (спелая черника), (брусника) и (ежевика). Раздался стук (дятел). На сосне было дупло (белка). Внизу валялось много (сосновые шишки). Под кустом мы увидели (колючий ёжик). </w:t>
      </w:r>
    </w:p>
    <w:p w:rsidR="002D7067" w:rsidRDefault="002D7067" w:rsidP="00184878">
      <w:pPr>
        <w:pStyle w:val="a7"/>
        <w:ind w:left="-284" w:firstLine="284"/>
        <w:rPr>
          <w:i/>
          <w:iCs/>
          <w:sz w:val="28"/>
          <w:szCs w:val="28"/>
        </w:rPr>
      </w:pPr>
    </w:p>
    <w:p w:rsidR="002D7067" w:rsidRPr="005E495E" w:rsidRDefault="002D7067" w:rsidP="00184878">
      <w:pPr>
        <w:ind w:left="-284" w:firstLine="284"/>
        <w:jc w:val="center"/>
        <w:rPr>
          <w:rFonts w:ascii="PragmaticaC" w:hAnsi="PragmaticaC"/>
          <w:iCs/>
          <w:sz w:val="28"/>
          <w:szCs w:val="28"/>
        </w:rPr>
      </w:pPr>
      <w:r w:rsidRPr="005E495E">
        <w:rPr>
          <w:rFonts w:ascii="PragmaticaC" w:hAnsi="PragmaticaC"/>
          <w:iCs/>
          <w:sz w:val="28"/>
          <w:szCs w:val="28"/>
        </w:rPr>
        <w:t>На даче</w:t>
      </w:r>
    </w:p>
    <w:p w:rsidR="002D7067" w:rsidRPr="005E495E" w:rsidRDefault="002D7067" w:rsidP="00184878">
      <w:pPr>
        <w:ind w:left="-284" w:firstLine="284"/>
        <w:jc w:val="both"/>
        <w:rPr>
          <w:rFonts w:ascii="PragmaticaC" w:hAnsi="PragmaticaC"/>
          <w:iCs/>
          <w:sz w:val="28"/>
          <w:szCs w:val="28"/>
        </w:rPr>
      </w:pPr>
      <w:r w:rsidRPr="005E495E">
        <w:rPr>
          <w:rFonts w:ascii="PragmaticaC" w:hAnsi="PragmaticaC"/>
          <w:iCs/>
          <w:sz w:val="28"/>
          <w:szCs w:val="28"/>
        </w:rPr>
        <w:t xml:space="preserve">Возле (старый забор) сидит дедушка. Внуки пошли в рощу. Они хотят набрать (свежий щавель) для (щавелевые щи). Ещё они принесут для (дедушка) и (бабушка) ягод (душистая земляника). Мама идёт с (огород). Она нарвала (хрустящие огурцы) и (сочные помидоры). Папа идёт с (рыбалка). Он поймал (крупная щука), (лещ) и (карась). Около (скамейка) Миша лепит куличи из (сырой песок). Юля ловит (пёстрые бабочки).  </w:t>
      </w:r>
    </w:p>
    <w:p w:rsidR="002D7067" w:rsidRPr="005E495E" w:rsidRDefault="002D7067" w:rsidP="002D7067">
      <w:pPr>
        <w:jc w:val="center"/>
        <w:rPr>
          <w:rFonts w:ascii="PragmaticaC" w:hAnsi="PragmaticaC"/>
          <w:b/>
          <w:bCs/>
          <w:sz w:val="28"/>
          <w:szCs w:val="28"/>
        </w:rPr>
      </w:pPr>
    </w:p>
    <w:p w:rsidR="002D7067" w:rsidRPr="005E495E" w:rsidRDefault="002D7067" w:rsidP="008F53D2">
      <w:pPr>
        <w:jc w:val="center"/>
        <w:rPr>
          <w:rFonts w:ascii="PragmaticaC" w:hAnsi="PragmaticaC"/>
          <w:b/>
          <w:bCs/>
          <w:sz w:val="28"/>
          <w:szCs w:val="28"/>
        </w:rPr>
      </w:pPr>
      <w:r w:rsidRPr="005E495E">
        <w:rPr>
          <w:rFonts w:ascii="PragmaticaC" w:hAnsi="PragmaticaC"/>
          <w:b/>
          <w:bCs/>
          <w:sz w:val="28"/>
          <w:szCs w:val="28"/>
        </w:rPr>
        <w:t>Дательный падеж  (к о м у ? ч е м у ?)</w:t>
      </w:r>
    </w:p>
    <w:p w:rsidR="002D7067" w:rsidRPr="005E495E" w:rsidRDefault="002D7067" w:rsidP="002D7067">
      <w:pPr>
        <w:jc w:val="both"/>
        <w:rPr>
          <w:rFonts w:ascii="PragmaticaC" w:hAnsi="PragmaticaC"/>
          <w:i/>
          <w:iCs/>
          <w:sz w:val="28"/>
          <w:szCs w:val="28"/>
        </w:rPr>
      </w:pPr>
    </w:p>
    <w:p w:rsidR="008F53D2" w:rsidRPr="005E495E" w:rsidRDefault="002D7067" w:rsidP="00B05DF3">
      <w:pPr>
        <w:numPr>
          <w:ilvl w:val="0"/>
          <w:numId w:val="13"/>
        </w:numPr>
        <w:ind w:leftChars="-118" w:left="-283"/>
        <w:jc w:val="both"/>
        <w:rPr>
          <w:rFonts w:ascii="PragmaticaC" w:hAnsi="PragmaticaC"/>
          <w:sz w:val="28"/>
          <w:szCs w:val="28"/>
        </w:rPr>
      </w:pPr>
      <w:r w:rsidRPr="005E495E">
        <w:rPr>
          <w:rFonts w:ascii="PragmaticaC" w:hAnsi="PragmaticaC"/>
          <w:sz w:val="28"/>
          <w:szCs w:val="28"/>
        </w:rPr>
        <w:t>Прочитай стихотворение. Ответь на вопросы</w:t>
      </w:r>
      <w:r w:rsidRPr="005E495E">
        <w:rPr>
          <w:rFonts w:ascii="PragmaticaC" w:hAnsi="PragmaticaC"/>
          <w:b/>
          <w:bCs/>
          <w:i/>
          <w:iCs/>
          <w:sz w:val="28"/>
          <w:szCs w:val="28"/>
        </w:rPr>
        <w:t xml:space="preserve"> </w:t>
      </w:r>
      <w:r w:rsidRPr="005E495E">
        <w:rPr>
          <w:rFonts w:ascii="PragmaticaC" w:hAnsi="PragmaticaC"/>
          <w:b/>
          <w:bCs/>
          <w:iCs/>
          <w:sz w:val="28"/>
          <w:szCs w:val="28"/>
        </w:rPr>
        <w:t xml:space="preserve">Что кому нужно? </w:t>
      </w:r>
    </w:p>
    <w:p w:rsidR="002D7067" w:rsidRPr="005E495E" w:rsidRDefault="002D7067" w:rsidP="00184878">
      <w:pPr>
        <w:ind w:left="-284"/>
        <w:jc w:val="both"/>
        <w:rPr>
          <w:rFonts w:ascii="PragmaticaC" w:hAnsi="PragmaticaC" w:cs="Arial"/>
          <w:i/>
          <w:sz w:val="28"/>
          <w:szCs w:val="28"/>
        </w:rPr>
      </w:pPr>
      <w:r w:rsidRPr="00184878">
        <w:rPr>
          <w:rFonts w:ascii="PragmaticaC" w:hAnsi="PragmaticaC" w:cs="Arial"/>
          <w:sz w:val="28"/>
          <w:szCs w:val="28"/>
          <w:u w:val="single"/>
        </w:rPr>
        <w:t>Образец</w:t>
      </w:r>
      <w:r w:rsidRPr="00184878">
        <w:rPr>
          <w:rFonts w:ascii="PragmaticaC" w:hAnsi="PragmaticaC" w:cs="Arial"/>
          <w:sz w:val="28"/>
          <w:szCs w:val="28"/>
        </w:rPr>
        <w:t>:</w:t>
      </w:r>
      <w:r w:rsidRPr="005E495E">
        <w:rPr>
          <w:rFonts w:ascii="PragmaticaC" w:hAnsi="PragmaticaC" w:cs="Arial"/>
          <w:i/>
          <w:sz w:val="28"/>
          <w:szCs w:val="28"/>
        </w:rPr>
        <w:t xml:space="preserve">  </w:t>
      </w:r>
      <w:r w:rsidR="003742A0" w:rsidRPr="005E495E">
        <w:rPr>
          <w:rFonts w:ascii="PragmaticaC" w:hAnsi="PragmaticaC" w:cs="Arial"/>
          <w:iCs/>
          <w:sz w:val="28"/>
          <w:szCs w:val="28"/>
        </w:rPr>
        <w:t>Погремушка</w:t>
      </w:r>
      <w:r w:rsidRPr="005E495E">
        <w:rPr>
          <w:rFonts w:ascii="PragmaticaC" w:hAnsi="PragmaticaC" w:cs="Arial"/>
          <w:iCs/>
          <w:sz w:val="28"/>
          <w:szCs w:val="28"/>
        </w:rPr>
        <w:t xml:space="preserve"> н</w:t>
      </w:r>
      <w:r w:rsidR="003742A0" w:rsidRPr="005E495E">
        <w:rPr>
          <w:rFonts w:ascii="PragmaticaC" w:hAnsi="PragmaticaC" w:cs="Arial"/>
          <w:iCs/>
          <w:sz w:val="28"/>
          <w:szCs w:val="28"/>
        </w:rPr>
        <w:t>ужна малышке</w:t>
      </w:r>
      <w:r w:rsidRPr="005E495E">
        <w:rPr>
          <w:rFonts w:ascii="PragmaticaC" w:hAnsi="PragmaticaC" w:cs="Arial"/>
          <w:iCs/>
          <w:sz w:val="28"/>
          <w:szCs w:val="28"/>
        </w:rPr>
        <w:t>.</w:t>
      </w:r>
    </w:p>
    <w:p w:rsidR="002D7067" w:rsidRPr="005E495E" w:rsidRDefault="002D7067" w:rsidP="002D7067">
      <w:pPr>
        <w:ind w:leftChars="-200" w:left="-480"/>
        <w:jc w:val="both"/>
        <w:rPr>
          <w:rFonts w:ascii="PragmaticaC" w:hAnsi="PragmaticaC"/>
          <w:sz w:val="28"/>
          <w:szCs w:val="28"/>
        </w:rPr>
      </w:pPr>
    </w:p>
    <w:p w:rsidR="002D7067" w:rsidRPr="005E495E" w:rsidRDefault="002D7067" w:rsidP="00184878">
      <w:pPr>
        <w:ind w:leftChars="-118" w:left="-283"/>
        <w:jc w:val="both"/>
        <w:rPr>
          <w:rFonts w:ascii="PragmaticaC" w:hAnsi="PragmaticaC"/>
          <w:bCs/>
          <w:iCs/>
          <w:sz w:val="28"/>
          <w:szCs w:val="28"/>
        </w:rPr>
      </w:pPr>
      <w:r w:rsidRPr="005E495E">
        <w:rPr>
          <w:rFonts w:ascii="PragmaticaC" w:hAnsi="PragmaticaC"/>
          <w:bCs/>
          <w:iCs/>
          <w:sz w:val="28"/>
          <w:szCs w:val="28"/>
        </w:rPr>
        <w:t>Кому что?</w:t>
      </w:r>
    </w:p>
    <w:p w:rsidR="002D7067" w:rsidRPr="005E495E" w:rsidRDefault="003742A0" w:rsidP="00184878">
      <w:pPr>
        <w:ind w:leftChars="-118" w:left="-283"/>
        <w:jc w:val="both"/>
        <w:rPr>
          <w:rFonts w:ascii="PragmaticaC" w:hAnsi="PragmaticaC"/>
          <w:iCs/>
          <w:sz w:val="28"/>
          <w:szCs w:val="28"/>
        </w:rPr>
      </w:pPr>
      <w:r w:rsidRPr="005E495E">
        <w:rPr>
          <w:rFonts w:ascii="PragmaticaC" w:hAnsi="PragmaticaC"/>
          <w:iCs/>
          <w:sz w:val="28"/>
          <w:szCs w:val="28"/>
        </w:rPr>
        <w:t>Малышке – погремушка</w:t>
      </w:r>
      <w:r w:rsidR="002D7067" w:rsidRPr="005E495E">
        <w:rPr>
          <w:rFonts w:ascii="PragmaticaC" w:hAnsi="PragmaticaC"/>
          <w:iCs/>
          <w:sz w:val="28"/>
          <w:szCs w:val="28"/>
        </w:rPr>
        <w:t>,</w:t>
      </w:r>
    </w:p>
    <w:p w:rsidR="002D7067" w:rsidRPr="005E495E" w:rsidRDefault="003742A0" w:rsidP="00184878">
      <w:pPr>
        <w:ind w:leftChars="-118" w:left="-283"/>
        <w:jc w:val="both"/>
        <w:rPr>
          <w:rFonts w:ascii="PragmaticaC" w:hAnsi="PragmaticaC"/>
          <w:iCs/>
          <w:sz w:val="28"/>
          <w:szCs w:val="28"/>
        </w:rPr>
      </w:pPr>
      <w:r w:rsidRPr="005E495E">
        <w:rPr>
          <w:rFonts w:ascii="PragmaticaC" w:hAnsi="PragmaticaC"/>
          <w:iCs/>
          <w:sz w:val="28"/>
          <w:szCs w:val="28"/>
        </w:rPr>
        <w:t>Мальчишке – пушка</w:t>
      </w:r>
      <w:r w:rsidR="002D7067" w:rsidRPr="005E495E">
        <w:rPr>
          <w:rFonts w:ascii="PragmaticaC" w:hAnsi="PragmaticaC"/>
          <w:iCs/>
          <w:sz w:val="28"/>
          <w:szCs w:val="28"/>
        </w:rPr>
        <w:t>,</w:t>
      </w:r>
    </w:p>
    <w:p w:rsidR="002D7067" w:rsidRPr="005E495E" w:rsidRDefault="003742A0" w:rsidP="00184878">
      <w:pPr>
        <w:ind w:leftChars="-118" w:left="-283"/>
        <w:jc w:val="both"/>
        <w:rPr>
          <w:rFonts w:ascii="PragmaticaC" w:hAnsi="PragmaticaC"/>
          <w:iCs/>
          <w:sz w:val="28"/>
          <w:szCs w:val="28"/>
        </w:rPr>
      </w:pPr>
      <w:r w:rsidRPr="005E495E">
        <w:rPr>
          <w:rFonts w:ascii="PragmaticaC" w:hAnsi="PragmaticaC"/>
          <w:iCs/>
          <w:sz w:val="28"/>
          <w:szCs w:val="28"/>
        </w:rPr>
        <w:t>Девочке – кукла-голышка</w:t>
      </w:r>
      <w:r w:rsidR="002D7067" w:rsidRPr="005E495E">
        <w:rPr>
          <w:rFonts w:ascii="PragmaticaC" w:hAnsi="PragmaticaC"/>
          <w:iCs/>
          <w:sz w:val="28"/>
          <w:szCs w:val="28"/>
        </w:rPr>
        <w:t>,</w:t>
      </w:r>
    </w:p>
    <w:p w:rsidR="002D7067" w:rsidRPr="005E495E" w:rsidRDefault="003742A0" w:rsidP="00184878">
      <w:pPr>
        <w:ind w:leftChars="-118" w:left="-283"/>
        <w:jc w:val="both"/>
        <w:rPr>
          <w:rFonts w:ascii="PragmaticaC" w:hAnsi="PragmaticaC"/>
          <w:iCs/>
          <w:sz w:val="28"/>
          <w:szCs w:val="28"/>
        </w:rPr>
      </w:pPr>
      <w:r w:rsidRPr="005E495E">
        <w:rPr>
          <w:rFonts w:ascii="PragmaticaC" w:hAnsi="PragmaticaC"/>
          <w:iCs/>
          <w:sz w:val="28"/>
          <w:szCs w:val="28"/>
        </w:rPr>
        <w:t>Ребятам для школы – книжка</w:t>
      </w:r>
      <w:r w:rsidR="002D7067" w:rsidRPr="005E495E">
        <w:rPr>
          <w:rFonts w:ascii="PragmaticaC" w:hAnsi="PragmaticaC"/>
          <w:iCs/>
          <w:sz w:val="28"/>
          <w:szCs w:val="28"/>
        </w:rPr>
        <w:t>.</w:t>
      </w:r>
    </w:p>
    <w:p w:rsidR="003742A0" w:rsidRPr="005E495E" w:rsidRDefault="003742A0" w:rsidP="002D7067">
      <w:pPr>
        <w:ind w:leftChars="-200" w:left="-480"/>
        <w:jc w:val="both"/>
        <w:rPr>
          <w:rFonts w:ascii="PragmaticaC" w:hAnsi="PragmaticaC"/>
          <w:iCs/>
          <w:sz w:val="28"/>
          <w:szCs w:val="28"/>
        </w:rPr>
      </w:pPr>
      <w:r w:rsidRPr="005E495E">
        <w:rPr>
          <w:rFonts w:ascii="PragmaticaC" w:hAnsi="PragmaticaC"/>
          <w:iCs/>
          <w:sz w:val="28"/>
          <w:szCs w:val="28"/>
        </w:rPr>
        <w:t xml:space="preserve">                                    (по Ю.Жихаревой-Норкиной)</w:t>
      </w:r>
    </w:p>
    <w:p w:rsidR="002D7067" w:rsidRPr="005E495E" w:rsidRDefault="008F53D2" w:rsidP="008F53D2">
      <w:pPr>
        <w:tabs>
          <w:tab w:val="left" w:pos="1890"/>
        </w:tabs>
        <w:ind w:leftChars="-200" w:left="-480"/>
        <w:jc w:val="both"/>
        <w:rPr>
          <w:rFonts w:ascii="PragmaticaC" w:hAnsi="PragmaticaC"/>
          <w:iCs/>
          <w:color w:val="FF0000"/>
          <w:sz w:val="28"/>
          <w:szCs w:val="28"/>
        </w:rPr>
      </w:pPr>
      <w:r w:rsidRPr="005E495E">
        <w:rPr>
          <w:rFonts w:ascii="PragmaticaC" w:hAnsi="PragmaticaC"/>
          <w:iCs/>
          <w:color w:val="FF0000"/>
          <w:sz w:val="28"/>
          <w:szCs w:val="28"/>
        </w:rPr>
        <w:tab/>
      </w:r>
    </w:p>
    <w:p w:rsidR="008F53D2" w:rsidRPr="005E495E" w:rsidRDefault="002D7067" w:rsidP="00184878">
      <w:pPr>
        <w:ind w:leftChars="-118" w:left="-283"/>
        <w:jc w:val="both"/>
        <w:rPr>
          <w:rFonts w:ascii="PragmaticaC" w:hAnsi="PragmaticaC"/>
          <w:sz w:val="28"/>
          <w:szCs w:val="28"/>
        </w:rPr>
      </w:pPr>
      <w:r w:rsidRPr="005E495E">
        <w:rPr>
          <w:rFonts w:ascii="PragmaticaC" w:hAnsi="PragmaticaC"/>
          <w:sz w:val="28"/>
          <w:szCs w:val="28"/>
        </w:rPr>
        <w:t xml:space="preserve">2. Письменно ответь на вопросы по образцу. </w:t>
      </w:r>
    </w:p>
    <w:p w:rsidR="002D7067" w:rsidRPr="005E495E" w:rsidRDefault="002D7067" w:rsidP="00184878">
      <w:pPr>
        <w:ind w:left="-284"/>
        <w:jc w:val="both"/>
        <w:rPr>
          <w:rFonts w:ascii="PragmaticaC" w:hAnsi="PragmaticaC" w:cs="Arial"/>
          <w:iCs/>
          <w:sz w:val="28"/>
          <w:szCs w:val="28"/>
        </w:rPr>
      </w:pPr>
      <w:r w:rsidRPr="00184878">
        <w:rPr>
          <w:rFonts w:ascii="PragmaticaC" w:hAnsi="PragmaticaC" w:cs="Arial"/>
          <w:sz w:val="28"/>
          <w:szCs w:val="28"/>
          <w:u w:val="single"/>
        </w:rPr>
        <w:t>Образец</w:t>
      </w:r>
      <w:r w:rsidRPr="00184878">
        <w:rPr>
          <w:rFonts w:ascii="PragmaticaC" w:hAnsi="PragmaticaC" w:cs="Arial"/>
          <w:sz w:val="28"/>
          <w:szCs w:val="28"/>
        </w:rPr>
        <w:t>:</w:t>
      </w:r>
      <w:r w:rsidRPr="005E495E">
        <w:rPr>
          <w:rFonts w:ascii="PragmaticaC" w:hAnsi="PragmaticaC" w:cs="Arial"/>
          <w:i/>
          <w:sz w:val="28"/>
          <w:szCs w:val="28"/>
        </w:rPr>
        <w:t xml:space="preserve"> </w:t>
      </w:r>
      <w:r w:rsidRPr="005E495E">
        <w:rPr>
          <w:rFonts w:ascii="PragmaticaC" w:hAnsi="PragmaticaC" w:cs="Arial"/>
          <w:iCs/>
          <w:sz w:val="28"/>
          <w:szCs w:val="28"/>
        </w:rPr>
        <w:t>Молоток нужен столяру.</w:t>
      </w:r>
    </w:p>
    <w:p w:rsidR="002D7067" w:rsidRPr="005E495E" w:rsidRDefault="008F53D2" w:rsidP="008F53D2">
      <w:pPr>
        <w:tabs>
          <w:tab w:val="left" w:pos="3750"/>
        </w:tabs>
        <w:jc w:val="both"/>
        <w:rPr>
          <w:rFonts w:ascii="PragmaticaC" w:hAnsi="PragmaticaC"/>
          <w:sz w:val="28"/>
          <w:szCs w:val="28"/>
        </w:rPr>
      </w:pPr>
      <w:r w:rsidRPr="005E495E">
        <w:rPr>
          <w:rFonts w:ascii="PragmaticaC" w:hAnsi="PragmaticaC"/>
          <w:sz w:val="28"/>
          <w:szCs w:val="28"/>
        </w:rPr>
        <w:tab/>
      </w:r>
    </w:p>
    <w:p w:rsidR="002D7067" w:rsidRPr="005E495E" w:rsidRDefault="002D7067" w:rsidP="00184878">
      <w:pPr>
        <w:ind w:leftChars="-118" w:left="-283"/>
        <w:jc w:val="both"/>
        <w:rPr>
          <w:rFonts w:ascii="PragmaticaC" w:hAnsi="PragmaticaC"/>
          <w:i/>
          <w:iCs/>
          <w:sz w:val="28"/>
          <w:szCs w:val="28"/>
        </w:rPr>
      </w:pPr>
      <w:r w:rsidRPr="005E495E">
        <w:rPr>
          <w:rFonts w:ascii="PragmaticaC" w:hAnsi="PragmaticaC"/>
          <w:sz w:val="28"/>
          <w:szCs w:val="28"/>
        </w:rPr>
        <w:t xml:space="preserve">а) кому нужны эти инструменты?  </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Игла, ножницы, пишущая машинка, скальпель, бинт, кисточка, малярная кисть, пила, лопата, рубанок, паяльник, отвёртка.</w:t>
      </w:r>
    </w:p>
    <w:p w:rsidR="002D7067" w:rsidRPr="005E495E" w:rsidRDefault="002D7067" w:rsidP="00184878">
      <w:pPr>
        <w:ind w:leftChars="-118" w:left="-283"/>
        <w:jc w:val="both"/>
        <w:rPr>
          <w:rFonts w:ascii="PragmaticaC" w:hAnsi="PragmaticaC"/>
          <w:i/>
          <w:iCs/>
          <w:sz w:val="28"/>
          <w:szCs w:val="28"/>
        </w:rPr>
      </w:pPr>
    </w:p>
    <w:p w:rsidR="002D7067" w:rsidRPr="005E495E" w:rsidRDefault="002D7067" w:rsidP="00184878">
      <w:pPr>
        <w:ind w:leftChars="-118" w:left="-283"/>
        <w:jc w:val="both"/>
        <w:rPr>
          <w:rFonts w:ascii="PragmaticaC" w:hAnsi="PragmaticaC"/>
          <w:sz w:val="28"/>
          <w:szCs w:val="28"/>
        </w:rPr>
      </w:pPr>
      <w:r w:rsidRPr="005E495E">
        <w:rPr>
          <w:rFonts w:ascii="PragmaticaC" w:hAnsi="PragmaticaC"/>
          <w:sz w:val="28"/>
          <w:szCs w:val="28"/>
        </w:rPr>
        <w:t>б) кому нужны эти музыкальные инструменты?</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lastRenderedPageBreak/>
        <w:t>Скрипка, рояль, гитара, арфа, гармонь, барабан, балалайка, труба.</w:t>
      </w:r>
    </w:p>
    <w:p w:rsidR="002D7067" w:rsidRPr="005E495E" w:rsidRDefault="005E495E" w:rsidP="00184878">
      <w:pPr>
        <w:tabs>
          <w:tab w:val="left" w:pos="840"/>
        </w:tabs>
        <w:ind w:leftChars="-118" w:left="-283"/>
        <w:jc w:val="both"/>
        <w:rPr>
          <w:rFonts w:ascii="PragmaticaC" w:hAnsi="PragmaticaC"/>
          <w:iCs/>
          <w:sz w:val="28"/>
          <w:szCs w:val="28"/>
        </w:rPr>
      </w:pPr>
      <w:r w:rsidRPr="005E495E">
        <w:rPr>
          <w:rFonts w:ascii="PragmaticaC" w:hAnsi="PragmaticaC"/>
          <w:iCs/>
          <w:sz w:val="28"/>
          <w:szCs w:val="28"/>
        </w:rPr>
        <w:tab/>
      </w:r>
    </w:p>
    <w:p w:rsidR="002D7067" w:rsidRPr="005E495E" w:rsidRDefault="002D7067" w:rsidP="00184878">
      <w:pPr>
        <w:ind w:leftChars="-118" w:left="-283"/>
        <w:jc w:val="both"/>
        <w:rPr>
          <w:rFonts w:ascii="PragmaticaC" w:hAnsi="PragmaticaC"/>
          <w:sz w:val="28"/>
          <w:szCs w:val="28"/>
        </w:rPr>
      </w:pPr>
      <w:r w:rsidRPr="005E495E">
        <w:rPr>
          <w:rFonts w:ascii="PragmaticaC" w:hAnsi="PragmaticaC"/>
          <w:sz w:val="28"/>
          <w:szCs w:val="28"/>
        </w:rPr>
        <w:t>в) кому какая еда?</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Морковь, трава, молоко, овёс, рыба, конфеты, кость, жёлуди, мёд, орехи, пшено.</w:t>
      </w:r>
    </w:p>
    <w:p w:rsidR="002D7067" w:rsidRPr="005E495E" w:rsidRDefault="002D7067" w:rsidP="002D7067">
      <w:pPr>
        <w:ind w:leftChars="-200" w:left="-480"/>
        <w:jc w:val="both"/>
        <w:rPr>
          <w:rFonts w:ascii="PragmaticaC" w:hAnsi="PragmaticaC"/>
          <w:iCs/>
          <w:sz w:val="28"/>
          <w:szCs w:val="28"/>
        </w:rPr>
      </w:pPr>
    </w:p>
    <w:p w:rsidR="002D7067" w:rsidRPr="005E495E" w:rsidRDefault="003742A0" w:rsidP="00184878">
      <w:pPr>
        <w:ind w:left="-284"/>
        <w:jc w:val="both"/>
        <w:rPr>
          <w:rFonts w:ascii="PragmaticaC" w:hAnsi="PragmaticaC"/>
          <w:sz w:val="28"/>
          <w:szCs w:val="28"/>
        </w:rPr>
      </w:pPr>
      <w:r w:rsidRPr="005E495E">
        <w:rPr>
          <w:rFonts w:ascii="PragmaticaC" w:hAnsi="PragmaticaC"/>
          <w:sz w:val="28"/>
          <w:szCs w:val="28"/>
        </w:rPr>
        <w:t xml:space="preserve">3. </w:t>
      </w:r>
      <w:r w:rsidR="002D7067" w:rsidRPr="005E495E">
        <w:rPr>
          <w:rFonts w:ascii="PragmaticaC" w:hAnsi="PragmaticaC"/>
          <w:sz w:val="28"/>
          <w:szCs w:val="28"/>
        </w:rPr>
        <w:t>Прочитай стихотворение. Закончи слова, дописав недостающий слог.</w:t>
      </w:r>
    </w:p>
    <w:p w:rsidR="002D7067" w:rsidRPr="005E495E" w:rsidRDefault="002D7067" w:rsidP="00184878">
      <w:pPr>
        <w:ind w:leftChars="-200" w:left="-480"/>
        <w:jc w:val="both"/>
        <w:rPr>
          <w:rFonts w:ascii="PragmaticaC" w:hAnsi="PragmaticaC"/>
          <w:sz w:val="28"/>
          <w:szCs w:val="28"/>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Мать игрушки принесла</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И детишкам раздала.</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Подарила Ка...  шар,</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А Таню...  самовар,</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Сыну Ва...  барабан,</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Доч...  Леноч...  банан,</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Алёш...  лукошко,</w:t>
      </w: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 xml:space="preserve">А его братиш...  кошку. </w:t>
      </w:r>
    </w:p>
    <w:p w:rsidR="002D7067" w:rsidRPr="005E495E" w:rsidRDefault="002D7067" w:rsidP="00184878">
      <w:pPr>
        <w:ind w:leftChars="-200" w:left="-480"/>
        <w:jc w:val="both"/>
        <w:rPr>
          <w:rFonts w:ascii="PragmaticaC" w:hAnsi="PragmaticaC"/>
          <w:i/>
          <w:iCs/>
          <w:sz w:val="28"/>
          <w:szCs w:val="28"/>
        </w:rPr>
      </w:pPr>
    </w:p>
    <w:p w:rsidR="002D7067" w:rsidRPr="005E495E" w:rsidRDefault="003742A0" w:rsidP="00184878">
      <w:pPr>
        <w:ind w:leftChars="-118" w:left="-283"/>
        <w:jc w:val="both"/>
        <w:rPr>
          <w:rFonts w:ascii="PragmaticaC" w:hAnsi="PragmaticaC"/>
          <w:sz w:val="28"/>
          <w:szCs w:val="28"/>
        </w:rPr>
      </w:pPr>
      <w:r w:rsidRPr="005E495E">
        <w:rPr>
          <w:rFonts w:ascii="PragmaticaC" w:hAnsi="PragmaticaC"/>
          <w:sz w:val="28"/>
          <w:szCs w:val="28"/>
        </w:rPr>
        <w:t>4</w:t>
      </w:r>
      <w:r w:rsidR="002D7067" w:rsidRPr="005E495E">
        <w:rPr>
          <w:rFonts w:ascii="PragmaticaC" w:hAnsi="PragmaticaC"/>
          <w:sz w:val="28"/>
          <w:szCs w:val="28"/>
        </w:rPr>
        <w:t xml:space="preserve">. Спиши предложения, изменив слова в скобках в соответствии с вопросами </w:t>
      </w:r>
      <w:r w:rsidR="002D7067" w:rsidRPr="005E495E">
        <w:rPr>
          <w:rFonts w:ascii="PragmaticaC" w:hAnsi="PragmaticaC"/>
          <w:b/>
          <w:bCs/>
          <w:iCs/>
          <w:sz w:val="28"/>
          <w:szCs w:val="28"/>
        </w:rPr>
        <w:t>Кому? Чему?</w:t>
      </w:r>
    </w:p>
    <w:p w:rsidR="002D7067" w:rsidRPr="005E495E" w:rsidRDefault="002D7067" w:rsidP="002D7067">
      <w:pPr>
        <w:jc w:val="both"/>
        <w:rPr>
          <w:rFonts w:ascii="PragmaticaC" w:hAnsi="PragmaticaC"/>
          <w:sz w:val="28"/>
          <w:szCs w:val="28"/>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Завяжи бант (сестра). Охотник подкрался к (нора). Мы шли по (тропа). Семья приехала к (море). Бабушка идёт к (врач). Расскажи сказку (малыш). Трактор идёт по (поле).</w:t>
      </w:r>
    </w:p>
    <w:p w:rsidR="002D7067" w:rsidRPr="005E495E" w:rsidRDefault="002D7067" w:rsidP="002D7067">
      <w:pPr>
        <w:jc w:val="both"/>
        <w:rPr>
          <w:rFonts w:ascii="PragmaticaC" w:hAnsi="PragmaticaC"/>
          <w:sz w:val="28"/>
          <w:szCs w:val="28"/>
        </w:rPr>
      </w:pPr>
    </w:p>
    <w:p w:rsidR="002D7067" w:rsidRPr="005E495E" w:rsidRDefault="003742A0" w:rsidP="00184878">
      <w:pPr>
        <w:ind w:leftChars="-118" w:left="-283"/>
        <w:jc w:val="both"/>
        <w:rPr>
          <w:rFonts w:ascii="PragmaticaC" w:hAnsi="PragmaticaC"/>
          <w:sz w:val="28"/>
          <w:szCs w:val="28"/>
        </w:rPr>
      </w:pPr>
      <w:r w:rsidRPr="005E495E">
        <w:rPr>
          <w:rFonts w:ascii="PragmaticaC" w:hAnsi="PragmaticaC"/>
          <w:sz w:val="28"/>
          <w:szCs w:val="28"/>
        </w:rPr>
        <w:t>5</w:t>
      </w:r>
      <w:r w:rsidR="002D7067" w:rsidRPr="005E495E">
        <w:rPr>
          <w:rFonts w:ascii="PragmaticaC" w:hAnsi="PragmaticaC"/>
          <w:sz w:val="28"/>
          <w:szCs w:val="28"/>
        </w:rPr>
        <w:t xml:space="preserve">. Спиши предложения, изменив слова в скобках в соответствии с вопросами </w:t>
      </w:r>
      <w:r w:rsidR="002D7067" w:rsidRPr="005E495E">
        <w:rPr>
          <w:rFonts w:ascii="PragmaticaC" w:hAnsi="PragmaticaC"/>
          <w:b/>
          <w:bCs/>
          <w:iCs/>
          <w:sz w:val="28"/>
          <w:szCs w:val="28"/>
        </w:rPr>
        <w:t>Кому? Чему?   -   Кого? Что?</w:t>
      </w:r>
    </w:p>
    <w:p w:rsidR="002D7067" w:rsidRPr="005E495E" w:rsidRDefault="002D7067" w:rsidP="002D7067">
      <w:pPr>
        <w:jc w:val="both"/>
        <w:rPr>
          <w:sz w:val="28"/>
          <w:szCs w:val="28"/>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Отнеси (трава, кролик). Я подал (указка, учитель). Утром принесли (телеграмма, отец). Я купил (газета, дедушка). Братья отдали (рыба, мама). Мы показали (фотография, гость). Надо помочь (старушка) перейти (улица). Мы дали (косточка, щенок). Протяни (рука, товарищ).</w:t>
      </w:r>
    </w:p>
    <w:p w:rsidR="002D7067" w:rsidRPr="005E495E" w:rsidRDefault="002D7067" w:rsidP="00184878">
      <w:pPr>
        <w:ind w:leftChars="-118" w:left="-283"/>
        <w:jc w:val="both"/>
        <w:rPr>
          <w:rFonts w:ascii="PragmaticaC" w:hAnsi="PragmaticaC"/>
          <w:iCs/>
          <w:sz w:val="28"/>
          <w:szCs w:val="28"/>
        </w:rPr>
      </w:pPr>
    </w:p>
    <w:p w:rsidR="002D7067" w:rsidRPr="005E495E" w:rsidRDefault="002D7067" w:rsidP="00184878">
      <w:pPr>
        <w:ind w:leftChars="-118" w:left="-283"/>
        <w:jc w:val="both"/>
        <w:rPr>
          <w:rFonts w:ascii="PragmaticaC" w:hAnsi="PragmaticaC"/>
          <w:iCs/>
          <w:sz w:val="28"/>
          <w:szCs w:val="28"/>
        </w:rPr>
      </w:pPr>
      <w:r w:rsidRPr="005E495E">
        <w:rPr>
          <w:rFonts w:ascii="PragmaticaC" w:hAnsi="PragmaticaC"/>
          <w:iCs/>
          <w:sz w:val="28"/>
          <w:szCs w:val="28"/>
        </w:rPr>
        <w:t>Расскажи ...  ... (сказка, сестрёнка).  Дай ...  ...  (морковка, кролик). Почитай ...  ... (книга, бабушка).  Отдай  ...  ... (книга, Витя).  Дай  ...  ...  (лекарство, дедушка).  Налей  ...  ...  (вода, собака).  Нарисуй  ...  ...  (картинка, сестра).  Спой  ...  ...  (мама, песенка).  Позвони  ...  ...  (тётя Вера).  Отнеси  ...  ... (трава, коза).  Принеси  ...  ...  (полотенце, брат).  Сделай  ...  ...  (клетка, кролики).  Помогай дома  ...  ...  (мама, папа).  Помоги  ...  ...  (Анна Николаевна).</w:t>
      </w:r>
    </w:p>
    <w:p w:rsidR="002D7067" w:rsidRDefault="002D7067" w:rsidP="002D7067">
      <w:pPr>
        <w:ind w:leftChars="-200" w:left="-480"/>
        <w:jc w:val="both"/>
        <w:rPr>
          <w:i/>
          <w:iCs/>
          <w:sz w:val="28"/>
          <w:szCs w:val="28"/>
        </w:rPr>
      </w:pPr>
    </w:p>
    <w:p w:rsidR="002D7067" w:rsidRPr="005E495E" w:rsidRDefault="002D7067" w:rsidP="00B05DF3">
      <w:pPr>
        <w:numPr>
          <w:ilvl w:val="0"/>
          <w:numId w:val="11"/>
        </w:numPr>
        <w:ind w:left="-284"/>
        <w:jc w:val="both"/>
        <w:rPr>
          <w:rFonts w:ascii="PragmaticaC" w:hAnsi="PragmaticaC"/>
          <w:sz w:val="28"/>
          <w:szCs w:val="28"/>
        </w:rPr>
      </w:pPr>
      <w:r w:rsidRPr="005E495E">
        <w:rPr>
          <w:rFonts w:ascii="PragmaticaC" w:hAnsi="PragmaticaC"/>
          <w:sz w:val="28"/>
          <w:szCs w:val="28"/>
        </w:rPr>
        <w:t xml:space="preserve">Спиши предложения, изменив слова в скобках в соответствии с вопросами </w:t>
      </w:r>
      <w:r w:rsidRPr="005E495E">
        <w:rPr>
          <w:rFonts w:ascii="PragmaticaC" w:hAnsi="PragmaticaC"/>
          <w:b/>
          <w:bCs/>
          <w:iCs/>
          <w:sz w:val="28"/>
          <w:szCs w:val="28"/>
        </w:rPr>
        <w:t>Кому?</w:t>
      </w:r>
      <w:r w:rsidRPr="005E495E">
        <w:rPr>
          <w:rFonts w:ascii="PragmaticaC" w:hAnsi="PragmaticaC"/>
          <w:sz w:val="28"/>
          <w:szCs w:val="28"/>
        </w:rPr>
        <w:t xml:space="preserve"> или </w:t>
      </w:r>
      <w:r w:rsidRPr="005E495E">
        <w:rPr>
          <w:rFonts w:ascii="PragmaticaC" w:hAnsi="PragmaticaC"/>
          <w:b/>
          <w:bCs/>
          <w:iCs/>
          <w:sz w:val="28"/>
          <w:szCs w:val="28"/>
        </w:rPr>
        <w:t>Чему?</w:t>
      </w:r>
    </w:p>
    <w:p w:rsidR="002D7067" w:rsidRPr="005E495E" w:rsidRDefault="002D7067" w:rsidP="002D7067">
      <w:pPr>
        <w:ind w:left="-480"/>
        <w:jc w:val="both"/>
        <w:rPr>
          <w:rFonts w:ascii="PragmaticaC" w:hAnsi="PragmaticaC"/>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Речку перешли по (мост). Пёс ходит по (двор). К (ключ) прицепили брелок. Дятел долбит по (ствол). Птицы летят к (юг). Мы бежим по (луг). </w:t>
      </w:r>
      <w:r w:rsidRPr="005E495E">
        <w:rPr>
          <w:rFonts w:ascii="PragmaticaC" w:hAnsi="PragmaticaC"/>
          <w:sz w:val="28"/>
          <w:szCs w:val="28"/>
        </w:rPr>
        <w:lastRenderedPageBreak/>
        <w:t xml:space="preserve">К (дом) едет грузовик. По (лес) ходят волки. Дима идёт к (друг). Дети гуляли по (парк). Лыжи скользят по (снег). По (пруд) плавают листья. </w:t>
      </w:r>
    </w:p>
    <w:p w:rsidR="002D7067" w:rsidRPr="005E495E" w:rsidRDefault="002D7067" w:rsidP="002D7067">
      <w:pPr>
        <w:ind w:left="240"/>
        <w:jc w:val="both"/>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Тропинка ведёт к (река). Дятлы стучат по (кора). Путники подошли к (гора). Все рады тёплой (весна). Я иду по лесной (тропа). Мы налили молока (кошка). Мама гладит малыша по (голова). Птицы гуляли по (травка). Снегири летят к (рябина). Я несу мусор к (корзина). По (дорожка) бежит мышка. </w:t>
      </w:r>
    </w:p>
    <w:p w:rsidR="002D7067" w:rsidRPr="005E495E" w:rsidRDefault="002D7067" w:rsidP="00184878">
      <w:pPr>
        <w:pStyle w:val="a7"/>
        <w:ind w:left="-284"/>
        <w:rPr>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Не подходи к (змея). Мама едет к (швея). Машина едет по (колея). В (земля) живут кроты. Птенец бежит к (цапля). Мы идём к (башня). Трактор идёт по (пашня). Друзья взяли по (вафля). Капля по (капля) и камень точит. Мы шли по (деревня). Караван идёт по (пустыня). </w:t>
      </w:r>
    </w:p>
    <w:p w:rsidR="002D7067" w:rsidRPr="005E495E" w:rsidRDefault="002D7067" w:rsidP="00184878">
      <w:pPr>
        <w:pStyle w:val="a7"/>
        <w:ind w:left="-284"/>
        <w:rPr>
          <w:rFonts w:ascii="PragmaticaC" w:hAnsi="PragmaticaC"/>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Пёс ходит по (цепь). Не ходи по (пыль). Подойди к (дверь). На (ель) висят шишки. Рысята бегут к (рысь). К (ночь) похолодало. Ученик идёт к (цель). К (осень) убрали урожай. Ира подошла к (сирень). Добавь немного (фасоль) и (морковь). Спортсмен стремится к (медаль). Мы идём домой по (метель). </w:t>
      </w:r>
    </w:p>
    <w:p w:rsidR="002D7067" w:rsidRPr="005E495E" w:rsidRDefault="002D7067" w:rsidP="002D7067">
      <w:pPr>
        <w:pStyle w:val="a7"/>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Мы подошли к (окно). Это платье ей к (лицо). По (ведро) лезет жук. По (стекло) ползёт муха. Птица летит к (гнездо). По (крыльцо) скачет котёнок. По (небо) плывут облака. Мы спешим к (озеро). Дима ходит по (болото). Дети подбежали к (дерево). Самолёт подлетел к (облако). </w:t>
      </w:r>
    </w:p>
    <w:p w:rsidR="002D7067" w:rsidRPr="005E495E" w:rsidRDefault="002D7067" w:rsidP="00184878">
      <w:pPr>
        <w:pStyle w:val="a7"/>
        <w:ind w:left="-284"/>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Лена едет к (море). Трактор идёт по (поле). Жители идут по (селенье). Малышам дали по (печенье). Достань ложку к (варенье). Дай тарелку к (соленье). Мы готовы к новогоднему (веселье). На катке будь готов к (паденье). Конь скачет по (раздолье). Маша присматривается к (ожерелье).</w:t>
      </w:r>
    </w:p>
    <w:p w:rsidR="002D7067" w:rsidRPr="0004514F" w:rsidRDefault="002D7067" w:rsidP="00184878">
      <w:pPr>
        <w:ind w:left="-284"/>
        <w:jc w:val="both"/>
        <w:rPr>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Купи футляр к (очки). Приклей нить к (флажки). Щука попалась в сеть к (рыбаки). К (шарики) привязали нитки. Принеси травы (кролики). Пруд обошли по (мостики). По (угольки) скачут огоньки. По (ручейки) пускают кораблики. Я прислушиваюсь к (звуки) музыки. По (овраги) лежит снег. </w:t>
      </w:r>
    </w:p>
    <w:p w:rsidR="002D7067" w:rsidRPr="005E495E" w:rsidRDefault="002D7067" w:rsidP="00184878">
      <w:pPr>
        <w:pStyle w:val="a7"/>
        <w:ind w:left="-284"/>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Насыпь семян (птицы). По (улицы) потекла вода. К (ягоды) добавили сахар. Ракета летит к (звёзды). Ребята гуляли по (поляны). Шофёры сели по (машины). Снегири летят к (рябины). Фермер заготовил сено (козы), (овцы) и (коровы). К (картины) купили рамы. Разложи овощи по (корзины). </w:t>
      </w:r>
    </w:p>
    <w:p w:rsidR="002D7067" w:rsidRPr="005E495E" w:rsidRDefault="002D7067" w:rsidP="00184878">
      <w:pPr>
        <w:pStyle w:val="a7"/>
        <w:ind w:left="-284"/>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Дождь стучит по (крыши). Чай налили по (чашки). Молоко налили по (кружки). Воробьи скачут по (грядки). Даша идёт к (подруги). По </w:t>
      </w:r>
      <w:r w:rsidRPr="005E495E">
        <w:rPr>
          <w:rFonts w:ascii="PragmaticaC" w:hAnsi="PragmaticaC"/>
          <w:sz w:val="28"/>
          <w:szCs w:val="28"/>
        </w:rPr>
        <w:lastRenderedPageBreak/>
        <w:t xml:space="preserve">(травинки) бегают жучки. Птицы летят к (кормушки). Составь рассказ по (картинки). Я приглядываюсь к (снежинки). По (паутинки) ползает паучок. </w:t>
      </w:r>
    </w:p>
    <w:p w:rsidR="002D7067" w:rsidRPr="005E495E" w:rsidRDefault="002D7067" w:rsidP="002D7067">
      <w:pPr>
        <w:ind w:left="-480"/>
        <w:jc w:val="both"/>
        <w:rPr>
          <w:rFonts w:ascii="PragmaticaC" w:hAnsi="PragmaticaC"/>
          <w:sz w:val="28"/>
          <w:szCs w:val="28"/>
        </w:rPr>
      </w:pPr>
    </w:p>
    <w:p w:rsidR="002D7067" w:rsidRPr="005E495E" w:rsidRDefault="002D7067" w:rsidP="00B05DF3">
      <w:pPr>
        <w:numPr>
          <w:ilvl w:val="0"/>
          <w:numId w:val="11"/>
        </w:numPr>
        <w:ind w:leftChars="-118" w:left="-283"/>
        <w:jc w:val="both"/>
        <w:rPr>
          <w:rFonts w:ascii="PragmaticaC" w:hAnsi="PragmaticaC"/>
          <w:sz w:val="28"/>
          <w:szCs w:val="28"/>
        </w:rPr>
      </w:pPr>
      <w:r w:rsidRPr="005E495E">
        <w:rPr>
          <w:rFonts w:ascii="PragmaticaC" w:hAnsi="PragmaticaC"/>
          <w:sz w:val="28"/>
          <w:szCs w:val="28"/>
        </w:rPr>
        <w:t>Спиши предложения, изменив в них форму выделенного слова. Поставь вопрос к этому слову.</w:t>
      </w:r>
    </w:p>
    <w:p w:rsidR="002D7067" w:rsidRPr="005E495E" w:rsidRDefault="002D7067" w:rsidP="002D7067">
      <w:pPr>
        <w:ind w:left="-480"/>
        <w:jc w:val="both"/>
        <w:rPr>
          <w:rFonts w:ascii="PragmaticaC" w:hAnsi="PragmaticaC"/>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Маленькому </w:t>
      </w:r>
      <w:r w:rsidRPr="005E495E">
        <w:rPr>
          <w:rFonts w:ascii="PragmaticaC" w:hAnsi="PragmaticaC"/>
          <w:b/>
          <w:sz w:val="28"/>
          <w:szCs w:val="28"/>
        </w:rPr>
        <w:t xml:space="preserve">Миша </w:t>
      </w:r>
      <w:r w:rsidRPr="005E495E">
        <w:rPr>
          <w:rFonts w:ascii="PragmaticaC" w:hAnsi="PragmaticaC"/>
          <w:sz w:val="28"/>
          <w:szCs w:val="28"/>
        </w:rPr>
        <w:t xml:space="preserve">два года. Мы вручили </w:t>
      </w:r>
      <w:r w:rsidRPr="005E495E">
        <w:rPr>
          <w:rFonts w:ascii="PragmaticaC" w:hAnsi="PragmaticaC"/>
          <w:b/>
          <w:sz w:val="28"/>
          <w:szCs w:val="28"/>
        </w:rPr>
        <w:t xml:space="preserve">папа </w:t>
      </w:r>
      <w:r w:rsidRPr="005E495E">
        <w:rPr>
          <w:rFonts w:ascii="PragmaticaC" w:hAnsi="PragmaticaC"/>
          <w:sz w:val="28"/>
          <w:szCs w:val="28"/>
        </w:rPr>
        <w:t xml:space="preserve">подарок. Друг дал яблоко </w:t>
      </w:r>
      <w:r w:rsidRPr="005E495E">
        <w:rPr>
          <w:rFonts w:ascii="PragmaticaC" w:hAnsi="PragmaticaC"/>
          <w:b/>
          <w:sz w:val="28"/>
          <w:szCs w:val="28"/>
        </w:rPr>
        <w:t>Паша</w:t>
      </w:r>
      <w:r w:rsidRPr="005E495E">
        <w:rPr>
          <w:rFonts w:ascii="PragmaticaC" w:hAnsi="PragmaticaC"/>
          <w:sz w:val="28"/>
          <w:szCs w:val="28"/>
        </w:rPr>
        <w:t xml:space="preserve">. Дедушка подарил </w:t>
      </w:r>
      <w:r w:rsidRPr="005E495E">
        <w:rPr>
          <w:rFonts w:ascii="PragmaticaC" w:hAnsi="PragmaticaC"/>
          <w:b/>
          <w:sz w:val="28"/>
          <w:szCs w:val="28"/>
        </w:rPr>
        <w:t>Дима</w:t>
      </w:r>
      <w:r w:rsidRPr="005E495E">
        <w:rPr>
          <w:rFonts w:ascii="PragmaticaC" w:hAnsi="PragmaticaC"/>
          <w:sz w:val="28"/>
          <w:szCs w:val="28"/>
        </w:rPr>
        <w:t xml:space="preserve"> удочку. Сестра написала </w:t>
      </w:r>
      <w:r w:rsidRPr="005E495E">
        <w:rPr>
          <w:rFonts w:ascii="PragmaticaC" w:hAnsi="PragmaticaC"/>
          <w:b/>
          <w:sz w:val="28"/>
          <w:szCs w:val="28"/>
        </w:rPr>
        <w:t>Рома</w:t>
      </w:r>
      <w:r w:rsidRPr="005E495E">
        <w:rPr>
          <w:rFonts w:ascii="PragmaticaC" w:hAnsi="PragmaticaC"/>
          <w:sz w:val="28"/>
          <w:szCs w:val="28"/>
        </w:rPr>
        <w:t xml:space="preserve"> письмо. Брат помог </w:t>
      </w:r>
      <w:r w:rsidRPr="005E495E">
        <w:rPr>
          <w:rFonts w:ascii="PragmaticaC" w:hAnsi="PragmaticaC"/>
          <w:b/>
          <w:sz w:val="28"/>
          <w:szCs w:val="28"/>
        </w:rPr>
        <w:t xml:space="preserve">Саша </w:t>
      </w:r>
      <w:r w:rsidRPr="005E495E">
        <w:rPr>
          <w:rFonts w:ascii="PragmaticaC" w:hAnsi="PragmaticaC"/>
          <w:sz w:val="28"/>
          <w:szCs w:val="28"/>
        </w:rPr>
        <w:t xml:space="preserve">нести лыжи. Кот прыгнул на колени к </w:t>
      </w:r>
      <w:r w:rsidRPr="005E495E">
        <w:rPr>
          <w:rFonts w:ascii="PragmaticaC" w:hAnsi="PragmaticaC"/>
          <w:b/>
          <w:sz w:val="28"/>
          <w:szCs w:val="28"/>
        </w:rPr>
        <w:t>Никита</w:t>
      </w:r>
      <w:r w:rsidRPr="005E495E">
        <w:rPr>
          <w:rFonts w:ascii="PragmaticaC" w:hAnsi="PragmaticaC"/>
          <w:sz w:val="28"/>
          <w:szCs w:val="28"/>
        </w:rPr>
        <w:t>.</w:t>
      </w:r>
      <w:r w:rsidRPr="005E495E">
        <w:rPr>
          <w:rFonts w:ascii="PragmaticaC" w:hAnsi="PragmaticaC"/>
          <w:b/>
          <w:sz w:val="28"/>
          <w:szCs w:val="28"/>
        </w:rPr>
        <w:t xml:space="preserve"> </w:t>
      </w:r>
      <w:r w:rsidRPr="005E495E">
        <w:rPr>
          <w:rFonts w:ascii="PragmaticaC" w:hAnsi="PragmaticaC"/>
          <w:sz w:val="28"/>
          <w:szCs w:val="28"/>
        </w:rPr>
        <w:t xml:space="preserve">К </w:t>
      </w:r>
      <w:r w:rsidRPr="005E495E">
        <w:rPr>
          <w:rFonts w:ascii="PragmaticaC" w:hAnsi="PragmaticaC"/>
          <w:b/>
          <w:sz w:val="28"/>
          <w:szCs w:val="28"/>
        </w:rPr>
        <w:t xml:space="preserve">Ваня </w:t>
      </w:r>
      <w:r w:rsidRPr="005E495E">
        <w:rPr>
          <w:rFonts w:ascii="PragmaticaC" w:hAnsi="PragmaticaC"/>
          <w:sz w:val="28"/>
          <w:szCs w:val="28"/>
        </w:rPr>
        <w:t xml:space="preserve">пришли друзья. Учитель задал вопрос </w:t>
      </w:r>
      <w:r w:rsidRPr="005E495E">
        <w:rPr>
          <w:rFonts w:ascii="PragmaticaC" w:hAnsi="PragmaticaC"/>
          <w:b/>
          <w:sz w:val="28"/>
          <w:szCs w:val="28"/>
        </w:rPr>
        <w:t>Боря</w:t>
      </w:r>
      <w:r w:rsidRPr="005E495E">
        <w:rPr>
          <w:rFonts w:ascii="PragmaticaC" w:hAnsi="PragmaticaC"/>
          <w:sz w:val="28"/>
          <w:szCs w:val="28"/>
        </w:rPr>
        <w:t xml:space="preserve">. Папа принёс </w:t>
      </w:r>
      <w:r w:rsidRPr="005E495E">
        <w:rPr>
          <w:rFonts w:ascii="PragmaticaC" w:hAnsi="PragmaticaC"/>
          <w:b/>
          <w:sz w:val="28"/>
          <w:szCs w:val="28"/>
        </w:rPr>
        <w:t xml:space="preserve">Петя </w:t>
      </w:r>
      <w:r w:rsidRPr="005E495E">
        <w:rPr>
          <w:rFonts w:ascii="PragmaticaC" w:hAnsi="PragmaticaC"/>
          <w:sz w:val="28"/>
          <w:szCs w:val="28"/>
        </w:rPr>
        <w:t xml:space="preserve">щенка. Мама купила </w:t>
      </w:r>
      <w:r w:rsidRPr="005E495E">
        <w:rPr>
          <w:rFonts w:ascii="PragmaticaC" w:hAnsi="PragmaticaC"/>
          <w:b/>
          <w:sz w:val="28"/>
          <w:szCs w:val="28"/>
        </w:rPr>
        <w:t>Витя</w:t>
      </w:r>
      <w:r w:rsidRPr="005E495E">
        <w:rPr>
          <w:rFonts w:ascii="PragmaticaC" w:hAnsi="PragmaticaC"/>
          <w:sz w:val="28"/>
          <w:szCs w:val="28"/>
        </w:rPr>
        <w:t xml:space="preserve"> велосипед. Брат читает </w:t>
      </w:r>
      <w:r w:rsidRPr="005E495E">
        <w:rPr>
          <w:rFonts w:ascii="PragmaticaC" w:hAnsi="PragmaticaC"/>
          <w:b/>
          <w:sz w:val="28"/>
          <w:szCs w:val="28"/>
        </w:rPr>
        <w:t xml:space="preserve">Толя </w:t>
      </w:r>
      <w:r w:rsidRPr="005E495E">
        <w:rPr>
          <w:rFonts w:ascii="PragmaticaC" w:hAnsi="PragmaticaC"/>
          <w:sz w:val="28"/>
          <w:szCs w:val="28"/>
        </w:rPr>
        <w:t xml:space="preserve">книгу. Товарищ дал </w:t>
      </w:r>
      <w:r w:rsidRPr="005E495E">
        <w:rPr>
          <w:rFonts w:ascii="PragmaticaC" w:hAnsi="PragmaticaC"/>
          <w:b/>
          <w:sz w:val="28"/>
          <w:szCs w:val="28"/>
        </w:rPr>
        <w:t>Женя</w:t>
      </w:r>
      <w:r w:rsidRPr="005E495E">
        <w:rPr>
          <w:rFonts w:ascii="PragmaticaC" w:hAnsi="PragmaticaC"/>
          <w:sz w:val="28"/>
          <w:szCs w:val="28"/>
        </w:rPr>
        <w:t xml:space="preserve"> совет. Бабушка вяжет шарф </w:t>
      </w:r>
      <w:r w:rsidRPr="005E495E">
        <w:rPr>
          <w:rFonts w:ascii="PragmaticaC" w:hAnsi="PragmaticaC"/>
          <w:b/>
          <w:sz w:val="28"/>
          <w:szCs w:val="28"/>
        </w:rPr>
        <w:t>Коля</w:t>
      </w:r>
      <w:r w:rsidRPr="005E495E">
        <w:rPr>
          <w:rFonts w:ascii="PragmaticaC" w:hAnsi="PragmaticaC"/>
          <w:sz w:val="28"/>
          <w:szCs w:val="28"/>
        </w:rPr>
        <w:t xml:space="preserve">. Мы поедем в гости к </w:t>
      </w:r>
      <w:r w:rsidRPr="005E495E">
        <w:rPr>
          <w:rFonts w:ascii="PragmaticaC" w:hAnsi="PragmaticaC"/>
          <w:b/>
          <w:sz w:val="28"/>
          <w:szCs w:val="28"/>
        </w:rPr>
        <w:t>дядя</w:t>
      </w:r>
      <w:r w:rsidRPr="005E495E">
        <w:rPr>
          <w:rFonts w:ascii="PragmaticaC" w:hAnsi="PragmaticaC"/>
          <w:sz w:val="28"/>
          <w:szCs w:val="28"/>
        </w:rPr>
        <w:t xml:space="preserve"> </w:t>
      </w:r>
      <w:r w:rsidRPr="005E495E">
        <w:rPr>
          <w:rFonts w:ascii="PragmaticaC" w:hAnsi="PragmaticaC"/>
          <w:b/>
          <w:sz w:val="28"/>
          <w:szCs w:val="28"/>
        </w:rPr>
        <w:t>Володя</w:t>
      </w:r>
      <w:r w:rsidRPr="005E495E">
        <w:rPr>
          <w:rFonts w:ascii="PragmaticaC" w:hAnsi="PragmaticaC"/>
          <w:sz w:val="28"/>
          <w:szCs w:val="28"/>
        </w:rPr>
        <w:t xml:space="preserve">.  </w:t>
      </w:r>
    </w:p>
    <w:p w:rsidR="002D7067" w:rsidRPr="005E495E" w:rsidRDefault="002D7067" w:rsidP="00184878">
      <w:pPr>
        <w:ind w:left="-284"/>
        <w:jc w:val="both"/>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Мы дали </w:t>
      </w:r>
      <w:r w:rsidRPr="005E495E">
        <w:rPr>
          <w:rFonts w:ascii="PragmaticaC" w:hAnsi="PragmaticaC"/>
          <w:b/>
          <w:sz w:val="28"/>
          <w:szCs w:val="28"/>
        </w:rPr>
        <w:t xml:space="preserve">ёж </w:t>
      </w:r>
      <w:r w:rsidRPr="005E495E">
        <w:rPr>
          <w:rFonts w:ascii="PragmaticaC" w:hAnsi="PragmaticaC"/>
          <w:sz w:val="28"/>
          <w:szCs w:val="28"/>
        </w:rPr>
        <w:t xml:space="preserve">молока. Рыболов принёс рыбы </w:t>
      </w:r>
      <w:r w:rsidRPr="005E495E">
        <w:rPr>
          <w:rFonts w:ascii="PragmaticaC" w:hAnsi="PragmaticaC"/>
          <w:b/>
          <w:sz w:val="28"/>
          <w:szCs w:val="28"/>
        </w:rPr>
        <w:t>кот</w:t>
      </w:r>
      <w:r w:rsidRPr="005E495E">
        <w:rPr>
          <w:rFonts w:ascii="PragmaticaC" w:hAnsi="PragmaticaC"/>
          <w:sz w:val="28"/>
          <w:szCs w:val="28"/>
        </w:rPr>
        <w:t xml:space="preserve">. </w:t>
      </w:r>
      <w:r w:rsidRPr="005E495E">
        <w:rPr>
          <w:rFonts w:ascii="PragmaticaC" w:hAnsi="PragmaticaC"/>
          <w:b/>
          <w:sz w:val="28"/>
          <w:szCs w:val="28"/>
        </w:rPr>
        <w:t>Крот</w:t>
      </w:r>
      <w:r w:rsidRPr="005E495E">
        <w:rPr>
          <w:rFonts w:ascii="PragmaticaC" w:hAnsi="PragmaticaC"/>
          <w:sz w:val="28"/>
          <w:szCs w:val="28"/>
        </w:rPr>
        <w:t xml:space="preserve"> нужно много пищи. Пёс гуляет по </w:t>
      </w:r>
      <w:r w:rsidRPr="005E495E">
        <w:rPr>
          <w:rFonts w:ascii="PragmaticaC" w:hAnsi="PragmaticaC"/>
          <w:b/>
          <w:sz w:val="28"/>
          <w:szCs w:val="28"/>
        </w:rPr>
        <w:t>двор</w:t>
      </w:r>
      <w:r w:rsidRPr="005E495E">
        <w:rPr>
          <w:rFonts w:ascii="PragmaticaC" w:hAnsi="PragmaticaC"/>
          <w:sz w:val="28"/>
          <w:szCs w:val="28"/>
        </w:rPr>
        <w:t xml:space="preserve">. Семья вышла к </w:t>
      </w:r>
      <w:r w:rsidRPr="005E495E">
        <w:rPr>
          <w:rFonts w:ascii="PragmaticaC" w:hAnsi="PragmaticaC"/>
          <w:b/>
          <w:sz w:val="28"/>
          <w:szCs w:val="28"/>
        </w:rPr>
        <w:t>стол</w:t>
      </w:r>
      <w:r w:rsidRPr="005E495E">
        <w:rPr>
          <w:rFonts w:ascii="PragmaticaC" w:hAnsi="PragmaticaC"/>
          <w:sz w:val="28"/>
          <w:szCs w:val="28"/>
        </w:rPr>
        <w:t xml:space="preserve">. Мама ведёт сына к </w:t>
      </w:r>
      <w:r w:rsidRPr="005E495E">
        <w:rPr>
          <w:rFonts w:ascii="PragmaticaC" w:hAnsi="PragmaticaC"/>
          <w:b/>
          <w:sz w:val="28"/>
          <w:szCs w:val="28"/>
        </w:rPr>
        <w:t>врач</w:t>
      </w:r>
      <w:r w:rsidRPr="005E495E">
        <w:rPr>
          <w:rFonts w:ascii="PragmaticaC" w:hAnsi="PragmaticaC"/>
          <w:sz w:val="28"/>
          <w:szCs w:val="28"/>
        </w:rPr>
        <w:t xml:space="preserve">. Сторож вошёл в загон к </w:t>
      </w:r>
      <w:r w:rsidRPr="005E495E">
        <w:rPr>
          <w:rFonts w:ascii="PragmaticaC" w:hAnsi="PragmaticaC"/>
          <w:b/>
          <w:sz w:val="28"/>
          <w:szCs w:val="28"/>
        </w:rPr>
        <w:t>слон</w:t>
      </w:r>
      <w:r w:rsidRPr="005E495E">
        <w:rPr>
          <w:rFonts w:ascii="PragmaticaC" w:hAnsi="PragmaticaC"/>
          <w:sz w:val="28"/>
          <w:szCs w:val="28"/>
        </w:rPr>
        <w:t xml:space="preserve">. Капли стекают по </w:t>
      </w:r>
      <w:r w:rsidRPr="005E495E">
        <w:rPr>
          <w:rFonts w:ascii="PragmaticaC" w:hAnsi="PragmaticaC"/>
          <w:b/>
          <w:sz w:val="28"/>
          <w:szCs w:val="28"/>
        </w:rPr>
        <w:t>зонт</w:t>
      </w:r>
      <w:r w:rsidRPr="005E495E">
        <w:rPr>
          <w:rFonts w:ascii="PragmaticaC" w:hAnsi="PragmaticaC"/>
          <w:sz w:val="28"/>
          <w:szCs w:val="28"/>
        </w:rPr>
        <w:t xml:space="preserve">. Машина едет по </w:t>
      </w:r>
      <w:r w:rsidRPr="005E495E">
        <w:rPr>
          <w:rFonts w:ascii="PragmaticaC" w:hAnsi="PragmaticaC"/>
          <w:b/>
          <w:sz w:val="28"/>
          <w:szCs w:val="28"/>
        </w:rPr>
        <w:t>мост</w:t>
      </w:r>
      <w:r w:rsidRPr="005E495E">
        <w:rPr>
          <w:rFonts w:ascii="PragmaticaC" w:hAnsi="PragmaticaC"/>
          <w:sz w:val="28"/>
          <w:szCs w:val="28"/>
        </w:rPr>
        <w:t xml:space="preserve">. Ёжик подбежал к </w:t>
      </w:r>
      <w:r w:rsidRPr="005E495E">
        <w:rPr>
          <w:rFonts w:ascii="PragmaticaC" w:hAnsi="PragmaticaC"/>
          <w:b/>
          <w:sz w:val="28"/>
          <w:szCs w:val="28"/>
        </w:rPr>
        <w:t>гриб</w:t>
      </w:r>
      <w:r w:rsidRPr="005E495E">
        <w:rPr>
          <w:rFonts w:ascii="PragmaticaC" w:hAnsi="PragmaticaC"/>
          <w:sz w:val="28"/>
          <w:szCs w:val="28"/>
        </w:rPr>
        <w:t xml:space="preserve">. Мы подошли к </w:t>
      </w:r>
      <w:r w:rsidRPr="005E495E">
        <w:rPr>
          <w:rFonts w:ascii="PragmaticaC" w:hAnsi="PragmaticaC"/>
          <w:b/>
          <w:sz w:val="28"/>
          <w:szCs w:val="28"/>
        </w:rPr>
        <w:t>куст</w:t>
      </w:r>
      <w:r w:rsidRPr="005E495E">
        <w:rPr>
          <w:rFonts w:ascii="PragmaticaC" w:hAnsi="PragmaticaC"/>
          <w:sz w:val="28"/>
          <w:szCs w:val="28"/>
        </w:rPr>
        <w:t xml:space="preserve"> малины. Дятел долбит по </w:t>
      </w:r>
      <w:r w:rsidRPr="005E495E">
        <w:rPr>
          <w:rFonts w:ascii="PragmaticaC" w:hAnsi="PragmaticaC"/>
          <w:b/>
          <w:sz w:val="28"/>
          <w:szCs w:val="28"/>
        </w:rPr>
        <w:t>ствол</w:t>
      </w:r>
      <w:r w:rsidRPr="005E495E">
        <w:rPr>
          <w:rFonts w:ascii="PragmaticaC" w:hAnsi="PragmaticaC"/>
          <w:sz w:val="28"/>
          <w:szCs w:val="28"/>
        </w:rPr>
        <w:t xml:space="preserve">. Провода привязали к </w:t>
      </w:r>
      <w:r w:rsidRPr="005E495E">
        <w:rPr>
          <w:rFonts w:ascii="PragmaticaC" w:hAnsi="PragmaticaC"/>
          <w:b/>
          <w:sz w:val="28"/>
          <w:szCs w:val="28"/>
        </w:rPr>
        <w:t>столб</w:t>
      </w:r>
      <w:r w:rsidRPr="005E495E">
        <w:rPr>
          <w:rFonts w:ascii="PragmaticaC" w:hAnsi="PragmaticaC"/>
          <w:sz w:val="28"/>
          <w:szCs w:val="28"/>
        </w:rPr>
        <w:t xml:space="preserve">. Хозяйка даёт корм </w:t>
      </w:r>
      <w:r w:rsidRPr="005E495E">
        <w:rPr>
          <w:rFonts w:ascii="PragmaticaC" w:hAnsi="PragmaticaC"/>
          <w:b/>
          <w:sz w:val="28"/>
          <w:szCs w:val="28"/>
        </w:rPr>
        <w:t>петух</w:t>
      </w:r>
      <w:r w:rsidRPr="005E495E">
        <w:rPr>
          <w:rFonts w:ascii="PragmaticaC" w:hAnsi="PragmaticaC"/>
          <w:sz w:val="28"/>
          <w:szCs w:val="28"/>
        </w:rPr>
        <w:t xml:space="preserve">. Шофёр идёт к </w:t>
      </w:r>
      <w:r w:rsidRPr="005E495E">
        <w:rPr>
          <w:rFonts w:ascii="PragmaticaC" w:hAnsi="PragmaticaC"/>
          <w:b/>
          <w:sz w:val="28"/>
          <w:szCs w:val="28"/>
        </w:rPr>
        <w:t>гараж</w:t>
      </w:r>
      <w:r w:rsidRPr="005E495E">
        <w:rPr>
          <w:rFonts w:ascii="PragmaticaC" w:hAnsi="PragmaticaC"/>
          <w:sz w:val="28"/>
          <w:szCs w:val="28"/>
        </w:rPr>
        <w:t xml:space="preserve">. К </w:t>
      </w:r>
      <w:r w:rsidRPr="005E495E">
        <w:rPr>
          <w:rFonts w:ascii="PragmaticaC" w:hAnsi="PragmaticaC"/>
          <w:b/>
          <w:sz w:val="28"/>
          <w:szCs w:val="28"/>
        </w:rPr>
        <w:t>пирог</w:t>
      </w:r>
      <w:r w:rsidRPr="005E495E">
        <w:rPr>
          <w:rFonts w:ascii="PragmaticaC" w:hAnsi="PragmaticaC"/>
          <w:sz w:val="28"/>
          <w:szCs w:val="28"/>
        </w:rPr>
        <w:t xml:space="preserve"> добавили варенья. Кошки бегают по </w:t>
      </w:r>
      <w:r w:rsidRPr="005E495E">
        <w:rPr>
          <w:rFonts w:ascii="PragmaticaC" w:hAnsi="PragmaticaC"/>
          <w:b/>
          <w:sz w:val="28"/>
          <w:szCs w:val="28"/>
        </w:rPr>
        <w:t>чердак</w:t>
      </w:r>
      <w:r w:rsidRPr="005E495E">
        <w:rPr>
          <w:rFonts w:ascii="PragmaticaC" w:hAnsi="PragmaticaC"/>
          <w:sz w:val="28"/>
          <w:szCs w:val="28"/>
        </w:rPr>
        <w:t xml:space="preserve">. </w:t>
      </w:r>
    </w:p>
    <w:p w:rsidR="002D7067" w:rsidRPr="005E495E" w:rsidRDefault="002D7067" w:rsidP="002D7067">
      <w:pPr>
        <w:ind w:left="240"/>
        <w:jc w:val="both"/>
        <w:rPr>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Волки рыщут по </w:t>
      </w:r>
      <w:r w:rsidRPr="005E495E">
        <w:rPr>
          <w:rFonts w:ascii="PragmaticaC" w:hAnsi="PragmaticaC"/>
          <w:b/>
          <w:sz w:val="28"/>
          <w:szCs w:val="28"/>
        </w:rPr>
        <w:t>лес</w:t>
      </w:r>
      <w:r w:rsidRPr="005E495E">
        <w:rPr>
          <w:rFonts w:ascii="PragmaticaC" w:hAnsi="PragmaticaC"/>
          <w:sz w:val="28"/>
          <w:szCs w:val="28"/>
        </w:rPr>
        <w:t xml:space="preserve">. Мышка бегает по </w:t>
      </w:r>
      <w:r w:rsidRPr="005E495E">
        <w:rPr>
          <w:rFonts w:ascii="PragmaticaC" w:hAnsi="PragmaticaC"/>
          <w:b/>
          <w:sz w:val="28"/>
          <w:szCs w:val="28"/>
        </w:rPr>
        <w:t>пол</w:t>
      </w:r>
      <w:r w:rsidRPr="005E495E">
        <w:rPr>
          <w:rFonts w:ascii="PragmaticaC" w:hAnsi="PragmaticaC"/>
          <w:sz w:val="28"/>
          <w:szCs w:val="28"/>
        </w:rPr>
        <w:t xml:space="preserve">. Гости гуляют по </w:t>
      </w:r>
      <w:r w:rsidRPr="005E495E">
        <w:rPr>
          <w:rFonts w:ascii="PragmaticaC" w:hAnsi="PragmaticaC"/>
          <w:b/>
          <w:sz w:val="28"/>
          <w:szCs w:val="28"/>
        </w:rPr>
        <w:t>сад</w:t>
      </w:r>
      <w:r w:rsidRPr="005E495E">
        <w:rPr>
          <w:rFonts w:ascii="PragmaticaC" w:hAnsi="PragmaticaC"/>
          <w:sz w:val="28"/>
          <w:szCs w:val="28"/>
        </w:rPr>
        <w:t xml:space="preserve">. К </w:t>
      </w:r>
      <w:r w:rsidRPr="005E495E">
        <w:rPr>
          <w:rFonts w:ascii="PragmaticaC" w:hAnsi="PragmaticaC"/>
          <w:b/>
          <w:sz w:val="28"/>
          <w:szCs w:val="28"/>
        </w:rPr>
        <w:t xml:space="preserve">дом </w:t>
      </w:r>
      <w:r w:rsidRPr="005E495E">
        <w:rPr>
          <w:rFonts w:ascii="PragmaticaC" w:hAnsi="PragmaticaC"/>
          <w:sz w:val="28"/>
          <w:szCs w:val="28"/>
        </w:rPr>
        <w:t xml:space="preserve">едет грузовик. Дети шли по пёстрому </w:t>
      </w:r>
      <w:r w:rsidRPr="005E495E">
        <w:rPr>
          <w:rFonts w:ascii="PragmaticaC" w:hAnsi="PragmaticaC"/>
          <w:b/>
          <w:sz w:val="28"/>
          <w:szCs w:val="28"/>
        </w:rPr>
        <w:t>луг</w:t>
      </w:r>
      <w:r w:rsidRPr="005E495E">
        <w:rPr>
          <w:rFonts w:ascii="PragmaticaC" w:hAnsi="PragmaticaC"/>
          <w:sz w:val="28"/>
          <w:szCs w:val="28"/>
        </w:rPr>
        <w:t xml:space="preserve">. Мальчик приехал к </w:t>
      </w:r>
      <w:r w:rsidRPr="005E495E">
        <w:rPr>
          <w:rFonts w:ascii="PragmaticaC" w:hAnsi="PragmaticaC"/>
          <w:b/>
          <w:sz w:val="28"/>
          <w:szCs w:val="28"/>
        </w:rPr>
        <w:t>друг</w:t>
      </w:r>
      <w:r w:rsidRPr="005E495E">
        <w:rPr>
          <w:rFonts w:ascii="PragmaticaC" w:hAnsi="PragmaticaC"/>
          <w:sz w:val="28"/>
          <w:szCs w:val="28"/>
        </w:rPr>
        <w:t xml:space="preserve">. Кони бегают по </w:t>
      </w:r>
      <w:r w:rsidRPr="005E495E">
        <w:rPr>
          <w:rFonts w:ascii="PragmaticaC" w:hAnsi="PragmaticaC"/>
          <w:b/>
          <w:sz w:val="28"/>
          <w:szCs w:val="28"/>
        </w:rPr>
        <w:t>круг</w:t>
      </w:r>
      <w:r w:rsidRPr="005E495E">
        <w:rPr>
          <w:rFonts w:ascii="PragmaticaC" w:hAnsi="PragmaticaC"/>
          <w:sz w:val="28"/>
          <w:szCs w:val="28"/>
        </w:rPr>
        <w:t xml:space="preserve">. По </w:t>
      </w:r>
      <w:r w:rsidRPr="005E495E">
        <w:rPr>
          <w:rFonts w:ascii="PragmaticaC" w:hAnsi="PragmaticaC"/>
          <w:b/>
          <w:sz w:val="28"/>
          <w:szCs w:val="28"/>
        </w:rPr>
        <w:t>пруд</w:t>
      </w:r>
      <w:r w:rsidRPr="005E495E">
        <w:rPr>
          <w:rFonts w:ascii="PragmaticaC" w:hAnsi="PragmaticaC"/>
          <w:sz w:val="28"/>
          <w:szCs w:val="28"/>
        </w:rPr>
        <w:t xml:space="preserve"> мы катались на лодке. Плющ вьётся по </w:t>
      </w:r>
      <w:r w:rsidRPr="005E495E">
        <w:rPr>
          <w:rFonts w:ascii="PragmaticaC" w:hAnsi="PragmaticaC"/>
          <w:b/>
          <w:sz w:val="28"/>
          <w:szCs w:val="28"/>
        </w:rPr>
        <w:t>забор</w:t>
      </w:r>
      <w:r w:rsidRPr="005E495E">
        <w:rPr>
          <w:rFonts w:ascii="PragmaticaC" w:hAnsi="PragmaticaC"/>
          <w:sz w:val="28"/>
          <w:szCs w:val="28"/>
        </w:rPr>
        <w:t xml:space="preserve">. Мы успели к </w:t>
      </w:r>
      <w:r w:rsidRPr="005E495E">
        <w:rPr>
          <w:rFonts w:ascii="PragmaticaC" w:hAnsi="PragmaticaC"/>
          <w:b/>
          <w:sz w:val="28"/>
          <w:szCs w:val="28"/>
        </w:rPr>
        <w:t>поезд</w:t>
      </w:r>
      <w:r w:rsidRPr="005E495E">
        <w:rPr>
          <w:rFonts w:ascii="PragmaticaC" w:hAnsi="PragmaticaC"/>
          <w:sz w:val="28"/>
          <w:szCs w:val="28"/>
        </w:rPr>
        <w:t xml:space="preserve">. Пилоты готовы к </w:t>
      </w:r>
      <w:r w:rsidRPr="005E495E">
        <w:rPr>
          <w:rFonts w:ascii="PragmaticaC" w:hAnsi="PragmaticaC"/>
          <w:b/>
          <w:sz w:val="28"/>
          <w:szCs w:val="28"/>
        </w:rPr>
        <w:t>полёт</w:t>
      </w:r>
      <w:r w:rsidRPr="005E495E">
        <w:rPr>
          <w:rFonts w:ascii="PragmaticaC" w:hAnsi="PragmaticaC"/>
          <w:sz w:val="28"/>
          <w:szCs w:val="28"/>
        </w:rPr>
        <w:t xml:space="preserve">. Рыбак вышел к </w:t>
      </w:r>
      <w:r w:rsidRPr="005E495E">
        <w:rPr>
          <w:rFonts w:ascii="PragmaticaC" w:hAnsi="PragmaticaC"/>
          <w:b/>
          <w:sz w:val="28"/>
          <w:szCs w:val="28"/>
        </w:rPr>
        <w:t xml:space="preserve">берег </w:t>
      </w:r>
      <w:r w:rsidRPr="005E495E">
        <w:rPr>
          <w:rFonts w:ascii="PragmaticaC" w:hAnsi="PragmaticaC"/>
          <w:sz w:val="28"/>
          <w:szCs w:val="28"/>
        </w:rPr>
        <w:t xml:space="preserve">озера. К </w:t>
      </w:r>
      <w:r w:rsidRPr="005E495E">
        <w:rPr>
          <w:rFonts w:ascii="PragmaticaC" w:hAnsi="PragmaticaC"/>
          <w:b/>
          <w:sz w:val="28"/>
          <w:szCs w:val="28"/>
        </w:rPr>
        <w:t>букет</w:t>
      </w:r>
      <w:r w:rsidRPr="005E495E">
        <w:rPr>
          <w:rFonts w:ascii="PragmaticaC" w:hAnsi="PragmaticaC"/>
          <w:sz w:val="28"/>
          <w:szCs w:val="28"/>
        </w:rPr>
        <w:t xml:space="preserve"> добавили ромашек. По </w:t>
      </w:r>
      <w:r w:rsidRPr="005E495E">
        <w:rPr>
          <w:rFonts w:ascii="PragmaticaC" w:hAnsi="PragmaticaC"/>
          <w:b/>
          <w:sz w:val="28"/>
          <w:szCs w:val="28"/>
        </w:rPr>
        <w:t>провод</w:t>
      </w:r>
      <w:r w:rsidRPr="005E495E">
        <w:rPr>
          <w:rFonts w:ascii="PragmaticaC" w:hAnsi="PragmaticaC"/>
          <w:sz w:val="28"/>
          <w:szCs w:val="28"/>
        </w:rPr>
        <w:t xml:space="preserve"> идёт ток. Мы перешли пруд по </w:t>
      </w:r>
      <w:r w:rsidRPr="005E495E">
        <w:rPr>
          <w:rFonts w:ascii="PragmaticaC" w:hAnsi="PragmaticaC"/>
          <w:b/>
          <w:sz w:val="28"/>
          <w:szCs w:val="28"/>
        </w:rPr>
        <w:t>мостик</w:t>
      </w:r>
      <w:r w:rsidRPr="005E495E">
        <w:rPr>
          <w:rFonts w:ascii="PragmaticaC" w:hAnsi="PragmaticaC"/>
          <w:sz w:val="28"/>
          <w:szCs w:val="28"/>
        </w:rPr>
        <w:t xml:space="preserve">. Лётчики идут к </w:t>
      </w:r>
      <w:r w:rsidRPr="005E495E">
        <w:rPr>
          <w:rFonts w:ascii="PragmaticaC" w:hAnsi="PragmaticaC"/>
          <w:b/>
          <w:sz w:val="28"/>
          <w:szCs w:val="28"/>
        </w:rPr>
        <w:t>самолёт</w:t>
      </w:r>
      <w:r w:rsidRPr="005E495E">
        <w:rPr>
          <w:rFonts w:ascii="PragmaticaC" w:hAnsi="PragmaticaC"/>
          <w:sz w:val="28"/>
          <w:szCs w:val="28"/>
        </w:rPr>
        <w:t xml:space="preserve">. Автобус подкатил к </w:t>
      </w:r>
      <w:r w:rsidRPr="005E495E">
        <w:rPr>
          <w:rFonts w:ascii="PragmaticaC" w:hAnsi="PragmaticaC"/>
          <w:b/>
          <w:sz w:val="28"/>
          <w:szCs w:val="28"/>
        </w:rPr>
        <w:t>светофор</w:t>
      </w:r>
      <w:r w:rsidRPr="005E495E">
        <w:rPr>
          <w:rFonts w:ascii="PragmaticaC" w:hAnsi="PragmaticaC"/>
          <w:sz w:val="28"/>
          <w:szCs w:val="28"/>
        </w:rPr>
        <w:t xml:space="preserve">. </w:t>
      </w:r>
    </w:p>
    <w:p w:rsidR="002D7067" w:rsidRPr="005E495E" w:rsidRDefault="002D7067" w:rsidP="00184878">
      <w:pPr>
        <w:ind w:left="-284"/>
        <w:jc w:val="both"/>
        <w:rPr>
          <w:rFonts w:ascii="PragmaticaC" w:hAnsi="PragmaticaC"/>
          <w:color w:val="002060"/>
          <w:sz w:val="28"/>
          <w:szCs w:val="28"/>
        </w:rPr>
      </w:pPr>
      <w:r w:rsidRPr="005E495E">
        <w:rPr>
          <w:rFonts w:ascii="PragmaticaC" w:hAnsi="PragmaticaC"/>
          <w:color w:val="002060"/>
          <w:sz w:val="28"/>
          <w:szCs w:val="28"/>
        </w:rPr>
        <w:t xml:space="preserve"> </w:t>
      </w: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К </w:t>
      </w:r>
      <w:r w:rsidRPr="005E495E">
        <w:rPr>
          <w:rFonts w:ascii="PragmaticaC" w:hAnsi="PragmaticaC"/>
          <w:b/>
          <w:sz w:val="28"/>
          <w:szCs w:val="28"/>
        </w:rPr>
        <w:t>зима</w:t>
      </w:r>
      <w:r w:rsidRPr="005E495E">
        <w:rPr>
          <w:rFonts w:ascii="PragmaticaC" w:hAnsi="PragmaticaC"/>
          <w:sz w:val="28"/>
          <w:szCs w:val="28"/>
        </w:rPr>
        <w:t xml:space="preserve"> связали шарф. Дорожка ведёт к </w:t>
      </w:r>
      <w:r w:rsidRPr="005E495E">
        <w:rPr>
          <w:rFonts w:ascii="PragmaticaC" w:hAnsi="PragmaticaC"/>
          <w:b/>
          <w:sz w:val="28"/>
          <w:szCs w:val="28"/>
        </w:rPr>
        <w:t>река</w:t>
      </w:r>
      <w:r w:rsidRPr="005E495E">
        <w:rPr>
          <w:rFonts w:ascii="PragmaticaC" w:hAnsi="PragmaticaC"/>
          <w:sz w:val="28"/>
          <w:szCs w:val="28"/>
        </w:rPr>
        <w:t xml:space="preserve">. Малыш шлёпает ногами по </w:t>
      </w:r>
      <w:r w:rsidRPr="005E495E">
        <w:rPr>
          <w:rFonts w:ascii="PragmaticaC" w:hAnsi="PragmaticaC"/>
          <w:b/>
          <w:sz w:val="28"/>
          <w:szCs w:val="28"/>
        </w:rPr>
        <w:t>вода</w:t>
      </w:r>
      <w:r w:rsidRPr="005E495E">
        <w:rPr>
          <w:rFonts w:ascii="PragmaticaC" w:hAnsi="PragmaticaC"/>
          <w:sz w:val="28"/>
          <w:szCs w:val="28"/>
        </w:rPr>
        <w:t xml:space="preserve">. Бабушка принесла сена </w:t>
      </w:r>
      <w:r w:rsidRPr="005E495E">
        <w:rPr>
          <w:rFonts w:ascii="PragmaticaC" w:hAnsi="PragmaticaC"/>
          <w:b/>
          <w:sz w:val="28"/>
          <w:szCs w:val="28"/>
        </w:rPr>
        <w:t xml:space="preserve">коза </w:t>
      </w:r>
      <w:r w:rsidRPr="005E495E">
        <w:rPr>
          <w:rFonts w:ascii="PragmaticaC" w:hAnsi="PragmaticaC"/>
          <w:sz w:val="28"/>
          <w:szCs w:val="28"/>
        </w:rPr>
        <w:t>и</w:t>
      </w:r>
      <w:r w:rsidRPr="005E495E">
        <w:rPr>
          <w:rFonts w:ascii="PragmaticaC" w:hAnsi="PragmaticaC"/>
          <w:b/>
          <w:sz w:val="28"/>
          <w:szCs w:val="28"/>
        </w:rPr>
        <w:t xml:space="preserve"> овца</w:t>
      </w:r>
      <w:r w:rsidRPr="005E495E">
        <w:rPr>
          <w:rFonts w:ascii="PragmaticaC" w:hAnsi="PragmaticaC"/>
          <w:sz w:val="28"/>
          <w:szCs w:val="28"/>
        </w:rPr>
        <w:t xml:space="preserve">. По </w:t>
      </w:r>
      <w:r w:rsidRPr="005E495E">
        <w:rPr>
          <w:rFonts w:ascii="PragmaticaC" w:hAnsi="PragmaticaC"/>
          <w:b/>
          <w:sz w:val="28"/>
          <w:szCs w:val="28"/>
        </w:rPr>
        <w:t>стена</w:t>
      </w:r>
      <w:r w:rsidRPr="005E495E">
        <w:rPr>
          <w:rFonts w:ascii="PragmaticaC" w:hAnsi="PragmaticaC"/>
          <w:sz w:val="28"/>
          <w:szCs w:val="28"/>
        </w:rPr>
        <w:t xml:space="preserve"> вьётся плющ. Дети бегали по </w:t>
      </w:r>
      <w:r w:rsidRPr="005E495E">
        <w:rPr>
          <w:rFonts w:ascii="PragmaticaC" w:hAnsi="PragmaticaC"/>
          <w:b/>
          <w:sz w:val="28"/>
          <w:szCs w:val="28"/>
        </w:rPr>
        <w:t>трава</w:t>
      </w:r>
      <w:r w:rsidRPr="005E495E">
        <w:rPr>
          <w:rFonts w:ascii="PragmaticaC" w:hAnsi="PragmaticaC"/>
          <w:sz w:val="28"/>
          <w:szCs w:val="28"/>
        </w:rPr>
        <w:t xml:space="preserve">. Путники идут по </w:t>
      </w:r>
      <w:r w:rsidRPr="005E495E">
        <w:rPr>
          <w:rFonts w:ascii="PragmaticaC" w:hAnsi="PragmaticaC"/>
          <w:b/>
          <w:sz w:val="28"/>
          <w:szCs w:val="28"/>
        </w:rPr>
        <w:t>тропа</w:t>
      </w:r>
      <w:r w:rsidRPr="005E495E">
        <w:rPr>
          <w:rFonts w:ascii="PragmaticaC" w:hAnsi="PragmaticaC"/>
          <w:sz w:val="28"/>
          <w:szCs w:val="28"/>
        </w:rPr>
        <w:t xml:space="preserve">. К </w:t>
      </w:r>
      <w:r w:rsidRPr="005E495E">
        <w:rPr>
          <w:rFonts w:ascii="PragmaticaC" w:hAnsi="PragmaticaC"/>
          <w:b/>
          <w:sz w:val="28"/>
          <w:szCs w:val="28"/>
        </w:rPr>
        <w:t xml:space="preserve">весна </w:t>
      </w:r>
      <w:r w:rsidRPr="005E495E">
        <w:rPr>
          <w:rFonts w:ascii="PragmaticaC" w:hAnsi="PragmaticaC"/>
          <w:sz w:val="28"/>
          <w:szCs w:val="28"/>
        </w:rPr>
        <w:t xml:space="preserve">купили новое пальто. К </w:t>
      </w:r>
      <w:r w:rsidRPr="005E495E">
        <w:rPr>
          <w:rFonts w:ascii="PragmaticaC" w:hAnsi="PragmaticaC"/>
          <w:b/>
          <w:sz w:val="28"/>
          <w:szCs w:val="28"/>
        </w:rPr>
        <w:t>крупа</w:t>
      </w:r>
      <w:r w:rsidRPr="005E495E">
        <w:rPr>
          <w:rFonts w:ascii="PragmaticaC" w:hAnsi="PragmaticaC"/>
          <w:sz w:val="28"/>
          <w:szCs w:val="28"/>
        </w:rPr>
        <w:t xml:space="preserve"> добавили воды и соли. Мама поднесла спичку к </w:t>
      </w:r>
      <w:r w:rsidRPr="005E495E">
        <w:rPr>
          <w:rFonts w:ascii="PragmaticaC" w:hAnsi="PragmaticaC"/>
          <w:b/>
          <w:sz w:val="28"/>
          <w:szCs w:val="28"/>
        </w:rPr>
        <w:t>свеча</w:t>
      </w:r>
      <w:r w:rsidRPr="005E495E">
        <w:rPr>
          <w:rFonts w:ascii="PragmaticaC" w:hAnsi="PragmaticaC"/>
          <w:sz w:val="28"/>
          <w:szCs w:val="28"/>
        </w:rPr>
        <w:t xml:space="preserve">. Мальчик бежит навстречу </w:t>
      </w:r>
      <w:r w:rsidRPr="005E495E">
        <w:rPr>
          <w:rFonts w:ascii="PragmaticaC" w:hAnsi="PragmaticaC"/>
          <w:b/>
          <w:sz w:val="28"/>
          <w:szCs w:val="28"/>
        </w:rPr>
        <w:t>волна</w:t>
      </w:r>
      <w:r w:rsidRPr="005E495E">
        <w:rPr>
          <w:rFonts w:ascii="PragmaticaC" w:hAnsi="PragmaticaC"/>
          <w:sz w:val="28"/>
          <w:szCs w:val="28"/>
        </w:rPr>
        <w:t xml:space="preserve">. По водосточной </w:t>
      </w:r>
      <w:r w:rsidRPr="005E495E">
        <w:rPr>
          <w:rFonts w:ascii="PragmaticaC" w:hAnsi="PragmaticaC"/>
          <w:b/>
          <w:sz w:val="28"/>
          <w:szCs w:val="28"/>
        </w:rPr>
        <w:t>труба</w:t>
      </w:r>
      <w:r w:rsidRPr="005E495E">
        <w:rPr>
          <w:rFonts w:ascii="PragmaticaC" w:hAnsi="PragmaticaC"/>
          <w:sz w:val="28"/>
          <w:szCs w:val="28"/>
        </w:rPr>
        <w:t xml:space="preserve"> течёт вода. Малыш стучит по </w:t>
      </w:r>
      <w:r w:rsidRPr="005E495E">
        <w:rPr>
          <w:rFonts w:ascii="PragmaticaC" w:hAnsi="PragmaticaC"/>
          <w:b/>
          <w:sz w:val="28"/>
          <w:szCs w:val="28"/>
        </w:rPr>
        <w:t>струна</w:t>
      </w:r>
      <w:r w:rsidRPr="005E495E">
        <w:rPr>
          <w:rFonts w:ascii="PragmaticaC" w:hAnsi="PragmaticaC"/>
          <w:sz w:val="28"/>
          <w:szCs w:val="28"/>
        </w:rPr>
        <w:t xml:space="preserve">. Ученик водит пальцем по </w:t>
      </w:r>
      <w:r w:rsidRPr="005E495E">
        <w:rPr>
          <w:rFonts w:ascii="PragmaticaC" w:hAnsi="PragmaticaC"/>
          <w:b/>
          <w:sz w:val="28"/>
          <w:szCs w:val="28"/>
        </w:rPr>
        <w:t>строка</w:t>
      </w:r>
      <w:r w:rsidRPr="005E495E">
        <w:rPr>
          <w:rFonts w:ascii="PragmaticaC" w:hAnsi="PragmaticaC"/>
          <w:sz w:val="28"/>
          <w:szCs w:val="28"/>
        </w:rPr>
        <w:t xml:space="preserve">. К </w:t>
      </w:r>
      <w:r w:rsidRPr="005E495E">
        <w:rPr>
          <w:rFonts w:ascii="PragmaticaC" w:hAnsi="PragmaticaC"/>
          <w:b/>
          <w:sz w:val="28"/>
          <w:szCs w:val="28"/>
        </w:rPr>
        <w:t>голова</w:t>
      </w:r>
      <w:r w:rsidRPr="005E495E">
        <w:rPr>
          <w:rFonts w:ascii="PragmaticaC" w:hAnsi="PragmaticaC"/>
          <w:sz w:val="28"/>
          <w:szCs w:val="28"/>
        </w:rPr>
        <w:t xml:space="preserve"> приложили компресс.  </w:t>
      </w:r>
    </w:p>
    <w:p w:rsidR="002D7067" w:rsidRPr="005E495E" w:rsidRDefault="002D7067" w:rsidP="00184878">
      <w:pPr>
        <w:ind w:left="-284"/>
        <w:jc w:val="both"/>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Мы дали </w:t>
      </w:r>
      <w:r w:rsidRPr="005E495E">
        <w:rPr>
          <w:rFonts w:ascii="PragmaticaC" w:hAnsi="PragmaticaC"/>
          <w:b/>
          <w:sz w:val="28"/>
          <w:szCs w:val="28"/>
        </w:rPr>
        <w:t>белка</w:t>
      </w:r>
      <w:r w:rsidRPr="005E495E">
        <w:rPr>
          <w:rFonts w:ascii="PragmaticaC" w:hAnsi="PragmaticaC"/>
          <w:sz w:val="28"/>
          <w:szCs w:val="28"/>
        </w:rPr>
        <w:t xml:space="preserve"> орех. Щенок подошёл к </w:t>
      </w:r>
      <w:r w:rsidRPr="005E495E">
        <w:rPr>
          <w:rFonts w:ascii="PragmaticaC" w:hAnsi="PragmaticaC"/>
          <w:b/>
          <w:sz w:val="28"/>
          <w:szCs w:val="28"/>
        </w:rPr>
        <w:t>миска</w:t>
      </w:r>
      <w:r w:rsidRPr="005E495E">
        <w:rPr>
          <w:rFonts w:ascii="PragmaticaC" w:hAnsi="PragmaticaC"/>
          <w:sz w:val="28"/>
          <w:szCs w:val="28"/>
        </w:rPr>
        <w:t xml:space="preserve">. Дождь стучит по </w:t>
      </w:r>
      <w:r w:rsidRPr="005E495E">
        <w:rPr>
          <w:rFonts w:ascii="PragmaticaC" w:hAnsi="PragmaticaC"/>
          <w:b/>
          <w:sz w:val="28"/>
          <w:szCs w:val="28"/>
        </w:rPr>
        <w:t>крыша</w:t>
      </w:r>
      <w:r w:rsidRPr="005E495E">
        <w:rPr>
          <w:rFonts w:ascii="PragmaticaC" w:hAnsi="PragmaticaC"/>
          <w:sz w:val="28"/>
          <w:szCs w:val="28"/>
        </w:rPr>
        <w:t xml:space="preserve">. Тигр ходит по </w:t>
      </w:r>
      <w:r w:rsidRPr="005E495E">
        <w:rPr>
          <w:rFonts w:ascii="PragmaticaC" w:hAnsi="PragmaticaC"/>
          <w:b/>
          <w:sz w:val="28"/>
          <w:szCs w:val="28"/>
        </w:rPr>
        <w:t>клетка</w:t>
      </w:r>
      <w:r w:rsidRPr="005E495E">
        <w:rPr>
          <w:rFonts w:ascii="PragmaticaC" w:hAnsi="PragmaticaC"/>
          <w:sz w:val="28"/>
          <w:szCs w:val="28"/>
        </w:rPr>
        <w:t xml:space="preserve">. Посылку отправили по </w:t>
      </w:r>
      <w:r w:rsidRPr="005E495E">
        <w:rPr>
          <w:rFonts w:ascii="PragmaticaC" w:hAnsi="PragmaticaC"/>
          <w:b/>
          <w:sz w:val="28"/>
          <w:szCs w:val="28"/>
        </w:rPr>
        <w:t>почта</w:t>
      </w:r>
      <w:r w:rsidRPr="005E495E">
        <w:rPr>
          <w:rFonts w:ascii="PragmaticaC" w:hAnsi="PragmaticaC"/>
          <w:sz w:val="28"/>
          <w:szCs w:val="28"/>
        </w:rPr>
        <w:t xml:space="preserve">. По </w:t>
      </w:r>
      <w:r w:rsidRPr="005E495E">
        <w:rPr>
          <w:rFonts w:ascii="PragmaticaC" w:hAnsi="PragmaticaC"/>
          <w:b/>
          <w:sz w:val="28"/>
          <w:szCs w:val="28"/>
        </w:rPr>
        <w:t>ветка</w:t>
      </w:r>
      <w:r w:rsidRPr="005E495E">
        <w:rPr>
          <w:rFonts w:ascii="PragmaticaC" w:hAnsi="PragmaticaC"/>
          <w:sz w:val="28"/>
          <w:szCs w:val="28"/>
        </w:rPr>
        <w:t xml:space="preserve"> прыгает воробей. Ребята побежали к </w:t>
      </w:r>
      <w:r w:rsidRPr="005E495E">
        <w:rPr>
          <w:rFonts w:ascii="PragmaticaC" w:hAnsi="PragmaticaC"/>
          <w:b/>
          <w:sz w:val="28"/>
          <w:szCs w:val="28"/>
        </w:rPr>
        <w:t>речка</w:t>
      </w:r>
      <w:r w:rsidRPr="005E495E">
        <w:rPr>
          <w:rFonts w:ascii="PragmaticaC" w:hAnsi="PragmaticaC"/>
          <w:sz w:val="28"/>
          <w:szCs w:val="28"/>
        </w:rPr>
        <w:t xml:space="preserve">. Ученик подошёл к своей </w:t>
      </w:r>
      <w:r w:rsidRPr="005E495E">
        <w:rPr>
          <w:rFonts w:ascii="PragmaticaC" w:hAnsi="PragmaticaC"/>
          <w:b/>
          <w:sz w:val="28"/>
          <w:szCs w:val="28"/>
        </w:rPr>
        <w:t>парта</w:t>
      </w:r>
      <w:r w:rsidRPr="005E495E">
        <w:rPr>
          <w:rFonts w:ascii="PragmaticaC" w:hAnsi="PragmaticaC"/>
          <w:sz w:val="28"/>
          <w:szCs w:val="28"/>
        </w:rPr>
        <w:t xml:space="preserve">. Дети пришли к снежной </w:t>
      </w:r>
      <w:r w:rsidRPr="005E495E">
        <w:rPr>
          <w:rFonts w:ascii="PragmaticaC" w:hAnsi="PragmaticaC"/>
          <w:b/>
          <w:sz w:val="28"/>
          <w:szCs w:val="28"/>
        </w:rPr>
        <w:t>горка</w:t>
      </w:r>
      <w:r w:rsidRPr="005E495E">
        <w:rPr>
          <w:rFonts w:ascii="PragmaticaC" w:hAnsi="PragmaticaC"/>
          <w:sz w:val="28"/>
          <w:szCs w:val="28"/>
        </w:rPr>
        <w:t xml:space="preserve">. Папа проложил маршрут по </w:t>
      </w:r>
      <w:r w:rsidRPr="005E495E">
        <w:rPr>
          <w:rFonts w:ascii="PragmaticaC" w:hAnsi="PragmaticaC"/>
          <w:b/>
          <w:sz w:val="28"/>
          <w:szCs w:val="28"/>
        </w:rPr>
        <w:t>карта</w:t>
      </w:r>
      <w:r w:rsidRPr="005E495E">
        <w:rPr>
          <w:rFonts w:ascii="PragmaticaC" w:hAnsi="PragmaticaC"/>
          <w:sz w:val="28"/>
          <w:szCs w:val="28"/>
        </w:rPr>
        <w:t xml:space="preserve">. По </w:t>
      </w:r>
      <w:r w:rsidRPr="005E495E">
        <w:rPr>
          <w:rFonts w:ascii="PragmaticaC" w:hAnsi="PragmaticaC"/>
          <w:b/>
          <w:sz w:val="28"/>
          <w:szCs w:val="28"/>
        </w:rPr>
        <w:t>травка</w:t>
      </w:r>
      <w:r w:rsidRPr="005E495E">
        <w:rPr>
          <w:rFonts w:ascii="PragmaticaC" w:hAnsi="PragmaticaC"/>
          <w:sz w:val="28"/>
          <w:szCs w:val="28"/>
        </w:rPr>
        <w:t xml:space="preserve"> бегают муравьи. Мы подошли к яркой </w:t>
      </w:r>
      <w:r w:rsidRPr="005E495E">
        <w:rPr>
          <w:rFonts w:ascii="PragmaticaC" w:hAnsi="PragmaticaC"/>
          <w:b/>
          <w:sz w:val="28"/>
          <w:szCs w:val="28"/>
        </w:rPr>
        <w:t>клумба</w:t>
      </w:r>
      <w:r w:rsidRPr="005E495E">
        <w:rPr>
          <w:rFonts w:ascii="PragmaticaC" w:hAnsi="PragmaticaC"/>
          <w:sz w:val="28"/>
          <w:szCs w:val="28"/>
        </w:rPr>
        <w:t xml:space="preserve">. Шофёр идёт к </w:t>
      </w:r>
      <w:r w:rsidRPr="005E495E">
        <w:rPr>
          <w:rFonts w:ascii="PragmaticaC" w:hAnsi="PragmaticaC"/>
          <w:b/>
          <w:sz w:val="28"/>
          <w:szCs w:val="28"/>
        </w:rPr>
        <w:t>машина</w:t>
      </w:r>
      <w:r w:rsidRPr="005E495E">
        <w:rPr>
          <w:rFonts w:ascii="PragmaticaC" w:hAnsi="PragmaticaC"/>
          <w:sz w:val="28"/>
          <w:szCs w:val="28"/>
        </w:rPr>
        <w:t xml:space="preserve">. Снегири подлетели к </w:t>
      </w:r>
      <w:r w:rsidRPr="005E495E">
        <w:rPr>
          <w:rFonts w:ascii="PragmaticaC" w:hAnsi="PragmaticaC"/>
          <w:b/>
          <w:sz w:val="28"/>
          <w:szCs w:val="28"/>
        </w:rPr>
        <w:t>рябина</w:t>
      </w:r>
      <w:r w:rsidRPr="005E495E">
        <w:rPr>
          <w:rFonts w:ascii="PragmaticaC" w:hAnsi="PragmaticaC"/>
          <w:sz w:val="28"/>
          <w:szCs w:val="28"/>
        </w:rPr>
        <w:t xml:space="preserve">. По </w:t>
      </w:r>
      <w:r w:rsidRPr="005E495E">
        <w:rPr>
          <w:rFonts w:ascii="PragmaticaC" w:hAnsi="PragmaticaC"/>
          <w:b/>
          <w:sz w:val="28"/>
          <w:szCs w:val="28"/>
        </w:rPr>
        <w:t>дорога</w:t>
      </w:r>
      <w:r w:rsidRPr="005E495E">
        <w:rPr>
          <w:rFonts w:ascii="PragmaticaC" w:hAnsi="PragmaticaC"/>
          <w:sz w:val="28"/>
          <w:szCs w:val="28"/>
        </w:rPr>
        <w:t xml:space="preserve"> едет грузовик. Дети рады яркой </w:t>
      </w:r>
      <w:r w:rsidRPr="005E495E">
        <w:rPr>
          <w:rFonts w:ascii="PragmaticaC" w:hAnsi="PragmaticaC"/>
          <w:b/>
          <w:sz w:val="28"/>
          <w:szCs w:val="28"/>
        </w:rPr>
        <w:t>радуга</w:t>
      </w:r>
      <w:r w:rsidRPr="005E495E">
        <w:rPr>
          <w:rFonts w:ascii="PragmaticaC" w:hAnsi="PragmaticaC"/>
          <w:sz w:val="28"/>
          <w:szCs w:val="28"/>
        </w:rPr>
        <w:t xml:space="preserve">. Лесник идёт по </w:t>
      </w:r>
      <w:r w:rsidRPr="005E495E">
        <w:rPr>
          <w:rFonts w:ascii="PragmaticaC" w:hAnsi="PragmaticaC"/>
          <w:b/>
          <w:sz w:val="28"/>
          <w:szCs w:val="28"/>
        </w:rPr>
        <w:t>тропинка</w:t>
      </w:r>
      <w:r w:rsidRPr="005E495E">
        <w:rPr>
          <w:rFonts w:ascii="PragmaticaC" w:hAnsi="PragmaticaC"/>
          <w:sz w:val="28"/>
          <w:szCs w:val="28"/>
        </w:rPr>
        <w:t xml:space="preserve">. Мальчик тащит мусор к </w:t>
      </w:r>
      <w:r w:rsidRPr="005E495E">
        <w:rPr>
          <w:rFonts w:ascii="PragmaticaC" w:hAnsi="PragmaticaC"/>
          <w:b/>
          <w:sz w:val="28"/>
          <w:szCs w:val="28"/>
        </w:rPr>
        <w:t>корзина</w:t>
      </w:r>
      <w:r w:rsidRPr="005E495E">
        <w:rPr>
          <w:rFonts w:ascii="PragmaticaC" w:hAnsi="PragmaticaC"/>
          <w:sz w:val="28"/>
          <w:szCs w:val="28"/>
        </w:rPr>
        <w:t xml:space="preserve">.   </w:t>
      </w:r>
    </w:p>
    <w:p w:rsidR="002D7067" w:rsidRPr="005E495E" w:rsidRDefault="002D7067" w:rsidP="002D7067">
      <w:pPr>
        <w:pStyle w:val="a7"/>
        <w:rPr>
          <w:rFonts w:ascii="PragmaticaC" w:hAnsi="PragmaticaC"/>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lastRenderedPageBreak/>
        <w:t xml:space="preserve">Ёж подкрался к </w:t>
      </w:r>
      <w:r w:rsidRPr="005E495E">
        <w:rPr>
          <w:rFonts w:ascii="PragmaticaC" w:hAnsi="PragmaticaC"/>
          <w:b/>
          <w:sz w:val="28"/>
          <w:szCs w:val="28"/>
        </w:rPr>
        <w:t>змея</w:t>
      </w:r>
      <w:r w:rsidRPr="005E495E">
        <w:rPr>
          <w:rFonts w:ascii="PragmaticaC" w:hAnsi="PragmaticaC"/>
          <w:sz w:val="28"/>
          <w:szCs w:val="28"/>
        </w:rPr>
        <w:t xml:space="preserve">. По </w:t>
      </w:r>
      <w:r w:rsidRPr="005E495E">
        <w:rPr>
          <w:rFonts w:ascii="PragmaticaC" w:hAnsi="PragmaticaC"/>
          <w:b/>
          <w:sz w:val="28"/>
          <w:szCs w:val="28"/>
        </w:rPr>
        <w:t>земля</w:t>
      </w:r>
      <w:r w:rsidRPr="005E495E">
        <w:rPr>
          <w:rFonts w:ascii="PragmaticaC" w:hAnsi="PragmaticaC"/>
          <w:sz w:val="28"/>
          <w:szCs w:val="28"/>
        </w:rPr>
        <w:t xml:space="preserve"> ползают насекомые. Самолёт летит по </w:t>
      </w:r>
      <w:r w:rsidRPr="005E495E">
        <w:rPr>
          <w:rFonts w:ascii="PragmaticaC" w:hAnsi="PragmaticaC"/>
          <w:b/>
          <w:sz w:val="28"/>
          <w:szCs w:val="28"/>
        </w:rPr>
        <w:t>петля</w:t>
      </w:r>
      <w:r w:rsidRPr="005E495E">
        <w:rPr>
          <w:rFonts w:ascii="PragmaticaC" w:hAnsi="PragmaticaC"/>
          <w:sz w:val="28"/>
          <w:szCs w:val="28"/>
        </w:rPr>
        <w:t xml:space="preserve">. Друзья купили по одной </w:t>
      </w:r>
      <w:r w:rsidRPr="005E495E">
        <w:rPr>
          <w:rFonts w:ascii="PragmaticaC" w:hAnsi="PragmaticaC"/>
          <w:b/>
          <w:sz w:val="28"/>
          <w:szCs w:val="28"/>
        </w:rPr>
        <w:t>дыня</w:t>
      </w:r>
      <w:r w:rsidRPr="005E495E">
        <w:rPr>
          <w:rFonts w:ascii="PragmaticaC" w:hAnsi="PragmaticaC"/>
          <w:sz w:val="28"/>
          <w:szCs w:val="28"/>
        </w:rPr>
        <w:t xml:space="preserve">. Мы съели по одной </w:t>
      </w:r>
      <w:r w:rsidRPr="005E495E">
        <w:rPr>
          <w:rFonts w:ascii="PragmaticaC" w:hAnsi="PragmaticaC"/>
          <w:b/>
          <w:sz w:val="28"/>
          <w:szCs w:val="28"/>
        </w:rPr>
        <w:t>вафля</w:t>
      </w:r>
      <w:r w:rsidRPr="005E495E">
        <w:rPr>
          <w:rFonts w:ascii="PragmaticaC" w:hAnsi="PragmaticaC"/>
          <w:sz w:val="28"/>
          <w:szCs w:val="28"/>
        </w:rPr>
        <w:t xml:space="preserve">. Вода капает капля по </w:t>
      </w:r>
      <w:r w:rsidRPr="005E495E">
        <w:rPr>
          <w:rFonts w:ascii="PragmaticaC" w:hAnsi="PragmaticaC"/>
          <w:b/>
          <w:sz w:val="28"/>
          <w:szCs w:val="28"/>
        </w:rPr>
        <w:t>капля</w:t>
      </w:r>
      <w:r w:rsidRPr="005E495E">
        <w:rPr>
          <w:rFonts w:ascii="PragmaticaC" w:hAnsi="PragmaticaC"/>
          <w:sz w:val="28"/>
          <w:szCs w:val="28"/>
        </w:rPr>
        <w:t xml:space="preserve">. Фотограф подкрался к </w:t>
      </w:r>
      <w:r w:rsidRPr="005E495E">
        <w:rPr>
          <w:rFonts w:ascii="PragmaticaC" w:hAnsi="PragmaticaC"/>
          <w:b/>
          <w:sz w:val="28"/>
          <w:szCs w:val="28"/>
        </w:rPr>
        <w:t>цапля</w:t>
      </w:r>
      <w:r w:rsidRPr="005E495E">
        <w:rPr>
          <w:rFonts w:ascii="PragmaticaC" w:hAnsi="PragmaticaC"/>
          <w:sz w:val="28"/>
          <w:szCs w:val="28"/>
        </w:rPr>
        <w:t xml:space="preserve">. К будущей </w:t>
      </w:r>
      <w:r w:rsidRPr="005E495E">
        <w:rPr>
          <w:rFonts w:ascii="PragmaticaC" w:hAnsi="PragmaticaC"/>
          <w:b/>
          <w:sz w:val="28"/>
          <w:szCs w:val="28"/>
        </w:rPr>
        <w:t>неделя</w:t>
      </w:r>
      <w:r w:rsidRPr="005E495E">
        <w:rPr>
          <w:rFonts w:ascii="PragmaticaC" w:hAnsi="PragmaticaC"/>
          <w:sz w:val="28"/>
          <w:szCs w:val="28"/>
        </w:rPr>
        <w:t xml:space="preserve"> мы готовим доклад. Путники идут по </w:t>
      </w:r>
      <w:r w:rsidRPr="005E495E">
        <w:rPr>
          <w:rFonts w:ascii="PragmaticaC" w:hAnsi="PragmaticaC"/>
          <w:b/>
          <w:sz w:val="28"/>
          <w:szCs w:val="28"/>
        </w:rPr>
        <w:t>пустыня</w:t>
      </w:r>
      <w:r w:rsidRPr="005E495E">
        <w:rPr>
          <w:rFonts w:ascii="PragmaticaC" w:hAnsi="PragmaticaC"/>
          <w:sz w:val="28"/>
          <w:szCs w:val="28"/>
        </w:rPr>
        <w:t xml:space="preserve">. </w:t>
      </w:r>
    </w:p>
    <w:p w:rsidR="002D7067" w:rsidRPr="005E495E" w:rsidRDefault="002D7067" w:rsidP="00184878">
      <w:pPr>
        <w:pStyle w:val="a7"/>
        <w:ind w:left="-284"/>
        <w:rPr>
          <w:rFonts w:ascii="PragmaticaC" w:hAnsi="PragmaticaC"/>
          <w:color w:val="0070C0"/>
          <w:sz w:val="28"/>
          <w:szCs w:val="28"/>
        </w:rPr>
      </w:pPr>
    </w:p>
    <w:p w:rsidR="002D7067" w:rsidRPr="005E495E" w:rsidRDefault="002D7067" w:rsidP="00BB25BE">
      <w:pPr>
        <w:ind w:left="-284"/>
        <w:jc w:val="both"/>
        <w:rPr>
          <w:rFonts w:ascii="PragmaticaC" w:hAnsi="PragmaticaC"/>
          <w:b/>
          <w:sz w:val="28"/>
          <w:szCs w:val="28"/>
        </w:rPr>
      </w:pPr>
      <w:r w:rsidRPr="005E495E">
        <w:rPr>
          <w:rFonts w:ascii="PragmaticaC" w:hAnsi="PragmaticaC"/>
          <w:sz w:val="28"/>
          <w:szCs w:val="28"/>
        </w:rPr>
        <w:t xml:space="preserve">По </w:t>
      </w:r>
      <w:r w:rsidRPr="005E495E">
        <w:rPr>
          <w:rFonts w:ascii="PragmaticaC" w:hAnsi="PragmaticaC"/>
          <w:b/>
          <w:sz w:val="28"/>
          <w:szCs w:val="28"/>
        </w:rPr>
        <w:t xml:space="preserve">ель </w:t>
      </w:r>
      <w:r w:rsidRPr="005E495E">
        <w:rPr>
          <w:rFonts w:ascii="PragmaticaC" w:hAnsi="PragmaticaC"/>
          <w:sz w:val="28"/>
          <w:szCs w:val="28"/>
        </w:rPr>
        <w:t xml:space="preserve">скачет белка. К </w:t>
      </w:r>
      <w:r w:rsidRPr="005E495E">
        <w:rPr>
          <w:rFonts w:ascii="PragmaticaC" w:hAnsi="PragmaticaC"/>
          <w:b/>
          <w:sz w:val="28"/>
          <w:szCs w:val="28"/>
        </w:rPr>
        <w:t>ночь</w:t>
      </w:r>
      <w:r w:rsidRPr="005E495E">
        <w:rPr>
          <w:rFonts w:ascii="PragmaticaC" w:hAnsi="PragmaticaC"/>
          <w:sz w:val="28"/>
          <w:szCs w:val="28"/>
        </w:rPr>
        <w:t xml:space="preserve"> пошёл снег. К </w:t>
      </w:r>
      <w:r w:rsidRPr="005E495E">
        <w:rPr>
          <w:rFonts w:ascii="PragmaticaC" w:hAnsi="PragmaticaC"/>
          <w:b/>
          <w:sz w:val="28"/>
          <w:szCs w:val="28"/>
        </w:rPr>
        <w:t>цепь</w:t>
      </w:r>
      <w:r w:rsidRPr="005E495E">
        <w:rPr>
          <w:rFonts w:ascii="PragmaticaC" w:hAnsi="PragmaticaC"/>
          <w:sz w:val="28"/>
          <w:szCs w:val="28"/>
        </w:rPr>
        <w:t xml:space="preserve"> добавили одно звено. Спортсмен идёт к </w:t>
      </w:r>
      <w:r w:rsidRPr="005E495E">
        <w:rPr>
          <w:rFonts w:ascii="PragmaticaC" w:hAnsi="PragmaticaC"/>
          <w:b/>
          <w:sz w:val="28"/>
          <w:szCs w:val="28"/>
        </w:rPr>
        <w:t>цель</w:t>
      </w:r>
      <w:r w:rsidRPr="005E495E">
        <w:rPr>
          <w:rFonts w:ascii="PragmaticaC" w:hAnsi="PragmaticaC"/>
          <w:sz w:val="28"/>
          <w:szCs w:val="28"/>
        </w:rPr>
        <w:t xml:space="preserve">. Лодка подплыла к </w:t>
      </w:r>
      <w:r w:rsidRPr="005E495E">
        <w:rPr>
          <w:rFonts w:ascii="PragmaticaC" w:hAnsi="PragmaticaC"/>
          <w:b/>
          <w:sz w:val="28"/>
          <w:szCs w:val="28"/>
        </w:rPr>
        <w:t>мель</w:t>
      </w:r>
      <w:r w:rsidRPr="005E495E">
        <w:rPr>
          <w:rFonts w:ascii="PragmaticaC" w:hAnsi="PragmaticaC"/>
          <w:sz w:val="28"/>
          <w:szCs w:val="28"/>
        </w:rPr>
        <w:t xml:space="preserve">. Отряд протопал по </w:t>
      </w:r>
      <w:r w:rsidRPr="005E495E">
        <w:rPr>
          <w:rFonts w:ascii="PragmaticaC" w:hAnsi="PragmaticaC"/>
          <w:b/>
          <w:sz w:val="28"/>
          <w:szCs w:val="28"/>
        </w:rPr>
        <w:t>пыль</w:t>
      </w:r>
      <w:r w:rsidRPr="005E495E">
        <w:rPr>
          <w:rFonts w:ascii="PragmaticaC" w:hAnsi="PragmaticaC"/>
          <w:sz w:val="28"/>
          <w:szCs w:val="28"/>
        </w:rPr>
        <w:t xml:space="preserve">. Кошка подкралась к </w:t>
      </w:r>
      <w:r w:rsidRPr="005E495E">
        <w:rPr>
          <w:rFonts w:ascii="PragmaticaC" w:hAnsi="PragmaticaC"/>
          <w:b/>
          <w:sz w:val="28"/>
          <w:szCs w:val="28"/>
        </w:rPr>
        <w:t>мышь</w:t>
      </w:r>
      <w:r w:rsidRPr="005E495E">
        <w:rPr>
          <w:rFonts w:ascii="PragmaticaC" w:hAnsi="PragmaticaC"/>
          <w:sz w:val="28"/>
          <w:szCs w:val="28"/>
        </w:rPr>
        <w:t xml:space="preserve">. В зоопарке мы подошли к </w:t>
      </w:r>
      <w:r w:rsidRPr="005E495E">
        <w:rPr>
          <w:rFonts w:ascii="PragmaticaC" w:hAnsi="PragmaticaC"/>
          <w:b/>
          <w:sz w:val="28"/>
          <w:szCs w:val="28"/>
        </w:rPr>
        <w:t>рысь</w:t>
      </w:r>
      <w:r w:rsidRPr="005E495E">
        <w:rPr>
          <w:rFonts w:ascii="PragmaticaC" w:hAnsi="PragmaticaC"/>
          <w:sz w:val="28"/>
          <w:szCs w:val="28"/>
        </w:rPr>
        <w:t xml:space="preserve">. Мышка подбежала к </w:t>
      </w:r>
      <w:r w:rsidRPr="005E495E">
        <w:rPr>
          <w:rFonts w:ascii="PragmaticaC" w:hAnsi="PragmaticaC"/>
          <w:b/>
          <w:sz w:val="28"/>
          <w:szCs w:val="28"/>
        </w:rPr>
        <w:t>щель</w:t>
      </w:r>
      <w:r w:rsidRPr="005E495E">
        <w:rPr>
          <w:rFonts w:ascii="PragmaticaC" w:hAnsi="PragmaticaC"/>
          <w:sz w:val="28"/>
          <w:szCs w:val="28"/>
        </w:rPr>
        <w:t xml:space="preserve"> в полу. К</w:t>
      </w:r>
      <w:r w:rsidRPr="005E495E">
        <w:rPr>
          <w:rFonts w:ascii="PragmaticaC" w:hAnsi="PragmaticaC"/>
          <w:b/>
          <w:sz w:val="28"/>
          <w:szCs w:val="28"/>
        </w:rPr>
        <w:t xml:space="preserve"> дверь </w:t>
      </w:r>
      <w:r w:rsidRPr="005E495E">
        <w:rPr>
          <w:rFonts w:ascii="PragmaticaC" w:hAnsi="PragmaticaC"/>
          <w:sz w:val="28"/>
          <w:szCs w:val="28"/>
        </w:rPr>
        <w:t xml:space="preserve">подошёл гость. Актёр готовится к новой </w:t>
      </w:r>
      <w:r w:rsidRPr="005E495E">
        <w:rPr>
          <w:rFonts w:ascii="PragmaticaC" w:hAnsi="PragmaticaC"/>
          <w:b/>
          <w:sz w:val="28"/>
          <w:szCs w:val="28"/>
        </w:rPr>
        <w:t>роль</w:t>
      </w:r>
      <w:r w:rsidRPr="005E495E">
        <w:rPr>
          <w:rFonts w:ascii="PragmaticaC" w:hAnsi="PragmaticaC"/>
          <w:sz w:val="28"/>
          <w:szCs w:val="28"/>
        </w:rPr>
        <w:t xml:space="preserve">. В огороде по </w:t>
      </w:r>
      <w:r w:rsidRPr="005E495E">
        <w:rPr>
          <w:rFonts w:ascii="PragmaticaC" w:hAnsi="PragmaticaC"/>
          <w:b/>
          <w:sz w:val="28"/>
          <w:szCs w:val="28"/>
        </w:rPr>
        <w:t>фасоль</w:t>
      </w:r>
      <w:r w:rsidRPr="005E495E">
        <w:rPr>
          <w:rFonts w:ascii="PragmaticaC" w:hAnsi="PragmaticaC"/>
          <w:sz w:val="28"/>
          <w:szCs w:val="28"/>
        </w:rPr>
        <w:t xml:space="preserve"> и </w:t>
      </w:r>
      <w:r w:rsidRPr="005E495E">
        <w:rPr>
          <w:rFonts w:ascii="PragmaticaC" w:hAnsi="PragmaticaC"/>
          <w:b/>
          <w:sz w:val="28"/>
          <w:szCs w:val="28"/>
        </w:rPr>
        <w:t>морковь</w:t>
      </w:r>
      <w:r w:rsidRPr="005E495E">
        <w:rPr>
          <w:rFonts w:ascii="PragmaticaC" w:hAnsi="PragmaticaC"/>
          <w:sz w:val="28"/>
          <w:szCs w:val="28"/>
        </w:rPr>
        <w:t xml:space="preserve"> посеяли укроп. </w:t>
      </w:r>
    </w:p>
    <w:p w:rsidR="002D7067" w:rsidRPr="005E495E" w:rsidRDefault="002D7067" w:rsidP="00184878">
      <w:pPr>
        <w:pStyle w:val="a7"/>
        <w:ind w:left="-284"/>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Бумажная лодочка пошла ко </w:t>
      </w:r>
      <w:r w:rsidRPr="005E495E">
        <w:rPr>
          <w:rFonts w:ascii="PragmaticaC" w:hAnsi="PragmaticaC"/>
          <w:b/>
          <w:sz w:val="28"/>
          <w:szCs w:val="28"/>
        </w:rPr>
        <w:t>дно</w:t>
      </w:r>
      <w:r w:rsidRPr="005E495E">
        <w:rPr>
          <w:rFonts w:ascii="PragmaticaC" w:hAnsi="PragmaticaC"/>
          <w:sz w:val="28"/>
          <w:szCs w:val="28"/>
        </w:rPr>
        <w:t xml:space="preserve">. К </w:t>
      </w:r>
      <w:r w:rsidRPr="005E495E">
        <w:rPr>
          <w:rFonts w:ascii="PragmaticaC" w:hAnsi="PragmaticaC"/>
          <w:b/>
          <w:sz w:val="28"/>
          <w:szCs w:val="28"/>
        </w:rPr>
        <w:t xml:space="preserve">утро </w:t>
      </w:r>
      <w:r w:rsidRPr="005E495E">
        <w:rPr>
          <w:rFonts w:ascii="PragmaticaC" w:hAnsi="PragmaticaC"/>
          <w:sz w:val="28"/>
          <w:szCs w:val="28"/>
        </w:rPr>
        <w:t xml:space="preserve">полил дождь. Мама подошла к </w:t>
      </w:r>
      <w:r w:rsidRPr="005E495E">
        <w:rPr>
          <w:rFonts w:ascii="PragmaticaC" w:hAnsi="PragmaticaC"/>
          <w:b/>
          <w:sz w:val="28"/>
          <w:szCs w:val="28"/>
        </w:rPr>
        <w:t>окно</w:t>
      </w:r>
      <w:r w:rsidRPr="005E495E">
        <w:rPr>
          <w:rFonts w:ascii="PragmaticaC" w:hAnsi="PragmaticaC"/>
          <w:sz w:val="28"/>
          <w:szCs w:val="28"/>
        </w:rPr>
        <w:t xml:space="preserve">. Это платье ей к </w:t>
      </w:r>
      <w:r w:rsidRPr="005E495E">
        <w:rPr>
          <w:rFonts w:ascii="PragmaticaC" w:hAnsi="PragmaticaC"/>
          <w:b/>
          <w:sz w:val="28"/>
          <w:szCs w:val="28"/>
        </w:rPr>
        <w:t>лицо</w:t>
      </w:r>
      <w:r w:rsidRPr="005E495E">
        <w:rPr>
          <w:rFonts w:ascii="PragmaticaC" w:hAnsi="PragmaticaC"/>
          <w:sz w:val="28"/>
          <w:szCs w:val="28"/>
        </w:rPr>
        <w:t xml:space="preserve">. Рыболовы взяли в руки по </w:t>
      </w:r>
      <w:r w:rsidRPr="005E495E">
        <w:rPr>
          <w:rFonts w:ascii="PragmaticaC" w:hAnsi="PragmaticaC"/>
          <w:b/>
          <w:sz w:val="28"/>
          <w:szCs w:val="28"/>
        </w:rPr>
        <w:t>весло</w:t>
      </w:r>
      <w:r w:rsidRPr="005E495E">
        <w:rPr>
          <w:rFonts w:ascii="PragmaticaC" w:hAnsi="PragmaticaC"/>
          <w:sz w:val="28"/>
          <w:szCs w:val="28"/>
        </w:rPr>
        <w:t xml:space="preserve">. Воробей уносит из сарая по </w:t>
      </w:r>
      <w:r w:rsidRPr="005E495E">
        <w:rPr>
          <w:rFonts w:ascii="PragmaticaC" w:hAnsi="PragmaticaC"/>
          <w:b/>
          <w:sz w:val="28"/>
          <w:szCs w:val="28"/>
        </w:rPr>
        <w:t>зерно</w:t>
      </w:r>
      <w:r w:rsidRPr="005E495E">
        <w:rPr>
          <w:rFonts w:ascii="PragmaticaC" w:hAnsi="PragmaticaC"/>
          <w:sz w:val="28"/>
          <w:szCs w:val="28"/>
        </w:rPr>
        <w:t xml:space="preserve">. Птица летит к </w:t>
      </w:r>
      <w:r w:rsidRPr="005E495E">
        <w:rPr>
          <w:rFonts w:ascii="PragmaticaC" w:hAnsi="PragmaticaC"/>
          <w:b/>
          <w:sz w:val="28"/>
          <w:szCs w:val="28"/>
        </w:rPr>
        <w:t>гнездо</w:t>
      </w:r>
      <w:r w:rsidRPr="005E495E">
        <w:rPr>
          <w:rFonts w:ascii="PragmaticaC" w:hAnsi="PragmaticaC"/>
          <w:sz w:val="28"/>
          <w:szCs w:val="28"/>
        </w:rPr>
        <w:t xml:space="preserve">. Дождь стучит по </w:t>
      </w:r>
      <w:r w:rsidRPr="005E495E">
        <w:rPr>
          <w:rFonts w:ascii="PragmaticaC" w:hAnsi="PragmaticaC"/>
          <w:b/>
          <w:sz w:val="28"/>
          <w:szCs w:val="28"/>
        </w:rPr>
        <w:t>стекло</w:t>
      </w:r>
      <w:r w:rsidRPr="005E495E">
        <w:rPr>
          <w:rFonts w:ascii="PragmaticaC" w:hAnsi="PragmaticaC"/>
          <w:sz w:val="28"/>
          <w:szCs w:val="28"/>
        </w:rPr>
        <w:t xml:space="preserve">. Гимнаст идёт по </w:t>
      </w:r>
      <w:r w:rsidRPr="005E495E">
        <w:rPr>
          <w:rFonts w:ascii="PragmaticaC" w:hAnsi="PragmaticaC"/>
          <w:b/>
          <w:sz w:val="28"/>
          <w:szCs w:val="28"/>
        </w:rPr>
        <w:t>бревно</w:t>
      </w:r>
      <w:r w:rsidRPr="005E495E">
        <w:rPr>
          <w:rFonts w:ascii="PragmaticaC" w:hAnsi="PragmaticaC"/>
          <w:sz w:val="28"/>
          <w:szCs w:val="28"/>
        </w:rPr>
        <w:t xml:space="preserve">. Шофёр постучал по </w:t>
      </w:r>
      <w:r w:rsidRPr="005E495E">
        <w:rPr>
          <w:rFonts w:ascii="PragmaticaC" w:hAnsi="PragmaticaC"/>
          <w:b/>
          <w:sz w:val="28"/>
          <w:szCs w:val="28"/>
        </w:rPr>
        <w:t>колесо</w:t>
      </w:r>
      <w:r w:rsidRPr="005E495E">
        <w:rPr>
          <w:rFonts w:ascii="PragmaticaC" w:hAnsi="PragmaticaC"/>
          <w:sz w:val="28"/>
          <w:szCs w:val="28"/>
        </w:rPr>
        <w:t xml:space="preserve">. Хозяйка протянула руку к </w:t>
      </w:r>
      <w:r w:rsidRPr="005E495E">
        <w:rPr>
          <w:rFonts w:ascii="PragmaticaC" w:hAnsi="PragmaticaC"/>
          <w:b/>
          <w:sz w:val="28"/>
          <w:szCs w:val="28"/>
        </w:rPr>
        <w:t>решето</w:t>
      </w:r>
      <w:r w:rsidRPr="005E495E">
        <w:rPr>
          <w:rFonts w:ascii="PragmaticaC" w:hAnsi="PragmaticaC"/>
          <w:sz w:val="28"/>
          <w:szCs w:val="28"/>
        </w:rPr>
        <w:t xml:space="preserve">. Художник водит кистью по </w:t>
      </w:r>
      <w:r w:rsidRPr="005E495E">
        <w:rPr>
          <w:rFonts w:ascii="PragmaticaC" w:hAnsi="PragmaticaC"/>
          <w:b/>
          <w:sz w:val="28"/>
          <w:szCs w:val="28"/>
        </w:rPr>
        <w:t>полотно</w:t>
      </w:r>
      <w:r w:rsidRPr="005E495E">
        <w:rPr>
          <w:rFonts w:ascii="PragmaticaC" w:hAnsi="PragmaticaC"/>
          <w:sz w:val="28"/>
          <w:szCs w:val="28"/>
        </w:rPr>
        <w:t xml:space="preserve">.  </w:t>
      </w:r>
    </w:p>
    <w:p w:rsidR="002D7067" w:rsidRPr="005E495E" w:rsidRDefault="002D7067" w:rsidP="002D7067">
      <w:pPr>
        <w:pStyle w:val="a7"/>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К </w:t>
      </w:r>
      <w:r w:rsidRPr="005E495E">
        <w:rPr>
          <w:rFonts w:ascii="PragmaticaC" w:hAnsi="PragmaticaC"/>
          <w:b/>
          <w:sz w:val="28"/>
          <w:szCs w:val="28"/>
        </w:rPr>
        <w:t>лето</w:t>
      </w:r>
      <w:r w:rsidRPr="005E495E">
        <w:rPr>
          <w:rFonts w:ascii="PragmaticaC" w:hAnsi="PragmaticaC"/>
          <w:sz w:val="28"/>
          <w:szCs w:val="28"/>
        </w:rPr>
        <w:t xml:space="preserve"> купили босоножки. По </w:t>
      </w:r>
      <w:r w:rsidRPr="005E495E">
        <w:rPr>
          <w:rFonts w:ascii="PragmaticaC" w:hAnsi="PragmaticaC"/>
          <w:b/>
          <w:sz w:val="28"/>
          <w:szCs w:val="28"/>
        </w:rPr>
        <w:t>небо</w:t>
      </w:r>
      <w:r w:rsidRPr="005E495E">
        <w:rPr>
          <w:rFonts w:ascii="PragmaticaC" w:hAnsi="PragmaticaC"/>
          <w:sz w:val="28"/>
          <w:szCs w:val="28"/>
        </w:rPr>
        <w:t xml:space="preserve"> бегут лёгкие облачка. К </w:t>
      </w:r>
      <w:r w:rsidRPr="005E495E">
        <w:rPr>
          <w:rFonts w:ascii="PragmaticaC" w:hAnsi="PragmaticaC"/>
          <w:b/>
          <w:sz w:val="28"/>
          <w:szCs w:val="28"/>
        </w:rPr>
        <w:t xml:space="preserve">место </w:t>
      </w:r>
      <w:r w:rsidRPr="005E495E">
        <w:rPr>
          <w:rFonts w:ascii="PragmaticaC" w:hAnsi="PragmaticaC"/>
          <w:sz w:val="28"/>
          <w:szCs w:val="28"/>
        </w:rPr>
        <w:t xml:space="preserve">ушиба приложили лёд. Цапля ходит по </w:t>
      </w:r>
      <w:r w:rsidRPr="005E495E">
        <w:rPr>
          <w:rFonts w:ascii="PragmaticaC" w:hAnsi="PragmaticaC"/>
          <w:b/>
          <w:sz w:val="28"/>
          <w:szCs w:val="28"/>
        </w:rPr>
        <w:t>болото</w:t>
      </w:r>
      <w:r w:rsidRPr="005E495E">
        <w:rPr>
          <w:rFonts w:ascii="PragmaticaC" w:hAnsi="PragmaticaC"/>
          <w:sz w:val="28"/>
          <w:szCs w:val="28"/>
        </w:rPr>
        <w:t xml:space="preserve">. Кузнец стучит по </w:t>
      </w:r>
      <w:r w:rsidRPr="005E495E">
        <w:rPr>
          <w:rFonts w:ascii="PragmaticaC" w:hAnsi="PragmaticaC"/>
          <w:b/>
          <w:sz w:val="28"/>
          <w:szCs w:val="28"/>
        </w:rPr>
        <w:t>железо</w:t>
      </w:r>
      <w:r w:rsidRPr="005E495E">
        <w:rPr>
          <w:rFonts w:ascii="PragmaticaC" w:hAnsi="PragmaticaC"/>
          <w:sz w:val="28"/>
          <w:szCs w:val="28"/>
        </w:rPr>
        <w:t xml:space="preserve">. Мяч попал по </w:t>
      </w:r>
      <w:r w:rsidRPr="005E495E">
        <w:rPr>
          <w:rFonts w:ascii="PragmaticaC" w:hAnsi="PragmaticaC"/>
          <w:b/>
          <w:sz w:val="28"/>
          <w:szCs w:val="28"/>
        </w:rPr>
        <w:t>колено</w:t>
      </w:r>
      <w:r w:rsidRPr="005E495E">
        <w:rPr>
          <w:rFonts w:ascii="PragmaticaC" w:hAnsi="PragmaticaC"/>
          <w:sz w:val="28"/>
          <w:szCs w:val="28"/>
        </w:rPr>
        <w:t>. Я присматриваюсь к</w:t>
      </w:r>
      <w:r w:rsidRPr="005E495E">
        <w:rPr>
          <w:rFonts w:ascii="PragmaticaC" w:hAnsi="PragmaticaC"/>
          <w:b/>
          <w:sz w:val="28"/>
          <w:szCs w:val="28"/>
        </w:rPr>
        <w:t xml:space="preserve"> облако</w:t>
      </w:r>
      <w:r w:rsidRPr="005E495E">
        <w:rPr>
          <w:rFonts w:ascii="PragmaticaC" w:hAnsi="PragmaticaC"/>
          <w:sz w:val="28"/>
          <w:szCs w:val="28"/>
        </w:rPr>
        <w:t xml:space="preserve">. Дети съели по одному </w:t>
      </w:r>
      <w:r w:rsidRPr="005E495E">
        <w:rPr>
          <w:rFonts w:ascii="PragmaticaC" w:hAnsi="PragmaticaC"/>
          <w:b/>
          <w:sz w:val="28"/>
          <w:szCs w:val="28"/>
        </w:rPr>
        <w:t>яблоко</w:t>
      </w:r>
      <w:r w:rsidRPr="005E495E">
        <w:rPr>
          <w:rFonts w:ascii="PragmaticaC" w:hAnsi="PragmaticaC"/>
          <w:sz w:val="28"/>
          <w:szCs w:val="28"/>
        </w:rPr>
        <w:t xml:space="preserve">. Путники подошли к высокому </w:t>
      </w:r>
      <w:r w:rsidRPr="005E495E">
        <w:rPr>
          <w:rFonts w:ascii="PragmaticaC" w:hAnsi="PragmaticaC"/>
          <w:b/>
          <w:sz w:val="28"/>
          <w:szCs w:val="28"/>
        </w:rPr>
        <w:t>дерево</w:t>
      </w:r>
      <w:r w:rsidRPr="005E495E">
        <w:rPr>
          <w:rFonts w:ascii="PragmaticaC" w:hAnsi="PragmaticaC"/>
          <w:sz w:val="28"/>
          <w:szCs w:val="28"/>
        </w:rPr>
        <w:t xml:space="preserve">. Все рады тёплому </w:t>
      </w:r>
      <w:r w:rsidRPr="005E495E">
        <w:rPr>
          <w:rFonts w:ascii="PragmaticaC" w:hAnsi="PragmaticaC"/>
          <w:b/>
          <w:sz w:val="28"/>
          <w:szCs w:val="28"/>
        </w:rPr>
        <w:t>солнышко</w:t>
      </w:r>
      <w:r w:rsidRPr="005E495E">
        <w:rPr>
          <w:rFonts w:ascii="PragmaticaC" w:hAnsi="PragmaticaC"/>
          <w:sz w:val="28"/>
          <w:szCs w:val="28"/>
        </w:rPr>
        <w:t xml:space="preserve">. Девочка подошла к </w:t>
      </w:r>
      <w:r w:rsidRPr="005E495E">
        <w:rPr>
          <w:rFonts w:ascii="PragmaticaC" w:hAnsi="PragmaticaC"/>
          <w:b/>
          <w:sz w:val="28"/>
          <w:szCs w:val="28"/>
        </w:rPr>
        <w:t>зеркало</w:t>
      </w:r>
      <w:r w:rsidRPr="005E495E">
        <w:rPr>
          <w:rFonts w:ascii="PragmaticaC" w:hAnsi="PragmaticaC"/>
          <w:sz w:val="28"/>
          <w:szCs w:val="28"/>
        </w:rPr>
        <w:t xml:space="preserve">. Курочка клюёт по </w:t>
      </w:r>
      <w:r w:rsidRPr="005E495E">
        <w:rPr>
          <w:rFonts w:ascii="PragmaticaC" w:hAnsi="PragmaticaC"/>
          <w:b/>
          <w:sz w:val="28"/>
          <w:szCs w:val="28"/>
        </w:rPr>
        <w:t>зёрнышко</w:t>
      </w:r>
      <w:r w:rsidRPr="005E495E">
        <w:rPr>
          <w:rFonts w:ascii="PragmaticaC" w:hAnsi="PragmaticaC"/>
          <w:sz w:val="28"/>
          <w:szCs w:val="28"/>
        </w:rPr>
        <w:t xml:space="preserve">. Росток тянется к </w:t>
      </w:r>
      <w:r w:rsidRPr="005E495E">
        <w:rPr>
          <w:rFonts w:ascii="PragmaticaC" w:hAnsi="PragmaticaC"/>
          <w:b/>
          <w:sz w:val="28"/>
          <w:szCs w:val="28"/>
        </w:rPr>
        <w:t>солнце</w:t>
      </w:r>
      <w:r w:rsidRPr="005E495E">
        <w:rPr>
          <w:rFonts w:ascii="PragmaticaC" w:hAnsi="PragmaticaC"/>
          <w:sz w:val="28"/>
          <w:szCs w:val="28"/>
        </w:rPr>
        <w:t xml:space="preserve">. К </w:t>
      </w:r>
      <w:r w:rsidRPr="005E495E">
        <w:rPr>
          <w:rFonts w:ascii="PragmaticaC" w:hAnsi="PragmaticaC"/>
          <w:b/>
          <w:sz w:val="28"/>
          <w:szCs w:val="28"/>
        </w:rPr>
        <w:t xml:space="preserve">блюдце </w:t>
      </w:r>
      <w:r w:rsidRPr="005E495E">
        <w:rPr>
          <w:rFonts w:ascii="PragmaticaC" w:hAnsi="PragmaticaC"/>
          <w:sz w:val="28"/>
          <w:szCs w:val="28"/>
        </w:rPr>
        <w:t xml:space="preserve">подобрали чашку. К </w:t>
      </w:r>
      <w:r w:rsidRPr="005E495E">
        <w:rPr>
          <w:rFonts w:ascii="PragmaticaC" w:hAnsi="PragmaticaC"/>
          <w:b/>
          <w:sz w:val="28"/>
          <w:szCs w:val="28"/>
        </w:rPr>
        <w:t xml:space="preserve">полотенце </w:t>
      </w:r>
      <w:r w:rsidRPr="005E495E">
        <w:rPr>
          <w:rFonts w:ascii="PragmaticaC" w:hAnsi="PragmaticaC"/>
          <w:sz w:val="28"/>
          <w:szCs w:val="28"/>
        </w:rPr>
        <w:t xml:space="preserve">пришили петельку.    </w:t>
      </w:r>
    </w:p>
    <w:p w:rsidR="002D7067" w:rsidRDefault="002D7067" w:rsidP="00184878">
      <w:pPr>
        <w:pStyle w:val="a7"/>
        <w:ind w:left="-284"/>
        <w:rPr>
          <w:i/>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Утром Лена отправилась к </w:t>
      </w:r>
      <w:r w:rsidRPr="005E495E">
        <w:rPr>
          <w:rFonts w:ascii="PragmaticaC" w:hAnsi="PragmaticaC"/>
          <w:b/>
          <w:sz w:val="28"/>
          <w:szCs w:val="28"/>
        </w:rPr>
        <w:t>море</w:t>
      </w:r>
      <w:r w:rsidRPr="005E495E">
        <w:rPr>
          <w:rFonts w:ascii="PragmaticaC" w:hAnsi="PragmaticaC"/>
          <w:sz w:val="28"/>
          <w:szCs w:val="28"/>
        </w:rPr>
        <w:t xml:space="preserve">. Ребята идут по зелёному </w:t>
      </w:r>
      <w:r w:rsidRPr="005E495E">
        <w:rPr>
          <w:rFonts w:ascii="PragmaticaC" w:hAnsi="PragmaticaC"/>
          <w:b/>
          <w:sz w:val="28"/>
          <w:szCs w:val="28"/>
        </w:rPr>
        <w:t>поле</w:t>
      </w:r>
      <w:r w:rsidRPr="005E495E">
        <w:rPr>
          <w:rFonts w:ascii="PragmaticaC" w:hAnsi="PragmaticaC"/>
          <w:sz w:val="28"/>
          <w:szCs w:val="28"/>
        </w:rPr>
        <w:t xml:space="preserve">. По </w:t>
      </w:r>
      <w:r w:rsidRPr="005E495E">
        <w:rPr>
          <w:rFonts w:ascii="PragmaticaC" w:hAnsi="PragmaticaC"/>
          <w:b/>
          <w:sz w:val="28"/>
          <w:szCs w:val="28"/>
        </w:rPr>
        <w:t xml:space="preserve">ущелье </w:t>
      </w:r>
      <w:r w:rsidRPr="005E495E">
        <w:rPr>
          <w:rFonts w:ascii="PragmaticaC" w:hAnsi="PragmaticaC"/>
          <w:sz w:val="28"/>
          <w:szCs w:val="28"/>
        </w:rPr>
        <w:t xml:space="preserve">протекает ручей. К </w:t>
      </w:r>
      <w:r w:rsidRPr="005E495E">
        <w:rPr>
          <w:rFonts w:ascii="PragmaticaC" w:hAnsi="PragmaticaC"/>
          <w:b/>
          <w:sz w:val="28"/>
          <w:szCs w:val="28"/>
        </w:rPr>
        <w:t>варенье</w:t>
      </w:r>
      <w:r w:rsidRPr="005E495E">
        <w:rPr>
          <w:rFonts w:ascii="PragmaticaC" w:hAnsi="PragmaticaC"/>
          <w:sz w:val="28"/>
          <w:szCs w:val="28"/>
        </w:rPr>
        <w:t xml:space="preserve"> дали вазочки. Дети  взяли по одному </w:t>
      </w:r>
      <w:r w:rsidRPr="005E495E">
        <w:rPr>
          <w:rFonts w:ascii="PragmaticaC" w:hAnsi="PragmaticaC"/>
          <w:b/>
          <w:sz w:val="28"/>
          <w:szCs w:val="28"/>
        </w:rPr>
        <w:t>печенье</w:t>
      </w:r>
      <w:r w:rsidRPr="005E495E">
        <w:rPr>
          <w:rFonts w:ascii="PragmaticaC" w:hAnsi="PragmaticaC"/>
          <w:sz w:val="28"/>
          <w:szCs w:val="28"/>
        </w:rPr>
        <w:t xml:space="preserve">. Мы присоединились к общему </w:t>
      </w:r>
      <w:r w:rsidRPr="005E495E">
        <w:rPr>
          <w:rFonts w:ascii="PragmaticaC" w:hAnsi="PragmaticaC"/>
          <w:b/>
          <w:sz w:val="28"/>
          <w:szCs w:val="28"/>
        </w:rPr>
        <w:t>веселье</w:t>
      </w:r>
      <w:r w:rsidRPr="005E495E">
        <w:rPr>
          <w:rFonts w:ascii="PragmaticaC" w:hAnsi="PragmaticaC"/>
          <w:sz w:val="28"/>
          <w:szCs w:val="28"/>
        </w:rPr>
        <w:t xml:space="preserve">. Конь скачет по широкому </w:t>
      </w:r>
      <w:r w:rsidRPr="005E495E">
        <w:rPr>
          <w:rFonts w:ascii="PragmaticaC" w:hAnsi="PragmaticaC"/>
          <w:b/>
          <w:sz w:val="28"/>
          <w:szCs w:val="28"/>
        </w:rPr>
        <w:t>раздолье</w:t>
      </w:r>
      <w:r w:rsidRPr="005E495E">
        <w:rPr>
          <w:rFonts w:ascii="PragmaticaC" w:hAnsi="PragmaticaC"/>
          <w:sz w:val="28"/>
          <w:szCs w:val="28"/>
        </w:rPr>
        <w:t xml:space="preserve">. К новому </w:t>
      </w:r>
      <w:r w:rsidRPr="005E495E">
        <w:rPr>
          <w:rFonts w:ascii="PragmaticaC" w:hAnsi="PragmaticaC"/>
          <w:b/>
          <w:sz w:val="28"/>
          <w:szCs w:val="28"/>
        </w:rPr>
        <w:t>ожерелье</w:t>
      </w:r>
      <w:r w:rsidRPr="005E495E">
        <w:rPr>
          <w:rFonts w:ascii="PragmaticaC" w:hAnsi="PragmaticaC"/>
          <w:sz w:val="28"/>
          <w:szCs w:val="28"/>
        </w:rPr>
        <w:t xml:space="preserve"> купили серьги. Мы готовимся к </w:t>
      </w:r>
      <w:r w:rsidRPr="005E495E">
        <w:rPr>
          <w:rFonts w:ascii="PragmaticaC" w:hAnsi="PragmaticaC"/>
          <w:b/>
          <w:sz w:val="28"/>
          <w:szCs w:val="28"/>
        </w:rPr>
        <w:t>новоселье</w:t>
      </w:r>
      <w:r w:rsidRPr="005E495E">
        <w:rPr>
          <w:rFonts w:ascii="PragmaticaC" w:hAnsi="PragmaticaC"/>
          <w:sz w:val="28"/>
          <w:szCs w:val="28"/>
        </w:rPr>
        <w:t xml:space="preserve">. Туристы бродили по </w:t>
      </w:r>
      <w:r w:rsidRPr="005E495E">
        <w:rPr>
          <w:rFonts w:ascii="PragmaticaC" w:hAnsi="PragmaticaC"/>
          <w:b/>
          <w:sz w:val="28"/>
          <w:szCs w:val="28"/>
        </w:rPr>
        <w:t>подземелье</w:t>
      </w:r>
      <w:r w:rsidRPr="005E495E">
        <w:rPr>
          <w:rFonts w:ascii="PragmaticaC" w:hAnsi="PragmaticaC"/>
          <w:sz w:val="28"/>
          <w:szCs w:val="28"/>
        </w:rPr>
        <w:t xml:space="preserve">.  </w:t>
      </w:r>
    </w:p>
    <w:p w:rsidR="002D7067" w:rsidRPr="005E495E" w:rsidRDefault="002D7067" w:rsidP="00184878">
      <w:pPr>
        <w:ind w:left="-284"/>
        <w:jc w:val="both"/>
        <w:rPr>
          <w:rFonts w:ascii="PragmaticaC" w:hAnsi="PragmaticaC"/>
          <w:color w:val="0070C0"/>
          <w:sz w:val="28"/>
          <w:szCs w:val="28"/>
        </w:rPr>
      </w:pPr>
    </w:p>
    <w:p w:rsidR="002D7067" w:rsidRPr="005E495E" w:rsidRDefault="002D7067" w:rsidP="00BB25BE">
      <w:pPr>
        <w:ind w:left="-284"/>
        <w:jc w:val="both"/>
        <w:rPr>
          <w:rFonts w:ascii="PragmaticaC" w:hAnsi="PragmaticaC"/>
          <w:sz w:val="28"/>
          <w:szCs w:val="28"/>
        </w:rPr>
      </w:pPr>
      <w:r w:rsidRPr="005E495E">
        <w:rPr>
          <w:rFonts w:ascii="PragmaticaC" w:hAnsi="PragmaticaC"/>
          <w:sz w:val="28"/>
          <w:szCs w:val="28"/>
        </w:rPr>
        <w:t xml:space="preserve">К </w:t>
      </w:r>
      <w:r w:rsidRPr="005E495E">
        <w:rPr>
          <w:rFonts w:ascii="PragmaticaC" w:hAnsi="PragmaticaC"/>
          <w:b/>
          <w:sz w:val="28"/>
          <w:szCs w:val="28"/>
        </w:rPr>
        <w:t>очки</w:t>
      </w:r>
      <w:r w:rsidRPr="005E495E">
        <w:rPr>
          <w:rFonts w:ascii="PragmaticaC" w:hAnsi="PragmaticaC"/>
          <w:sz w:val="28"/>
          <w:szCs w:val="28"/>
        </w:rPr>
        <w:t xml:space="preserve"> купили футляр. Картофель разложили по </w:t>
      </w:r>
      <w:r w:rsidRPr="005E495E">
        <w:rPr>
          <w:rFonts w:ascii="PragmaticaC" w:hAnsi="PragmaticaC"/>
          <w:b/>
          <w:sz w:val="28"/>
          <w:szCs w:val="28"/>
        </w:rPr>
        <w:t>мешки</w:t>
      </w:r>
      <w:r w:rsidRPr="005E495E">
        <w:rPr>
          <w:rFonts w:ascii="PragmaticaC" w:hAnsi="PragmaticaC"/>
          <w:sz w:val="28"/>
          <w:szCs w:val="28"/>
        </w:rPr>
        <w:t xml:space="preserve">. Мы искали опят по </w:t>
      </w:r>
      <w:r w:rsidRPr="005E495E">
        <w:rPr>
          <w:rFonts w:ascii="PragmaticaC" w:hAnsi="PragmaticaC"/>
          <w:b/>
          <w:sz w:val="28"/>
          <w:szCs w:val="28"/>
        </w:rPr>
        <w:t>пеньки</w:t>
      </w:r>
      <w:r w:rsidRPr="005E495E">
        <w:rPr>
          <w:rFonts w:ascii="PragmaticaC" w:hAnsi="PragmaticaC"/>
          <w:sz w:val="28"/>
          <w:szCs w:val="28"/>
        </w:rPr>
        <w:t xml:space="preserve">. К </w:t>
      </w:r>
      <w:r w:rsidRPr="005E495E">
        <w:rPr>
          <w:rFonts w:ascii="PragmaticaC" w:hAnsi="PragmaticaC"/>
          <w:b/>
          <w:sz w:val="28"/>
          <w:szCs w:val="28"/>
        </w:rPr>
        <w:t>сапоги</w:t>
      </w:r>
      <w:r w:rsidRPr="005E495E">
        <w:rPr>
          <w:rFonts w:ascii="PragmaticaC" w:hAnsi="PragmaticaC"/>
          <w:sz w:val="28"/>
          <w:szCs w:val="28"/>
        </w:rPr>
        <w:t xml:space="preserve"> пришили молнию. Мама подала чай к </w:t>
      </w:r>
      <w:r w:rsidRPr="005E495E">
        <w:rPr>
          <w:rFonts w:ascii="PragmaticaC" w:hAnsi="PragmaticaC"/>
          <w:b/>
          <w:sz w:val="28"/>
          <w:szCs w:val="28"/>
        </w:rPr>
        <w:t>пироги</w:t>
      </w:r>
      <w:r w:rsidRPr="005E495E">
        <w:rPr>
          <w:rFonts w:ascii="PragmaticaC" w:hAnsi="PragmaticaC"/>
          <w:sz w:val="28"/>
          <w:szCs w:val="28"/>
        </w:rPr>
        <w:t xml:space="preserve">. Щука попалась в сеть к </w:t>
      </w:r>
      <w:r w:rsidRPr="005E495E">
        <w:rPr>
          <w:rFonts w:ascii="PragmaticaC" w:hAnsi="PragmaticaC"/>
          <w:b/>
          <w:sz w:val="28"/>
          <w:szCs w:val="28"/>
        </w:rPr>
        <w:t>рыбаки</w:t>
      </w:r>
      <w:r w:rsidRPr="005E495E">
        <w:rPr>
          <w:rFonts w:ascii="PragmaticaC" w:hAnsi="PragmaticaC"/>
          <w:sz w:val="28"/>
          <w:szCs w:val="28"/>
        </w:rPr>
        <w:t xml:space="preserve">. Дети пускают лодочки по </w:t>
      </w:r>
      <w:r w:rsidRPr="005E495E">
        <w:rPr>
          <w:rFonts w:ascii="PragmaticaC" w:hAnsi="PragmaticaC"/>
          <w:b/>
          <w:sz w:val="28"/>
          <w:szCs w:val="28"/>
        </w:rPr>
        <w:t>ручейки</w:t>
      </w:r>
      <w:r w:rsidRPr="005E495E">
        <w:rPr>
          <w:rFonts w:ascii="PragmaticaC" w:hAnsi="PragmaticaC"/>
          <w:sz w:val="28"/>
          <w:szCs w:val="28"/>
        </w:rPr>
        <w:t xml:space="preserve">. Лучшим </w:t>
      </w:r>
      <w:r w:rsidRPr="005E495E">
        <w:rPr>
          <w:rFonts w:ascii="PragmaticaC" w:hAnsi="PragmaticaC"/>
          <w:b/>
          <w:sz w:val="28"/>
          <w:szCs w:val="28"/>
        </w:rPr>
        <w:t>ученики</w:t>
      </w:r>
      <w:r w:rsidRPr="005E495E">
        <w:rPr>
          <w:rFonts w:ascii="PragmaticaC" w:hAnsi="PragmaticaC"/>
          <w:sz w:val="28"/>
          <w:szCs w:val="28"/>
        </w:rPr>
        <w:t xml:space="preserve"> выданы грамоты. Я прислушиваюсь к </w:t>
      </w:r>
      <w:r w:rsidRPr="005E495E">
        <w:rPr>
          <w:rFonts w:ascii="PragmaticaC" w:hAnsi="PragmaticaC"/>
          <w:b/>
          <w:sz w:val="28"/>
          <w:szCs w:val="28"/>
        </w:rPr>
        <w:t xml:space="preserve">звуки </w:t>
      </w:r>
      <w:r w:rsidRPr="005E495E">
        <w:rPr>
          <w:rFonts w:ascii="PragmaticaC" w:hAnsi="PragmaticaC"/>
          <w:sz w:val="28"/>
          <w:szCs w:val="28"/>
        </w:rPr>
        <w:t xml:space="preserve">музыки. Плотник ходит по </w:t>
      </w:r>
      <w:r w:rsidRPr="005E495E">
        <w:rPr>
          <w:rFonts w:ascii="PragmaticaC" w:hAnsi="PragmaticaC"/>
          <w:b/>
          <w:sz w:val="28"/>
          <w:szCs w:val="28"/>
        </w:rPr>
        <w:t xml:space="preserve">стружки </w:t>
      </w:r>
      <w:r w:rsidRPr="005E495E">
        <w:rPr>
          <w:rFonts w:ascii="PragmaticaC" w:hAnsi="PragmaticaC"/>
          <w:sz w:val="28"/>
          <w:szCs w:val="28"/>
        </w:rPr>
        <w:t xml:space="preserve">и </w:t>
      </w:r>
      <w:r w:rsidRPr="005E495E">
        <w:rPr>
          <w:rFonts w:ascii="PragmaticaC" w:hAnsi="PragmaticaC"/>
          <w:b/>
          <w:sz w:val="28"/>
          <w:szCs w:val="28"/>
        </w:rPr>
        <w:t>опилки</w:t>
      </w:r>
      <w:r w:rsidRPr="005E495E">
        <w:rPr>
          <w:rFonts w:ascii="PragmaticaC" w:hAnsi="PragmaticaC"/>
          <w:sz w:val="28"/>
          <w:szCs w:val="28"/>
        </w:rPr>
        <w:t xml:space="preserve">. Малыш тянется к </w:t>
      </w:r>
      <w:r w:rsidRPr="005E495E">
        <w:rPr>
          <w:rFonts w:ascii="PragmaticaC" w:hAnsi="PragmaticaC"/>
          <w:b/>
          <w:sz w:val="28"/>
          <w:szCs w:val="28"/>
        </w:rPr>
        <w:t>кубики</w:t>
      </w:r>
      <w:r w:rsidRPr="005E495E">
        <w:rPr>
          <w:rFonts w:ascii="PragmaticaC" w:hAnsi="PragmaticaC"/>
          <w:sz w:val="28"/>
          <w:szCs w:val="28"/>
        </w:rPr>
        <w:t xml:space="preserve">. К </w:t>
      </w:r>
      <w:r w:rsidRPr="005E495E">
        <w:rPr>
          <w:rFonts w:ascii="PragmaticaC" w:hAnsi="PragmaticaC"/>
          <w:b/>
          <w:sz w:val="28"/>
          <w:szCs w:val="28"/>
        </w:rPr>
        <w:t>шарики</w:t>
      </w:r>
      <w:r w:rsidRPr="005E495E">
        <w:rPr>
          <w:rFonts w:ascii="PragmaticaC" w:hAnsi="PragmaticaC"/>
          <w:sz w:val="28"/>
          <w:szCs w:val="28"/>
        </w:rPr>
        <w:t xml:space="preserve"> привязали нитки. Журчат по </w:t>
      </w:r>
      <w:r w:rsidRPr="005E495E">
        <w:rPr>
          <w:rFonts w:ascii="PragmaticaC" w:hAnsi="PragmaticaC"/>
          <w:b/>
          <w:sz w:val="28"/>
          <w:szCs w:val="28"/>
        </w:rPr>
        <w:t>овраги</w:t>
      </w:r>
      <w:r w:rsidRPr="005E495E">
        <w:rPr>
          <w:rFonts w:ascii="PragmaticaC" w:hAnsi="PragmaticaC"/>
          <w:sz w:val="28"/>
          <w:szCs w:val="28"/>
        </w:rPr>
        <w:t xml:space="preserve"> весёлые ручьи. Дети рады новогодним </w:t>
      </w:r>
      <w:r w:rsidRPr="005E495E">
        <w:rPr>
          <w:rFonts w:ascii="PragmaticaC" w:hAnsi="PragmaticaC"/>
          <w:b/>
          <w:sz w:val="28"/>
          <w:szCs w:val="28"/>
        </w:rPr>
        <w:t>подарки</w:t>
      </w:r>
      <w:r w:rsidRPr="005E495E">
        <w:rPr>
          <w:rFonts w:ascii="PragmaticaC" w:hAnsi="PragmaticaC"/>
          <w:sz w:val="28"/>
          <w:szCs w:val="28"/>
        </w:rPr>
        <w:t xml:space="preserve">. К </w:t>
      </w:r>
      <w:r w:rsidRPr="005E495E">
        <w:rPr>
          <w:rFonts w:ascii="PragmaticaC" w:hAnsi="PragmaticaC"/>
          <w:b/>
          <w:sz w:val="28"/>
          <w:szCs w:val="28"/>
        </w:rPr>
        <w:t xml:space="preserve">рисунки </w:t>
      </w:r>
      <w:r w:rsidRPr="005E495E">
        <w:rPr>
          <w:rFonts w:ascii="PragmaticaC" w:hAnsi="PragmaticaC"/>
          <w:sz w:val="28"/>
          <w:szCs w:val="28"/>
        </w:rPr>
        <w:t xml:space="preserve">приклеили подписи. В магазине мы подошли к </w:t>
      </w:r>
      <w:r w:rsidRPr="005E495E">
        <w:rPr>
          <w:rFonts w:ascii="PragmaticaC" w:hAnsi="PragmaticaC"/>
          <w:b/>
          <w:sz w:val="28"/>
          <w:szCs w:val="28"/>
        </w:rPr>
        <w:t>коврики</w:t>
      </w:r>
      <w:r w:rsidRPr="005E495E">
        <w:rPr>
          <w:rFonts w:ascii="PragmaticaC" w:hAnsi="PragmaticaC"/>
          <w:sz w:val="28"/>
          <w:szCs w:val="28"/>
        </w:rPr>
        <w:t xml:space="preserve">. </w:t>
      </w:r>
    </w:p>
    <w:p w:rsidR="002D7067" w:rsidRPr="000125C9" w:rsidRDefault="002D7067" w:rsidP="002D7067">
      <w:pPr>
        <w:jc w:val="both"/>
        <w:rPr>
          <w:i/>
          <w:color w:val="0070C0"/>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Мальчик рад новым </w:t>
      </w:r>
      <w:r w:rsidRPr="00070547">
        <w:rPr>
          <w:rFonts w:ascii="PragmaticaC" w:hAnsi="PragmaticaC"/>
          <w:b/>
          <w:sz w:val="28"/>
          <w:szCs w:val="28"/>
        </w:rPr>
        <w:t>часы</w:t>
      </w:r>
      <w:r w:rsidRPr="00070547">
        <w:rPr>
          <w:rFonts w:ascii="PragmaticaC" w:hAnsi="PragmaticaC"/>
          <w:sz w:val="28"/>
          <w:szCs w:val="28"/>
        </w:rPr>
        <w:t xml:space="preserve">. Посуду расставили по </w:t>
      </w:r>
      <w:r w:rsidRPr="00070547">
        <w:rPr>
          <w:rFonts w:ascii="PragmaticaC" w:hAnsi="PragmaticaC"/>
          <w:b/>
          <w:sz w:val="28"/>
          <w:szCs w:val="28"/>
        </w:rPr>
        <w:t>столы</w:t>
      </w:r>
      <w:r w:rsidRPr="00070547">
        <w:rPr>
          <w:rFonts w:ascii="PragmaticaC" w:hAnsi="PragmaticaC"/>
          <w:sz w:val="28"/>
          <w:szCs w:val="28"/>
        </w:rPr>
        <w:t xml:space="preserve">. Вещи разложили по </w:t>
      </w:r>
      <w:r w:rsidRPr="00070547">
        <w:rPr>
          <w:rFonts w:ascii="PragmaticaC" w:hAnsi="PragmaticaC"/>
          <w:b/>
          <w:sz w:val="28"/>
          <w:szCs w:val="28"/>
        </w:rPr>
        <w:t>шкафы</w:t>
      </w:r>
      <w:r w:rsidRPr="00070547">
        <w:rPr>
          <w:rFonts w:ascii="PragmaticaC" w:hAnsi="PragmaticaC"/>
          <w:sz w:val="28"/>
          <w:szCs w:val="28"/>
        </w:rPr>
        <w:t xml:space="preserve">. Девочка рада любимым </w:t>
      </w:r>
      <w:r w:rsidRPr="00070547">
        <w:rPr>
          <w:rFonts w:ascii="PragmaticaC" w:hAnsi="PragmaticaC"/>
          <w:b/>
          <w:sz w:val="28"/>
          <w:szCs w:val="28"/>
        </w:rPr>
        <w:t>цветы</w:t>
      </w:r>
      <w:r w:rsidRPr="00070547">
        <w:rPr>
          <w:rFonts w:ascii="PragmaticaC" w:hAnsi="PragmaticaC"/>
          <w:sz w:val="28"/>
          <w:szCs w:val="28"/>
        </w:rPr>
        <w:t xml:space="preserve">. Мама провела рукой по </w:t>
      </w:r>
      <w:r w:rsidRPr="00070547">
        <w:rPr>
          <w:rFonts w:ascii="PragmaticaC" w:hAnsi="PragmaticaC"/>
          <w:b/>
          <w:sz w:val="28"/>
          <w:szCs w:val="28"/>
        </w:rPr>
        <w:t>волосы</w:t>
      </w:r>
      <w:r w:rsidRPr="00070547">
        <w:rPr>
          <w:rFonts w:ascii="PragmaticaC" w:hAnsi="PragmaticaC"/>
          <w:sz w:val="28"/>
          <w:szCs w:val="28"/>
        </w:rPr>
        <w:t xml:space="preserve">. К </w:t>
      </w:r>
      <w:r w:rsidRPr="00070547">
        <w:rPr>
          <w:rFonts w:ascii="PragmaticaC" w:hAnsi="PragmaticaC"/>
          <w:b/>
          <w:sz w:val="28"/>
          <w:szCs w:val="28"/>
        </w:rPr>
        <w:t>кексы</w:t>
      </w:r>
      <w:r w:rsidRPr="00070547">
        <w:rPr>
          <w:rFonts w:ascii="PragmaticaC" w:hAnsi="PragmaticaC"/>
          <w:sz w:val="28"/>
          <w:szCs w:val="28"/>
        </w:rPr>
        <w:t xml:space="preserve"> подали чай. Охотник подкрался к </w:t>
      </w:r>
      <w:r w:rsidRPr="00070547">
        <w:rPr>
          <w:rFonts w:ascii="PragmaticaC" w:hAnsi="PragmaticaC"/>
          <w:b/>
          <w:sz w:val="28"/>
          <w:szCs w:val="28"/>
        </w:rPr>
        <w:t>зайцы</w:t>
      </w:r>
      <w:r w:rsidRPr="00070547">
        <w:rPr>
          <w:rFonts w:ascii="PragmaticaC" w:hAnsi="PragmaticaC"/>
          <w:sz w:val="28"/>
          <w:szCs w:val="28"/>
        </w:rPr>
        <w:t xml:space="preserve">. Малыш считает по </w:t>
      </w:r>
      <w:r w:rsidRPr="00070547">
        <w:rPr>
          <w:rFonts w:ascii="PragmaticaC" w:hAnsi="PragmaticaC"/>
          <w:b/>
          <w:sz w:val="28"/>
          <w:szCs w:val="28"/>
        </w:rPr>
        <w:t>пальцы</w:t>
      </w:r>
      <w:r w:rsidRPr="00070547">
        <w:rPr>
          <w:rFonts w:ascii="PragmaticaC" w:hAnsi="PragmaticaC"/>
          <w:sz w:val="28"/>
          <w:szCs w:val="28"/>
        </w:rPr>
        <w:t xml:space="preserve">. По </w:t>
      </w:r>
      <w:r w:rsidRPr="00070547">
        <w:rPr>
          <w:rFonts w:ascii="PragmaticaC" w:hAnsi="PragmaticaC"/>
          <w:b/>
          <w:sz w:val="28"/>
          <w:szCs w:val="28"/>
        </w:rPr>
        <w:t>рельсы</w:t>
      </w:r>
      <w:r w:rsidRPr="00070547">
        <w:rPr>
          <w:rFonts w:ascii="PragmaticaC" w:hAnsi="PragmaticaC"/>
          <w:sz w:val="28"/>
          <w:szCs w:val="28"/>
        </w:rPr>
        <w:t xml:space="preserve"> в городе ездит трамвай. Сторож </w:t>
      </w:r>
      <w:r w:rsidRPr="00070547">
        <w:rPr>
          <w:rFonts w:ascii="PragmaticaC" w:hAnsi="PragmaticaC"/>
          <w:sz w:val="28"/>
          <w:szCs w:val="28"/>
        </w:rPr>
        <w:lastRenderedPageBreak/>
        <w:t xml:space="preserve">вошёл в загон к </w:t>
      </w:r>
      <w:r w:rsidRPr="00070547">
        <w:rPr>
          <w:rFonts w:ascii="PragmaticaC" w:hAnsi="PragmaticaC"/>
          <w:b/>
          <w:sz w:val="28"/>
          <w:szCs w:val="28"/>
        </w:rPr>
        <w:t>жирафы</w:t>
      </w:r>
      <w:r w:rsidRPr="00070547">
        <w:rPr>
          <w:rFonts w:ascii="PragmaticaC" w:hAnsi="PragmaticaC"/>
          <w:sz w:val="28"/>
          <w:szCs w:val="28"/>
        </w:rPr>
        <w:t xml:space="preserve">. Ребята поднимаются по </w:t>
      </w:r>
      <w:r w:rsidRPr="00070547">
        <w:rPr>
          <w:rFonts w:ascii="PragmaticaC" w:hAnsi="PragmaticaC"/>
          <w:b/>
          <w:sz w:val="28"/>
          <w:szCs w:val="28"/>
        </w:rPr>
        <w:t>канаты</w:t>
      </w:r>
      <w:r w:rsidRPr="00070547">
        <w:rPr>
          <w:rFonts w:ascii="PragmaticaC" w:hAnsi="PragmaticaC"/>
          <w:sz w:val="28"/>
          <w:szCs w:val="28"/>
        </w:rPr>
        <w:t xml:space="preserve">. Кораблик везёт туристов по </w:t>
      </w:r>
      <w:r w:rsidRPr="00070547">
        <w:rPr>
          <w:rFonts w:ascii="PragmaticaC" w:hAnsi="PragmaticaC"/>
          <w:b/>
          <w:sz w:val="28"/>
          <w:szCs w:val="28"/>
        </w:rPr>
        <w:t>каналы</w:t>
      </w:r>
      <w:r w:rsidRPr="00070547">
        <w:rPr>
          <w:rFonts w:ascii="PragmaticaC" w:hAnsi="PragmaticaC"/>
          <w:sz w:val="28"/>
          <w:szCs w:val="28"/>
        </w:rPr>
        <w:t xml:space="preserve"> города. Сок разлили по </w:t>
      </w:r>
      <w:r w:rsidRPr="00070547">
        <w:rPr>
          <w:rFonts w:ascii="PragmaticaC" w:hAnsi="PragmaticaC"/>
          <w:b/>
          <w:sz w:val="28"/>
          <w:szCs w:val="28"/>
        </w:rPr>
        <w:t>стаканы</w:t>
      </w:r>
      <w:r w:rsidRPr="00070547">
        <w:rPr>
          <w:rFonts w:ascii="PragmaticaC" w:hAnsi="PragmaticaC"/>
          <w:sz w:val="28"/>
          <w:szCs w:val="28"/>
        </w:rPr>
        <w:t xml:space="preserve">. Пилоты идут к </w:t>
      </w:r>
      <w:r w:rsidRPr="00070547">
        <w:rPr>
          <w:rFonts w:ascii="PragmaticaC" w:hAnsi="PragmaticaC"/>
          <w:b/>
          <w:sz w:val="28"/>
          <w:szCs w:val="28"/>
        </w:rPr>
        <w:t>самолёты</w:t>
      </w:r>
      <w:r w:rsidRPr="00070547">
        <w:rPr>
          <w:rFonts w:ascii="PragmaticaC" w:hAnsi="PragmaticaC"/>
          <w:sz w:val="28"/>
          <w:szCs w:val="28"/>
        </w:rPr>
        <w:t xml:space="preserve">. </w:t>
      </w:r>
    </w:p>
    <w:p w:rsidR="002D7067" w:rsidRPr="00070547" w:rsidRDefault="002D7067" w:rsidP="00184878">
      <w:pPr>
        <w:ind w:left="-284"/>
        <w:jc w:val="both"/>
        <w:rPr>
          <w:rFonts w:ascii="PragmaticaC" w:hAnsi="PragmaticaC"/>
          <w:color w:val="0070C0"/>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По </w:t>
      </w:r>
      <w:r w:rsidRPr="00070547">
        <w:rPr>
          <w:rFonts w:ascii="PragmaticaC" w:hAnsi="PragmaticaC"/>
          <w:b/>
          <w:sz w:val="28"/>
          <w:szCs w:val="28"/>
        </w:rPr>
        <w:t xml:space="preserve">горы </w:t>
      </w:r>
      <w:r w:rsidRPr="00070547">
        <w:rPr>
          <w:rFonts w:ascii="PragmaticaC" w:hAnsi="PragmaticaC"/>
          <w:sz w:val="28"/>
          <w:szCs w:val="28"/>
        </w:rPr>
        <w:t xml:space="preserve">ходит горный баран. Мальчик смотрит по </w:t>
      </w:r>
      <w:r w:rsidRPr="00070547">
        <w:rPr>
          <w:rFonts w:ascii="PragmaticaC" w:hAnsi="PragmaticaC"/>
          <w:b/>
          <w:sz w:val="28"/>
          <w:szCs w:val="28"/>
        </w:rPr>
        <w:t>стороны</w:t>
      </w:r>
      <w:r w:rsidRPr="00070547">
        <w:rPr>
          <w:rFonts w:ascii="PragmaticaC" w:hAnsi="PragmaticaC"/>
          <w:sz w:val="28"/>
          <w:szCs w:val="28"/>
        </w:rPr>
        <w:t xml:space="preserve">. По </w:t>
      </w:r>
      <w:r w:rsidRPr="00070547">
        <w:rPr>
          <w:rFonts w:ascii="PragmaticaC" w:hAnsi="PragmaticaC"/>
          <w:b/>
          <w:sz w:val="28"/>
          <w:szCs w:val="28"/>
        </w:rPr>
        <w:t>стены</w:t>
      </w:r>
      <w:r w:rsidRPr="00070547">
        <w:rPr>
          <w:rFonts w:ascii="PragmaticaC" w:hAnsi="PragmaticaC"/>
          <w:sz w:val="28"/>
          <w:szCs w:val="28"/>
        </w:rPr>
        <w:t xml:space="preserve"> вьётся плющ. К </w:t>
      </w:r>
      <w:r w:rsidRPr="00070547">
        <w:rPr>
          <w:rFonts w:ascii="PragmaticaC" w:hAnsi="PragmaticaC"/>
          <w:b/>
          <w:sz w:val="28"/>
          <w:szCs w:val="28"/>
        </w:rPr>
        <w:t>шторы</w:t>
      </w:r>
      <w:r w:rsidRPr="00070547">
        <w:rPr>
          <w:rFonts w:ascii="PragmaticaC" w:hAnsi="PragmaticaC"/>
          <w:sz w:val="28"/>
          <w:szCs w:val="28"/>
        </w:rPr>
        <w:t xml:space="preserve"> пришили петли. Кошка крадётся к </w:t>
      </w:r>
      <w:r w:rsidRPr="00070547">
        <w:rPr>
          <w:rFonts w:ascii="PragmaticaC" w:hAnsi="PragmaticaC"/>
          <w:b/>
          <w:sz w:val="28"/>
          <w:szCs w:val="28"/>
        </w:rPr>
        <w:t>птицы</w:t>
      </w:r>
      <w:r w:rsidRPr="00070547">
        <w:rPr>
          <w:rFonts w:ascii="PragmaticaC" w:hAnsi="PragmaticaC"/>
          <w:sz w:val="28"/>
          <w:szCs w:val="28"/>
        </w:rPr>
        <w:t xml:space="preserve">. Тетради разложены по </w:t>
      </w:r>
      <w:r w:rsidRPr="00070547">
        <w:rPr>
          <w:rFonts w:ascii="PragmaticaC" w:hAnsi="PragmaticaC"/>
          <w:b/>
          <w:sz w:val="28"/>
          <w:szCs w:val="28"/>
        </w:rPr>
        <w:t>парты</w:t>
      </w:r>
      <w:r w:rsidRPr="00070547">
        <w:rPr>
          <w:rFonts w:ascii="PragmaticaC" w:hAnsi="PragmaticaC"/>
          <w:sz w:val="28"/>
          <w:szCs w:val="28"/>
        </w:rPr>
        <w:t xml:space="preserve">. Альпинисты карабкались по </w:t>
      </w:r>
      <w:r w:rsidRPr="00070547">
        <w:rPr>
          <w:rFonts w:ascii="PragmaticaC" w:hAnsi="PragmaticaC"/>
          <w:b/>
          <w:sz w:val="28"/>
          <w:szCs w:val="28"/>
        </w:rPr>
        <w:t>скалы</w:t>
      </w:r>
      <w:r w:rsidRPr="00070547">
        <w:rPr>
          <w:rFonts w:ascii="PragmaticaC" w:hAnsi="PragmaticaC"/>
          <w:sz w:val="28"/>
          <w:szCs w:val="28"/>
        </w:rPr>
        <w:t xml:space="preserve">. Дети бегали по </w:t>
      </w:r>
      <w:r w:rsidRPr="00070547">
        <w:rPr>
          <w:rFonts w:ascii="PragmaticaC" w:hAnsi="PragmaticaC"/>
          <w:b/>
          <w:sz w:val="28"/>
          <w:szCs w:val="28"/>
        </w:rPr>
        <w:t>поляны</w:t>
      </w:r>
      <w:r w:rsidRPr="00070547">
        <w:rPr>
          <w:rFonts w:ascii="PragmaticaC" w:hAnsi="PragmaticaC"/>
          <w:sz w:val="28"/>
          <w:szCs w:val="28"/>
        </w:rPr>
        <w:t xml:space="preserve">. К </w:t>
      </w:r>
      <w:r w:rsidRPr="00070547">
        <w:rPr>
          <w:rFonts w:ascii="PragmaticaC" w:hAnsi="PragmaticaC"/>
          <w:b/>
          <w:sz w:val="28"/>
          <w:szCs w:val="28"/>
        </w:rPr>
        <w:t>рябины</w:t>
      </w:r>
      <w:r w:rsidRPr="00070547">
        <w:rPr>
          <w:rFonts w:ascii="PragmaticaC" w:hAnsi="PragmaticaC"/>
          <w:sz w:val="28"/>
          <w:szCs w:val="28"/>
        </w:rPr>
        <w:t xml:space="preserve"> подлетели снегири. Доярка идёт к </w:t>
      </w:r>
      <w:r w:rsidRPr="00070547">
        <w:rPr>
          <w:rFonts w:ascii="PragmaticaC" w:hAnsi="PragmaticaC"/>
          <w:b/>
          <w:sz w:val="28"/>
          <w:szCs w:val="28"/>
        </w:rPr>
        <w:t>коровы</w:t>
      </w:r>
      <w:r w:rsidRPr="00070547">
        <w:rPr>
          <w:rFonts w:ascii="PragmaticaC" w:hAnsi="PragmaticaC"/>
          <w:sz w:val="28"/>
          <w:szCs w:val="28"/>
        </w:rPr>
        <w:t xml:space="preserve">. Шофёры идут к </w:t>
      </w:r>
      <w:r w:rsidRPr="00070547">
        <w:rPr>
          <w:rFonts w:ascii="PragmaticaC" w:hAnsi="PragmaticaC"/>
          <w:b/>
          <w:sz w:val="28"/>
          <w:szCs w:val="28"/>
        </w:rPr>
        <w:t>машины</w:t>
      </w:r>
      <w:r w:rsidRPr="00070547">
        <w:rPr>
          <w:rFonts w:ascii="PragmaticaC" w:hAnsi="PragmaticaC"/>
          <w:sz w:val="28"/>
          <w:szCs w:val="28"/>
        </w:rPr>
        <w:t xml:space="preserve">. Фрукты разложили по </w:t>
      </w:r>
      <w:r w:rsidRPr="00070547">
        <w:rPr>
          <w:rFonts w:ascii="PragmaticaC" w:hAnsi="PragmaticaC"/>
          <w:b/>
          <w:sz w:val="28"/>
          <w:szCs w:val="28"/>
        </w:rPr>
        <w:t>корзины</w:t>
      </w:r>
      <w:r w:rsidRPr="00070547">
        <w:rPr>
          <w:rFonts w:ascii="PragmaticaC" w:hAnsi="PragmaticaC"/>
          <w:sz w:val="28"/>
          <w:szCs w:val="28"/>
        </w:rPr>
        <w:t xml:space="preserve">. Ученик ищет ответ по </w:t>
      </w:r>
      <w:r w:rsidRPr="00070547">
        <w:rPr>
          <w:rFonts w:ascii="PragmaticaC" w:hAnsi="PragmaticaC"/>
          <w:b/>
          <w:sz w:val="28"/>
          <w:szCs w:val="28"/>
        </w:rPr>
        <w:t>таблицы</w:t>
      </w:r>
      <w:r w:rsidRPr="00070547">
        <w:rPr>
          <w:rFonts w:ascii="PragmaticaC" w:hAnsi="PragmaticaC"/>
          <w:sz w:val="28"/>
          <w:szCs w:val="28"/>
        </w:rPr>
        <w:t xml:space="preserve">. Мы пишем сочинения по известным </w:t>
      </w:r>
      <w:r w:rsidRPr="00070547">
        <w:rPr>
          <w:rFonts w:ascii="PragmaticaC" w:hAnsi="PragmaticaC"/>
          <w:b/>
          <w:sz w:val="28"/>
          <w:szCs w:val="28"/>
        </w:rPr>
        <w:t>картины</w:t>
      </w:r>
      <w:r w:rsidRPr="00070547">
        <w:rPr>
          <w:rFonts w:ascii="PragmaticaC" w:hAnsi="PragmaticaC"/>
          <w:sz w:val="28"/>
          <w:szCs w:val="28"/>
        </w:rPr>
        <w:t xml:space="preserve">. </w:t>
      </w:r>
    </w:p>
    <w:p w:rsidR="002D7067" w:rsidRPr="00070547" w:rsidRDefault="002D7067" w:rsidP="002D7067">
      <w:pPr>
        <w:pStyle w:val="a7"/>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Белки скачут по </w:t>
      </w:r>
      <w:r w:rsidRPr="00070547">
        <w:rPr>
          <w:rFonts w:ascii="PragmaticaC" w:hAnsi="PragmaticaC"/>
          <w:b/>
          <w:sz w:val="28"/>
          <w:szCs w:val="28"/>
        </w:rPr>
        <w:t>ёлки</w:t>
      </w:r>
      <w:r w:rsidRPr="00070547">
        <w:rPr>
          <w:rFonts w:ascii="PragmaticaC" w:hAnsi="PragmaticaC"/>
          <w:sz w:val="28"/>
          <w:szCs w:val="28"/>
        </w:rPr>
        <w:t xml:space="preserve">. Дождь стучит по </w:t>
      </w:r>
      <w:r w:rsidRPr="00070547">
        <w:rPr>
          <w:rFonts w:ascii="PragmaticaC" w:hAnsi="PragmaticaC"/>
          <w:b/>
          <w:sz w:val="28"/>
          <w:szCs w:val="28"/>
        </w:rPr>
        <w:t>крыши</w:t>
      </w:r>
      <w:r w:rsidRPr="00070547">
        <w:rPr>
          <w:rFonts w:ascii="PragmaticaC" w:hAnsi="PragmaticaC"/>
          <w:sz w:val="28"/>
          <w:szCs w:val="28"/>
        </w:rPr>
        <w:t xml:space="preserve">. Чай налили по </w:t>
      </w:r>
      <w:r w:rsidRPr="00070547">
        <w:rPr>
          <w:rFonts w:ascii="PragmaticaC" w:hAnsi="PragmaticaC"/>
          <w:b/>
          <w:sz w:val="28"/>
          <w:szCs w:val="28"/>
        </w:rPr>
        <w:t>чашки</w:t>
      </w:r>
      <w:r w:rsidRPr="00070547">
        <w:rPr>
          <w:rFonts w:ascii="PragmaticaC" w:hAnsi="PragmaticaC"/>
          <w:sz w:val="28"/>
          <w:szCs w:val="28"/>
        </w:rPr>
        <w:t xml:space="preserve">. К </w:t>
      </w:r>
      <w:r w:rsidRPr="00070547">
        <w:rPr>
          <w:rFonts w:ascii="PragmaticaC" w:hAnsi="PragmaticaC"/>
          <w:b/>
          <w:sz w:val="28"/>
          <w:szCs w:val="28"/>
        </w:rPr>
        <w:t>книги</w:t>
      </w:r>
      <w:r w:rsidRPr="00070547">
        <w:rPr>
          <w:rFonts w:ascii="PragmaticaC" w:hAnsi="PragmaticaC"/>
          <w:sz w:val="28"/>
          <w:szCs w:val="28"/>
        </w:rPr>
        <w:t xml:space="preserve"> купили обложки. Воробьи прыгают по </w:t>
      </w:r>
      <w:r w:rsidRPr="00070547">
        <w:rPr>
          <w:rFonts w:ascii="PragmaticaC" w:hAnsi="PragmaticaC"/>
          <w:b/>
          <w:sz w:val="28"/>
          <w:szCs w:val="28"/>
        </w:rPr>
        <w:t>ветки</w:t>
      </w:r>
      <w:r w:rsidRPr="00070547">
        <w:rPr>
          <w:rFonts w:ascii="PragmaticaC" w:hAnsi="PragmaticaC"/>
          <w:sz w:val="28"/>
          <w:szCs w:val="28"/>
        </w:rPr>
        <w:t xml:space="preserve">. Горох подвязали к </w:t>
      </w:r>
      <w:r w:rsidRPr="00070547">
        <w:rPr>
          <w:rFonts w:ascii="PragmaticaC" w:hAnsi="PragmaticaC"/>
          <w:b/>
          <w:sz w:val="28"/>
          <w:szCs w:val="28"/>
        </w:rPr>
        <w:t>палки</w:t>
      </w:r>
      <w:r w:rsidRPr="00070547">
        <w:rPr>
          <w:rFonts w:ascii="PragmaticaC" w:hAnsi="PragmaticaC"/>
          <w:sz w:val="28"/>
          <w:szCs w:val="28"/>
        </w:rPr>
        <w:t xml:space="preserve">. Ворона подлетела к </w:t>
      </w:r>
      <w:r w:rsidRPr="00070547">
        <w:rPr>
          <w:rFonts w:ascii="PragmaticaC" w:hAnsi="PragmaticaC"/>
          <w:b/>
          <w:sz w:val="28"/>
          <w:szCs w:val="28"/>
        </w:rPr>
        <w:t>галки</w:t>
      </w:r>
      <w:r w:rsidRPr="00070547">
        <w:rPr>
          <w:rFonts w:ascii="PragmaticaC" w:hAnsi="PragmaticaC"/>
          <w:sz w:val="28"/>
          <w:szCs w:val="28"/>
        </w:rPr>
        <w:t xml:space="preserve">. Книги расставили по </w:t>
      </w:r>
      <w:r w:rsidRPr="00070547">
        <w:rPr>
          <w:rFonts w:ascii="PragmaticaC" w:hAnsi="PragmaticaC"/>
          <w:b/>
          <w:sz w:val="28"/>
          <w:szCs w:val="28"/>
        </w:rPr>
        <w:t>полки</w:t>
      </w:r>
      <w:r w:rsidRPr="00070547">
        <w:rPr>
          <w:rFonts w:ascii="PragmaticaC" w:hAnsi="PragmaticaC"/>
          <w:sz w:val="28"/>
          <w:szCs w:val="28"/>
        </w:rPr>
        <w:t xml:space="preserve">. Варенье разложили по </w:t>
      </w:r>
      <w:r w:rsidRPr="00070547">
        <w:rPr>
          <w:rFonts w:ascii="PragmaticaC" w:hAnsi="PragmaticaC"/>
          <w:b/>
          <w:sz w:val="28"/>
          <w:szCs w:val="28"/>
        </w:rPr>
        <w:t>банки</w:t>
      </w:r>
      <w:r w:rsidRPr="00070547">
        <w:rPr>
          <w:rFonts w:ascii="PragmaticaC" w:hAnsi="PragmaticaC"/>
          <w:sz w:val="28"/>
          <w:szCs w:val="28"/>
        </w:rPr>
        <w:t xml:space="preserve">. Молоко налили по </w:t>
      </w:r>
      <w:r w:rsidRPr="00070547">
        <w:rPr>
          <w:rFonts w:ascii="PragmaticaC" w:hAnsi="PragmaticaC"/>
          <w:b/>
          <w:sz w:val="28"/>
          <w:szCs w:val="28"/>
        </w:rPr>
        <w:t>кружки</w:t>
      </w:r>
      <w:r w:rsidRPr="00070547">
        <w:rPr>
          <w:rFonts w:ascii="PragmaticaC" w:hAnsi="PragmaticaC"/>
          <w:sz w:val="28"/>
          <w:szCs w:val="28"/>
        </w:rPr>
        <w:t xml:space="preserve">. Ученик рисует по </w:t>
      </w:r>
      <w:r w:rsidRPr="00070547">
        <w:rPr>
          <w:rFonts w:ascii="PragmaticaC" w:hAnsi="PragmaticaC"/>
          <w:b/>
          <w:sz w:val="28"/>
          <w:szCs w:val="28"/>
        </w:rPr>
        <w:t>клетки</w:t>
      </w:r>
      <w:r w:rsidRPr="00070547">
        <w:rPr>
          <w:rFonts w:ascii="PragmaticaC" w:hAnsi="PragmaticaC"/>
          <w:sz w:val="28"/>
          <w:szCs w:val="28"/>
        </w:rPr>
        <w:t xml:space="preserve">. По </w:t>
      </w:r>
      <w:r w:rsidRPr="00070547">
        <w:rPr>
          <w:rFonts w:ascii="PragmaticaC" w:hAnsi="PragmaticaC"/>
          <w:b/>
          <w:sz w:val="28"/>
          <w:szCs w:val="28"/>
        </w:rPr>
        <w:t>дороги</w:t>
      </w:r>
      <w:r w:rsidRPr="00070547">
        <w:rPr>
          <w:rFonts w:ascii="PragmaticaC" w:hAnsi="PragmaticaC"/>
          <w:sz w:val="28"/>
          <w:szCs w:val="28"/>
        </w:rPr>
        <w:t xml:space="preserve"> потекли ручейки. Скалолазы поднимаются по </w:t>
      </w:r>
      <w:r w:rsidRPr="00070547">
        <w:rPr>
          <w:rFonts w:ascii="PragmaticaC" w:hAnsi="PragmaticaC"/>
          <w:b/>
          <w:sz w:val="28"/>
          <w:szCs w:val="28"/>
        </w:rPr>
        <w:t>верёвки</w:t>
      </w:r>
      <w:r w:rsidRPr="00070547">
        <w:rPr>
          <w:rFonts w:ascii="PragmaticaC" w:hAnsi="PragmaticaC"/>
          <w:sz w:val="28"/>
          <w:szCs w:val="28"/>
        </w:rPr>
        <w:t xml:space="preserve">. Птицы летят к </w:t>
      </w:r>
      <w:r w:rsidRPr="00070547">
        <w:rPr>
          <w:rFonts w:ascii="PragmaticaC" w:hAnsi="PragmaticaC"/>
          <w:b/>
          <w:sz w:val="28"/>
          <w:szCs w:val="28"/>
        </w:rPr>
        <w:t>кормушки</w:t>
      </w:r>
      <w:r w:rsidRPr="00070547">
        <w:rPr>
          <w:rFonts w:ascii="PragmaticaC" w:hAnsi="PragmaticaC"/>
          <w:sz w:val="28"/>
          <w:szCs w:val="28"/>
        </w:rPr>
        <w:t xml:space="preserve">. К </w:t>
      </w:r>
      <w:r w:rsidRPr="00070547">
        <w:rPr>
          <w:rFonts w:ascii="PragmaticaC" w:hAnsi="PragmaticaC"/>
          <w:b/>
          <w:sz w:val="28"/>
          <w:szCs w:val="28"/>
        </w:rPr>
        <w:t>ромашки</w:t>
      </w:r>
      <w:r w:rsidRPr="00070547">
        <w:rPr>
          <w:rFonts w:ascii="PragmaticaC" w:hAnsi="PragmaticaC"/>
          <w:sz w:val="28"/>
          <w:szCs w:val="28"/>
        </w:rPr>
        <w:t xml:space="preserve"> подлетела бабочка. К </w:t>
      </w:r>
      <w:r w:rsidRPr="00070547">
        <w:rPr>
          <w:rFonts w:ascii="PragmaticaC" w:hAnsi="PragmaticaC"/>
          <w:b/>
          <w:sz w:val="28"/>
          <w:szCs w:val="28"/>
        </w:rPr>
        <w:t>рубашки</w:t>
      </w:r>
      <w:r w:rsidRPr="00070547">
        <w:rPr>
          <w:rFonts w:ascii="PragmaticaC" w:hAnsi="PragmaticaC"/>
          <w:sz w:val="28"/>
          <w:szCs w:val="28"/>
        </w:rPr>
        <w:t xml:space="preserve"> пришили пуговицы.</w:t>
      </w:r>
    </w:p>
    <w:p w:rsidR="002D7067" w:rsidRPr="00070547" w:rsidRDefault="002D7067" w:rsidP="002D7067">
      <w:pPr>
        <w:ind w:left="-480"/>
        <w:jc w:val="both"/>
        <w:rPr>
          <w:rFonts w:ascii="PragmaticaC" w:hAnsi="PragmaticaC"/>
          <w:sz w:val="28"/>
          <w:szCs w:val="28"/>
        </w:rPr>
      </w:pPr>
    </w:p>
    <w:p w:rsidR="006C45AC" w:rsidRPr="00A4006E" w:rsidRDefault="002D7067" w:rsidP="00B05DF3">
      <w:pPr>
        <w:numPr>
          <w:ilvl w:val="0"/>
          <w:numId w:val="11"/>
        </w:numPr>
        <w:ind w:left="-283" w:right="-5"/>
        <w:jc w:val="both"/>
        <w:rPr>
          <w:rFonts w:ascii="PragmaticaC" w:hAnsi="PragmaticaC"/>
          <w:sz w:val="28"/>
          <w:szCs w:val="28"/>
        </w:rPr>
      </w:pPr>
      <w:r w:rsidRPr="00070547">
        <w:rPr>
          <w:rFonts w:ascii="PragmaticaC" w:hAnsi="PragmaticaC"/>
          <w:sz w:val="28"/>
          <w:szCs w:val="28"/>
        </w:rPr>
        <w:t>Составь и запиши предложения из данных слов.</w:t>
      </w:r>
      <w:r w:rsidR="006C45AC" w:rsidRPr="006C45AC">
        <w:rPr>
          <w:rFonts w:ascii="PragmaticaC" w:hAnsi="PragmaticaC"/>
          <w:sz w:val="28"/>
          <w:szCs w:val="28"/>
        </w:rPr>
        <w:t xml:space="preserve"> </w:t>
      </w:r>
      <w:r w:rsidR="006C45AC" w:rsidRPr="00A4006E">
        <w:rPr>
          <w:rFonts w:ascii="PragmaticaC" w:hAnsi="PragmaticaC"/>
          <w:sz w:val="28"/>
          <w:szCs w:val="28"/>
        </w:rPr>
        <w:t>Начерти схемы предложений.</w:t>
      </w:r>
    </w:p>
    <w:p w:rsidR="002D7067" w:rsidRPr="00070547" w:rsidRDefault="002D7067" w:rsidP="006C45AC">
      <w:pPr>
        <w:jc w:val="both"/>
        <w:rPr>
          <w:rFonts w:ascii="PragmaticaC" w:hAnsi="PragmaticaC"/>
          <w:sz w:val="28"/>
          <w:szCs w:val="28"/>
        </w:rPr>
      </w:pP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подарить, </w:t>
      </w:r>
      <w:r w:rsidR="00070547">
        <w:rPr>
          <w:rFonts w:ascii="PragmaticaC" w:hAnsi="PragmaticaC"/>
          <w:iCs/>
          <w:sz w:val="28"/>
          <w:szCs w:val="28"/>
        </w:rPr>
        <w:t xml:space="preserve">дедушка, шарф;              </w:t>
      </w:r>
      <w:r w:rsidRPr="00070547">
        <w:rPr>
          <w:rFonts w:ascii="PragmaticaC" w:hAnsi="PragmaticaC"/>
          <w:iCs/>
          <w:sz w:val="28"/>
          <w:szCs w:val="28"/>
        </w:rPr>
        <w:t xml:space="preserve">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купить, мама, цветы;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дать, товарищ, книга;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дать, собака, еда;                                    </w:t>
      </w:r>
    </w:p>
    <w:p w:rsidR="002D706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дать, кошка, молоко;                              </w:t>
      </w:r>
    </w:p>
    <w:p w:rsidR="005A3A86" w:rsidRDefault="005A3A86" w:rsidP="00184878">
      <w:pPr>
        <w:ind w:leftChars="-118" w:left="-283"/>
        <w:jc w:val="both"/>
        <w:rPr>
          <w:rFonts w:ascii="PragmaticaC" w:hAnsi="PragmaticaC"/>
          <w:iCs/>
          <w:sz w:val="28"/>
          <w:szCs w:val="28"/>
        </w:rPr>
      </w:pPr>
      <w:r w:rsidRPr="005A3A86">
        <w:rPr>
          <w:rFonts w:ascii="PragmaticaC" w:hAnsi="PragmaticaC"/>
          <w:iCs/>
          <w:sz w:val="28"/>
          <w:szCs w:val="28"/>
        </w:rPr>
        <w:t>расчесать, сестричка, волосы;</w:t>
      </w:r>
    </w:p>
    <w:p w:rsidR="005A3A86" w:rsidRDefault="005A3A86" w:rsidP="00184878">
      <w:pPr>
        <w:ind w:leftChars="-118" w:left="-283"/>
        <w:jc w:val="both"/>
        <w:rPr>
          <w:rFonts w:ascii="PragmaticaC" w:hAnsi="PragmaticaC"/>
          <w:iCs/>
          <w:sz w:val="28"/>
          <w:szCs w:val="28"/>
        </w:rPr>
      </w:pPr>
      <w:r w:rsidRPr="005A3A86">
        <w:rPr>
          <w:rFonts w:ascii="PragmaticaC" w:hAnsi="PragmaticaC"/>
          <w:iCs/>
          <w:sz w:val="28"/>
          <w:szCs w:val="28"/>
        </w:rPr>
        <w:t>заплести, подруга, коса;</w:t>
      </w:r>
    </w:p>
    <w:p w:rsidR="005A3A86" w:rsidRDefault="005A3A86" w:rsidP="00184878">
      <w:pPr>
        <w:ind w:leftChars="-118" w:left="-283"/>
        <w:jc w:val="both"/>
        <w:rPr>
          <w:rFonts w:ascii="PragmaticaC" w:hAnsi="PragmaticaC"/>
          <w:iCs/>
          <w:sz w:val="28"/>
          <w:szCs w:val="28"/>
        </w:rPr>
      </w:pPr>
      <w:r w:rsidRPr="005A3A86">
        <w:rPr>
          <w:rFonts w:ascii="PragmaticaC" w:hAnsi="PragmaticaC"/>
          <w:iCs/>
          <w:sz w:val="28"/>
          <w:szCs w:val="28"/>
        </w:rPr>
        <w:t>смастерить, птицы, скворечник;</w:t>
      </w:r>
    </w:p>
    <w:p w:rsidR="005A3A86" w:rsidRDefault="005A3A86" w:rsidP="00184878">
      <w:pPr>
        <w:ind w:leftChars="-118" w:left="-283"/>
        <w:jc w:val="both"/>
        <w:rPr>
          <w:rFonts w:ascii="PragmaticaC" w:hAnsi="PragmaticaC"/>
          <w:iCs/>
          <w:sz w:val="28"/>
          <w:szCs w:val="28"/>
        </w:rPr>
      </w:pPr>
      <w:r w:rsidRPr="005A3A86">
        <w:rPr>
          <w:rFonts w:ascii="PragmaticaC" w:hAnsi="PragmaticaC"/>
          <w:iCs/>
          <w:sz w:val="28"/>
          <w:szCs w:val="28"/>
        </w:rPr>
        <w:t>поменять, рыбы, вода;</w:t>
      </w:r>
    </w:p>
    <w:p w:rsidR="002D7067" w:rsidRDefault="005A3A86" w:rsidP="005A3A86">
      <w:pPr>
        <w:ind w:leftChars="-118" w:left="-283"/>
        <w:jc w:val="both"/>
        <w:rPr>
          <w:rFonts w:ascii="PragmaticaC" w:hAnsi="PragmaticaC"/>
          <w:iCs/>
          <w:sz w:val="28"/>
          <w:szCs w:val="28"/>
        </w:rPr>
      </w:pPr>
      <w:r w:rsidRPr="005A3A86">
        <w:rPr>
          <w:rFonts w:ascii="PragmaticaC" w:hAnsi="PragmaticaC"/>
          <w:iCs/>
          <w:sz w:val="28"/>
          <w:szCs w:val="28"/>
        </w:rPr>
        <w:t>накрошить, цыплята, яйцо.</w:t>
      </w:r>
    </w:p>
    <w:p w:rsidR="005A3A86" w:rsidRPr="00070547" w:rsidRDefault="005A3A86" w:rsidP="002D7067">
      <w:pPr>
        <w:ind w:leftChars="-200" w:left="-480"/>
        <w:jc w:val="both"/>
        <w:rPr>
          <w:rFonts w:ascii="PragmaticaC" w:hAnsi="PragmaticaC"/>
          <w:iCs/>
          <w:sz w:val="28"/>
          <w:szCs w:val="28"/>
        </w:rPr>
      </w:pPr>
    </w:p>
    <w:p w:rsidR="002D7067" w:rsidRPr="00070547" w:rsidRDefault="002D7067" w:rsidP="00B05DF3">
      <w:pPr>
        <w:numPr>
          <w:ilvl w:val="0"/>
          <w:numId w:val="11"/>
        </w:numPr>
        <w:ind w:leftChars="-118" w:left="-283"/>
        <w:jc w:val="both"/>
        <w:rPr>
          <w:rFonts w:ascii="PragmaticaC" w:hAnsi="PragmaticaC"/>
          <w:sz w:val="28"/>
          <w:szCs w:val="28"/>
        </w:rPr>
      </w:pPr>
      <w:r w:rsidRPr="00070547">
        <w:rPr>
          <w:rFonts w:ascii="PragmaticaC" w:hAnsi="PragmaticaC"/>
          <w:sz w:val="28"/>
          <w:szCs w:val="28"/>
        </w:rPr>
        <w:t>Запиши предложения, отвечая на вопросы. Начерти схемы предложений</w:t>
      </w:r>
      <w:r w:rsidR="006C45AC">
        <w:rPr>
          <w:rFonts w:ascii="PragmaticaC" w:hAnsi="PragmaticaC"/>
          <w:sz w:val="28"/>
          <w:szCs w:val="28"/>
        </w:rPr>
        <w:t xml:space="preserve"> по образцу</w:t>
      </w:r>
      <w:r w:rsidRPr="00070547">
        <w:rPr>
          <w:rFonts w:ascii="PragmaticaC" w:hAnsi="PragmaticaC"/>
          <w:sz w:val="28"/>
          <w:szCs w:val="28"/>
        </w:rPr>
        <w:t>.</w:t>
      </w:r>
    </w:p>
    <w:p w:rsidR="005A3A86" w:rsidRPr="005A3A86" w:rsidRDefault="005A3A86" w:rsidP="00423880">
      <w:pPr>
        <w:ind w:leftChars="-118" w:left="-283"/>
        <w:jc w:val="both"/>
        <w:rPr>
          <w:rFonts w:ascii="PragmaticaC" w:hAnsi="PragmaticaC"/>
          <w:sz w:val="28"/>
          <w:szCs w:val="28"/>
        </w:rPr>
      </w:pPr>
      <w:r w:rsidRPr="005A3A86">
        <w:rPr>
          <w:rFonts w:ascii="PragmaticaC" w:hAnsi="PragmaticaC"/>
          <w:sz w:val="28"/>
          <w:szCs w:val="28"/>
          <w:u w:val="single"/>
        </w:rPr>
        <w:t>Образец</w:t>
      </w:r>
      <w:r w:rsidRPr="005A3A86">
        <w:rPr>
          <w:rFonts w:ascii="PragmaticaC" w:hAnsi="PragmaticaC"/>
          <w:sz w:val="28"/>
          <w:szCs w:val="28"/>
        </w:rPr>
        <w:t xml:space="preserve">: </w:t>
      </w:r>
      <w:r>
        <w:object w:dxaOrig="3661" w:dyaOrig="300">
          <v:shape id="_x0000_i1034" type="#_x0000_t75" style="width:238.05pt;height:19.35pt" o:ole="">
            <v:imagedata r:id="rId24" o:title=""/>
          </v:shape>
          <o:OLEObject Type="Embed" ProgID="CorelDraw.Graphic.18" ShapeID="_x0000_i1034" DrawAspect="Content" ObjectID="_1655924479" r:id="rId25"/>
        </w:object>
      </w:r>
      <w:r>
        <w:rPr>
          <w:rFonts w:ascii="PragmaticaC" w:hAnsi="PragmaticaC"/>
          <w:sz w:val="28"/>
          <w:szCs w:val="28"/>
        </w:rPr>
        <w:t xml:space="preserve"> </w:t>
      </w:r>
    </w:p>
    <w:p w:rsidR="008F53D2" w:rsidRDefault="008F53D2" w:rsidP="00423880">
      <w:pPr>
        <w:ind w:leftChars="-118" w:left="-283"/>
        <w:jc w:val="both"/>
      </w:pPr>
    </w:p>
    <w:p w:rsidR="00423880" w:rsidRDefault="00423880" w:rsidP="00423880">
      <w:pPr>
        <w:ind w:leftChars="-118" w:left="-283"/>
        <w:jc w:val="both"/>
      </w:pP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Саша показывает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Продавец показывает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Женя читает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Рита рисует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Собака зализывает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Повар наливает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lastRenderedPageBreak/>
        <w:t>Дедушка плетёт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Андрей мастерит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Портниха шьёт (что?) (кому?) ...  ... .</w:t>
      </w: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Медсестра делает (что?) (кому?) ...  ... .</w:t>
      </w:r>
    </w:p>
    <w:p w:rsidR="002D7067" w:rsidRPr="00070547" w:rsidRDefault="00070547" w:rsidP="00070547">
      <w:pPr>
        <w:tabs>
          <w:tab w:val="left" w:pos="1170"/>
        </w:tabs>
        <w:ind w:leftChars="-200" w:left="-480"/>
        <w:jc w:val="both"/>
        <w:rPr>
          <w:rFonts w:ascii="PragmaticaC" w:hAnsi="PragmaticaC"/>
          <w:iCs/>
          <w:sz w:val="28"/>
          <w:szCs w:val="28"/>
        </w:rPr>
      </w:pPr>
      <w:r w:rsidRPr="00070547">
        <w:rPr>
          <w:rFonts w:ascii="PragmaticaC" w:hAnsi="PragmaticaC"/>
          <w:iCs/>
          <w:sz w:val="28"/>
          <w:szCs w:val="28"/>
        </w:rPr>
        <w:tab/>
      </w:r>
    </w:p>
    <w:p w:rsidR="002D7067" w:rsidRPr="00070547" w:rsidRDefault="002D7067" w:rsidP="00B05DF3">
      <w:pPr>
        <w:numPr>
          <w:ilvl w:val="0"/>
          <w:numId w:val="11"/>
        </w:numPr>
        <w:ind w:left="-284"/>
        <w:jc w:val="both"/>
        <w:rPr>
          <w:rFonts w:ascii="PragmaticaC" w:hAnsi="PragmaticaC"/>
          <w:sz w:val="28"/>
          <w:szCs w:val="28"/>
        </w:rPr>
      </w:pPr>
      <w:r w:rsidRPr="00070547">
        <w:rPr>
          <w:rFonts w:ascii="PragmaticaC" w:hAnsi="PragmaticaC"/>
          <w:sz w:val="28"/>
          <w:szCs w:val="28"/>
        </w:rPr>
        <w:t>Спиши текст, ставя слова из скобок в нужную форму.</w:t>
      </w:r>
    </w:p>
    <w:p w:rsidR="002D7067" w:rsidRDefault="002D7067" w:rsidP="002D7067">
      <w:pPr>
        <w:jc w:val="both"/>
        <w:rPr>
          <w:i/>
          <w:iCs/>
          <w:color w:val="0070C0"/>
          <w:sz w:val="28"/>
          <w:szCs w:val="28"/>
        </w:rPr>
      </w:pPr>
    </w:p>
    <w:p w:rsidR="002D7067" w:rsidRPr="00070547" w:rsidRDefault="002D7067" w:rsidP="002D7067">
      <w:pPr>
        <w:ind w:left="-426" w:firstLine="426"/>
        <w:jc w:val="center"/>
        <w:rPr>
          <w:rFonts w:ascii="PragmaticaC" w:hAnsi="PragmaticaC"/>
          <w:iCs/>
          <w:sz w:val="28"/>
          <w:szCs w:val="28"/>
        </w:rPr>
      </w:pPr>
      <w:r w:rsidRPr="00070547">
        <w:rPr>
          <w:rFonts w:ascii="PragmaticaC" w:hAnsi="PragmaticaC"/>
          <w:iCs/>
          <w:sz w:val="28"/>
          <w:szCs w:val="28"/>
        </w:rPr>
        <w:t>После дождя</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После дождя по (улицы) побежали ручейки. Ребята спешат к большому (ручей). Дети пускают по (вода) кораблики. Они плывут по (ручейки) и (лужи). Ребята бегут за ними по (вода). Лодочка Юры приплыла к (финиш) первой.</w:t>
      </w:r>
    </w:p>
    <w:p w:rsidR="002D7067" w:rsidRPr="00070547" w:rsidRDefault="002D7067" w:rsidP="002D7067">
      <w:pPr>
        <w:ind w:left="-426" w:firstLine="426"/>
        <w:jc w:val="center"/>
        <w:rPr>
          <w:rFonts w:ascii="PragmaticaC" w:hAnsi="PragmaticaC"/>
          <w:b/>
          <w:iCs/>
          <w:sz w:val="28"/>
          <w:szCs w:val="28"/>
        </w:rPr>
      </w:pPr>
    </w:p>
    <w:p w:rsidR="002D7067" w:rsidRPr="00070547" w:rsidRDefault="002D7067" w:rsidP="002D7067">
      <w:pPr>
        <w:ind w:left="-426" w:firstLine="426"/>
        <w:jc w:val="center"/>
        <w:rPr>
          <w:rFonts w:ascii="PragmaticaC" w:hAnsi="PragmaticaC"/>
          <w:iCs/>
          <w:sz w:val="28"/>
          <w:szCs w:val="28"/>
        </w:rPr>
      </w:pPr>
      <w:r w:rsidRPr="00070547">
        <w:rPr>
          <w:rFonts w:ascii="PragmaticaC" w:hAnsi="PragmaticaC"/>
          <w:iCs/>
          <w:sz w:val="28"/>
          <w:szCs w:val="28"/>
        </w:rPr>
        <w:t>В гостях</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Мы идём по (лужайка) к большому (дом). По (терраса) дома вьётся плющ. К (крыльцо) ведёт узкая дорожка. По (газоны) пестреют цветы. По (кусты) скачут воробьи. Мы прошли по (дорожка) и поднялись по (ступеньки) ко (вход).</w:t>
      </w:r>
    </w:p>
    <w:p w:rsidR="002D7067" w:rsidRPr="00070547" w:rsidRDefault="002D7067" w:rsidP="00184878">
      <w:pPr>
        <w:ind w:left="-284" w:firstLine="284"/>
        <w:jc w:val="both"/>
        <w:rPr>
          <w:rFonts w:ascii="PragmaticaC" w:hAnsi="PragmaticaC"/>
          <w:iCs/>
          <w:sz w:val="28"/>
          <w:szCs w:val="28"/>
        </w:rPr>
      </w:pPr>
    </w:p>
    <w:p w:rsidR="002D7067" w:rsidRPr="00070547" w:rsidRDefault="002D7067" w:rsidP="00184878">
      <w:pPr>
        <w:ind w:left="-284" w:firstLine="284"/>
        <w:jc w:val="center"/>
        <w:rPr>
          <w:rFonts w:ascii="PragmaticaC" w:hAnsi="PragmaticaC"/>
          <w:iCs/>
          <w:sz w:val="28"/>
          <w:szCs w:val="28"/>
        </w:rPr>
      </w:pPr>
      <w:r w:rsidRPr="00070547">
        <w:rPr>
          <w:rFonts w:ascii="PragmaticaC" w:hAnsi="PragmaticaC"/>
          <w:iCs/>
          <w:sz w:val="28"/>
          <w:szCs w:val="28"/>
        </w:rPr>
        <w:t>В парке</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 xml:space="preserve">Наш класс гулял по (аллеи) парка. Мы разбились по (группы) и шли по (дорожки) и (тропинки). Все присматривались к осенним (деревья), жёлтым (листья), алым (ягоды) рябины и последним (цветы). Мы благодарны (учительница) за эту прогулку. </w:t>
      </w:r>
    </w:p>
    <w:p w:rsidR="002D7067" w:rsidRPr="00070547" w:rsidRDefault="002D7067" w:rsidP="002D7067">
      <w:pPr>
        <w:jc w:val="both"/>
        <w:rPr>
          <w:rFonts w:ascii="PragmaticaC" w:hAnsi="PragmaticaC"/>
          <w:iCs/>
          <w:sz w:val="28"/>
          <w:szCs w:val="28"/>
        </w:rPr>
      </w:pPr>
    </w:p>
    <w:p w:rsidR="002D7067" w:rsidRPr="00070547" w:rsidRDefault="002D7067" w:rsidP="002D7067">
      <w:pPr>
        <w:ind w:left="-426" w:firstLine="426"/>
        <w:jc w:val="center"/>
        <w:rPr>
          <w:rFonts w:ascii="PragmaticaC" w:hAnsi="PragmaticaC"/>
          <w:iCs/>
          <w:sz w:val="28"/>
          <w:szCs w:val="28"/>
        </w:rPr>
      </w:pPr>
      <w:r w:rsidRPr="00070547">
        <w:rPr>
          <w:rFonts w:ascii="PragmaticaC" w:hAnsi="PragmaticaC"/>
          <w:iCs/>
          <w:sz w:val="28"/>
          <w:szCs w:val="28"/>
        </w:rPr>
        <w:t>На реке</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 xml:space="preserve">Журчат по (глубокие овраги) ручейки. По (стороны) тропинки растут берёзы. Дорожка ведёт к (узкая речка). По (пологие берега) реки растут ивы. Их ветки опускаются к (вода). Ребята часто прибегают к (плакучие ивы). Они любуются (красивые деревья), играют под (длинные ивовые ветки). </w:t>
      </w:r>
    </w:p>
    <w:p w:rsidR="002D7067" w:rsidRPr="00070547" w:rsidRDefault="002D7067" w:rsidP="00184878">
      <w:pPr>
        <w:ind w:left="-284" w:firstLine="284"/>
        <w:jc w:val="both"/>
        <w:rPr>
          <w:rFonts w:ascii="PragmaticaC" w:hAnsi="PragmaticaC"/>
          <w:iCs/>
          <w:color w:val="0070C0"/>
          <w:sz w:val="28"/>
          <w:szCs w:val="28"/>
        </w:rPr>
      </w:pPr>
    </w:p>
    <w:p w:rsidR="002D7067" w:rsidRPr="00070547" w:rsidRDefault="002D7067" w:rsidP="00184878">
      <w:pPr>
        <w:ind w:left="-284" w:firstLine="284"/>
        <w:jc w:val="center"/>
        <w:rPr>
          <w:rFonts w:ascii="PragmaticaC" w:hAnsi="PragmaticaC"/>
          <w:iCs/>
          <w:sz w:val="28"/>
          <w:szCs w:val="28"/>
        </w:rPr>
      </w:pPr>
      <w:r w:rsidRPr="00070547">
        <w:rPr>
          <w:rFonts w:ascii="PragmaticaC" w:hAnsi="PragmaticaC"/>
          <w:iCs/>
          <w:sz w:val="28"/>
          <w:szCs w:val="28"/>
        </w:rPr>
        <w:t>Белка</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 xml:space="preserve">Мы подошли к (старая сосна). По (пушистые сосновые ветки) ловко прыгает белка. Мы принесли (белочка) угощение. Белка будет рада (лесные орехи), (сушёные грибы), (сладкие ягоды) и (семена). Белка спускается по (ствол), берёт угощение и спешит к (своё дупло). Там корм (зверёк) на всю зиму. </w:t>
      </w:r>
    </w:p>
    <w:p w:rsidR="002D7067" w:rsidRPr="00070547" w:rsidRDefault="002D7067" w:rsidP="00184878">
      <w:pPr>
        <w:ind w:left="-284" w:firstLine="284"/>
        <w:jc w:val="both"/>
        <w:rPr>
          <w:rFonts w:ascii="PragmaticaC" w:hAnsi="PragmaticaC"/>
          <w:iCs/>
          <w:sz w:val="28"/>
          <w:szCs w:val="28"/>
        </w:rPr>
      </w:pPr>
    </w:p>
    <w:p w:rsidR="002D7067" w:rsidRPr="00070547" w:rsidRDefault="002D7067" w:rsidP="00184878">
      <w:pPr>
        <w:ind w:left="-284" w:firstLine="284"/>
        <w:jc w:val="center"/>
        <w:rPr>
          <w:rFonts w:ascii="PragmaticaC" w:hAnsi="PragmaticaC"/>
          <w:iCs/>
          <w:sz w:val="28"/>
          <w:szCs w:val="28"/>
        </w:rPr>
      </w:pPr>
      <w:r w:rsidRPr="00070547">
        <w:rPr>
          <w:rFonts w:ascii="PragmaticaC" w:hAnsi="PragmaticaC"/>
          <w:iCs/>
          <w:sz w:val="28"/>
          <w:szCs w:val="28"/>
        </w:rPr>
        <w:t>На полянке</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 xml:space="preserve">Мы идём по (лесная поляна). По (травинки) ползают жучки. Прыгают по (земля) кузнечики. По (узкая тропинка) бегут муравьи. К (белые ромашки), (жёлтые одуванчики), (лиловые колокольчики), (мышиный горошек) летят пчёлы. Спешат к (душистые цветы) шмели. Пробегают по (лесная опушка) разные зверьки. </w:t>
      </w:r>
    </w:p>
    <w:p w:rsidR="002D7067" w:rsidRPr="00070547" w:rsidRDefault="002D7067" w:rsidP="00184878">
      <w:pPr>
        <w:ind w:left="-284" w:firstLine="284"/>
        <w:jc w:val="both"/>
        <w:rPr>
          <w:rFonts w:ascii="PragmaticaC" w:hAnsi="PragmaticaC"/>
          <w:iCs/>
          <w:color w:val="0070C0"/>
          <w:sz w:val="28"/>
          <w:szCs w:val="28"/>
        </w:rPr>
      </w:pPr>
    </w:p>
    <w:p w:rsidR="002D7067" w:rsidRPr="00070547" w:rsidRDefault="002D7067" w:rsidP="00184878">
      <w:pPr>
        <w:ind w:left="-284" w:firstLine="284"/>
        <w:jc w:val="center"/>
        <w:rPr>
          <w:rFonts w:ascii="PragmaticaC" w:hAnsi="PragmaticaC"/>
          <w:iCs/>
          <w:sz w:val="28"/>
          <w:szCs w:val="28"/>
        </w:rPr>
      </w:pPr>
      <w:r w:rsidRPr="00070547">
        <w:rPr>
          <w:rFonts w:ascii="PragmaticaC" w:hAnsi="PragmaticaC"/>
          <w:iCs/>
          <w:sz w:val="28"/>
          <w:szCs w:val="28"/>
        </w:rPr>
        <w:t>В лесу</w:t>
      </w:r>
    </w:p>
    <w:p w:rsidR="002D7067" w:rsidRPr="00070547" w:rsidRDefault="002D7067" w:rsidP="00184878">
      <w:pPr>
        <w:ind w:left="-284" w:firstLine="284"/>
        <w:jc w:val="both"/>
        <w:rPr>
          <w:rFonts w:ascii="PragmaticaC" w:hAnsi="PragmaticaC"/>
          <w:iCs/>
          <w:sz w:val="28"/>
          <w:szCs w:val="28"/>
        </w:rPr>
      </w:pPr>
      <w:r w:rsidRPr="00070547">
        <w:rPr>
          <w:rFonts w:ascii="PragmaticaC" w:hAnsi="PragmaticaC"/>
          <w:iCs/>
          <w:sz w:val="28"/>
          <w:szCs w:val="28"/>
        </w:rPr>
        <w:t xml:space="preserve">Я иду по (лесная тропа) и радуюсь (снежная зима). По (голубое небо) плывут облака. Я присматриваюсь к (снежный наряд) леса, к (блестящий иней). Дятел стучит по (высокая сосна). По (старые ели) скачут белки. По (пушистый снежок) тянутся следы. Вот по (тропка) пробежала мышка. Я выхожу к (лесная река). Перехожу её по (крепкий лёд). Иду по (другой берег) и поворачиваю к (дом).  </w:t>
      </w:r>
    </w:p>
    <w:p w:rsidR="002D7067" w:rsidRPr="00070547" w:rsidRDefault="002D7067" w:rsidP="002D7067">
      <w:pPr>
        <w:rPr>
          <w:b/>
          <w:bCs/>
          <w:sz w:val="28"/>
          <w:szCs w:val="28"/>
        </w:rPr>
      </w:pPr>
    </w:p>
    <w:p w:rsidR="002D7067" w:rsidRPr="00070547" w:rsidRDefault="002D7067" w:rsidP="0016763C">
      <w:pPr>
        <w:jc w:val="center"/>
        <w:rPr>
          <w:rFonts w:ascii="PragmaticaC" w:hAnsi="PragmaticaC"/>
          <w:b/>
          <w:bCs/>
          <w:sz w:val="28"/>
          <w:szCs w:val="28"/>
        </w:rPr>
      </w:pPr>
      <w:r w:rsidRPr="00070547">
        <w:rPr>
          <w:rFonts w:ascii="PragmaticaC" w:hAnsi="PragmaticaC"/>
          <w:b/>
          <w:bCs/>
          <w:sz w:val="28"/>
          <w:szCs w:val="28"/>
        </w:rPr>
        <w:t>Предложный падеж  (о   к о м ?  о   ч ё м ?)</w:t>
      </w:r>
    </w:p>
    <w:p w:rsidR="002D7067" w:rsidRPr="00070547" w:rsidRDefault="002D7067" w:rsidP="002D7067">
      <w:pPr>
        <w:jc w:val="both"/>
        <w:rPr>
          <w:rFonts w:ascii="PragmaticaC" w:hAnsi="PragmaticaC"/>
          <w:i/>
          <w:iCs/>
          <w:sz w:val="28"/>
          <w:szCs w:val="28"/>
        </w:rPr>
      </w:pPr>
    </w:p>
    <w:p w:rsidR="0016763C" w:rsidRPr="00070547" w:rsidRDefault="002D7067" w:rsidP="00184878">
      <w:pPr>
        <w:ind w:leftChars="-118" w:left="-283"/>
        <w:jc w:val="both"/>
        <w:rPr>
          <w:rFonts w:ascii="PragmaticaC" w:hAnsi="PragmaticaC"/>
          <w:sz w:val="28"/>
          <w:szCs w:val="28"/>
        </w:rPr>
      </w:pPr>
      <w:r w:rsidRPr="00070547">
        <w:rPr>
          <w:rFonts w:ascii="PragmaticaC" w:hAnsi="PragmaticaC"/>
          <w:sz w:val="28"/>
          <w:szCs w:val="28"/>
        </w:rPr>
        <w:t>1. Где хранят вещи? Запиши ответы на вопросы по образцу</w:t>
      </w:r>
      <w:r w:rsidR="0016763C" w:rsidRPr="00070547">
        <w:rPr>
          <w:rFonts w:ascii="PragmaticaC" w:hAnsi="PragmaticaC"/>
          <w:sz w:val="28"/>
          <w:szCs w:val="28"/>
        </w:rPr>
        <w:t>.</w:t>
      </w:r>
    </w:p>
    <w:p w:rsidR="002D7067" w:rsidRPr="00070547" w:rsidRDefault="0016763C" w:rsidP="00184878">
      <w:pPr>
        <w:tabs>
          <w:tab w:val="center" w:pos="4437"/>
        </w:tabs>
        <w:ind w:leftChars="-118" w:left="-283"/>
        <w:jc w:val="both"/>
        <w:rPr>
          <w:rFonts w:ascii="PragmaticaC" w:hAnsi="PragmaticaC" w:cs="Arial"/>
          <w:sz w:val="28"/>
          <w:szCs w:val="28"/>
        </w:rPr>
      </w:pPr>
      <w:r w:rsidRPr="00184878">
        <w:rPr>
          <w:rFonts w:ascii="PragmaticaC" w:hAnsi="PragmaticaC" w:cs="Arial"/>
          <w:sz w:val="28"/>
          <w:szCs w:val="28"/>
          <w:u w:val="single"/>
        </w:rPr>
        <w:t>Образец</w:t>
      </w:r>
      <w:r w:rsidR="002D7067" w:rsidRPr="00184878">
        <w:rPr>
          <w:rFonts w:ascii="PragmaticaC" w:hAnsi="PragmaticaC" w:cs="Arial"/>
          <w:sz w:val="28"/>
          <w:szCs w:val="28"/>
        </w:rPr>
        <w:t>:</w:t>
      </w:r>
      <w:r w:rsidR="002D7067" w:rsidRPr="00070547">
        <w:rPr>
          <w:rFonts w:ascii="PragmaticaC" w:hAnsi="PragmaticaC" w:cs="Arial"/>
          <w:i/>
          <w:sz w:val="28"/>
          <w:szCs w:val="28"/>
        </w:rPr>
        <w:t xml:space="preserve"> </w:t>
      </w:r>
      <w:r w:rsidR="002D7067" w:rsidRPr="00070547">
        <w:rPr>
          <w:rFonts w:ascii="PragmaticaC" w:hAnsi="PragmaticaC" w:cs="Arial"/>
          <w:iCs/>
          <w:sz w:val="28"/>
          <w:szCs w:val="28"/>
        </w:rPr>
        <w:t>Платья хранят в шкафу.</w:t>
      </w:r>
      <w:r w:rsidRPr="00070547">
        <w:rPr>
          <w:rFonts w:ascii="PragmaticaC" w:hAnsi="PragmaticaC" w:cs="Arial"/>
          <w:iCs/>
          <w:sz w:val="28"/>
          <w:szCs w:val="28"/>
        </w:rPr>
        <w:tab/>
      </w:r>
    </w:p>
    <w:p w:rsidR="002D7067" w:rsidRPr="00070547" w:rsidRDefault="002D7067" w:rsidP="002D7067">
      <w:pPr>
        <w:ind w:leftChars="-200" w:left="-480"/>
        <w:jc w:val="both"/>
        <w:rPr>
          <w:rFonts w:ascii="PragmaticaC" w:hAnsi="PragmaticaC"/>
          <w:iCs/>
          <w:sz w:val="28"/>
          <w:szCs w:val="28"/>
        </w:rPr>
      </w:pP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Где хранят платья? Книги? Чашки? Зубные щётки? Мыло? Ключи? Обувь? Продукты? Игрушки? Карандаши? Головные уборы? Санки? Лыжи? Коньки? </w:t>
      </w:r>
    </w:p>
    <w:p w:rsidR="002D7067" w:rsidRPr="00070547" w:rsidRDefault="002D7067" w:rsidP="002D7067">
      <w:pPr>
        <w:jc w:val="both"/>
        <w:rPr>
          <w:rFonts w:ascii="PragmaticaC" w:hAnsi="PragmaticaC"/>
          <w:sz w:val="28"/>
          <w:szCs w:val="28"/>
        </w:rPr>
      </w:pPr>
    </w:p>
    <w:p w:rsidR="0016763C" w:rsidRPr="00070547" w:rsidRDefault="002D7067" w:rsidP="00B05DF3">
      <w:pPr>
        <w:numPr>
          <w:ilvl w:val="0"/>
          <w:numId w:val="13"/>
        </w:numPr>
        <w:ind w:left="-284"/>
        <w:jc w:val="both"/>
        <w:rPr>
          <w:rFonts w:ascii="PragmaticaC" w:hAnsi="PragmaticaC"/>
          <w:sz w:val="28"/>
          <w:szCs w:val="28"/>
          <w:u w:val="single"/>
        </w:rPr>
      </w:pPr>
      <w:r w:rsidRPr="00070547">
        <w:rPr>
          <w:rFonts w:ascii="PragmaticaC" w:hAnsi="PragmaticaC"/>
          <w:sz w:val="28"/>
          <w:szCs w:val="28"/>
        </w:rPr>
        <w:t>Как люди передвигаются?</w:t>
      </w:r>
      <w:r w:rsidR="0016763C" w:rsidRPr="00070547">
        <w:rPr>
          <w:rFonts w:ascii="PragmaticaC" w:hAnsi="PragmaticaC"/>
          <w:sz w:val="28"/>
          <w:szCs w:val="28"/>
        </w:rPr>
        <w:t xml:space="preserve"> </w:t>
      </w:r>
      <w:r w:rsidRPr="00070547">
        <w:rPr>
          <w:rFonts w:ascii="PragmaticaC" w:hAnsi="PragmaticaC"/>
          <w:sz w:val="28"/>
          <w:szCs w:val="28"/>
        </w:rPr>
        <w:t>Запиши ответы по образцу</w:t>
      </w:r>
      <w:r w:rsidR="0016763C" w:rsidRPr="00070547">
        <w:rPr>
          <w:rFonts w:ascii="PragmaticaC" w:hAnsi="PragmaticaC"/>
          <w:sz w:val="28"/>
          <w:szCs w:val="28"/>
        </w:rPr>
        <w:t>.</w:t>
      </w:r>
    </w:p>
    <w:p w:rsidR="002D7067" w:rsidRPr="00070547" w:rsidRDefault="0016763C" w:rsidP="00184878">
      <w:pPr>
        <w:ind w:left="-284"/>
        <w:jc w:val="both"/>
        <w:rPr>
          <w:rFonts w:ascii="PragmaticaC" w:hAnsi="PragmaticaC" w:cs="Arial"/>
          <w:sz w:val="28"/>
          <w:szCs w:val="28"/>
        </w:rPr>
      </w:pPr>
      <w:r w:rsidRPr="00184878">
        <w:rPr>
          <w:rFonts w:ascii="PragmaticaC" w:hAnsi="PragmaticaC" w:cs="Arial"/>
          <w:sz w:val="28"/>
          <w:szCs w:val="28"/>
          <w:u w:val="single"/>
        </w:rPr>
        <w:t>Образец</w:t>
      </w:r>
      <w:r w:rsidR="002D7067" w:rsidRPr="00184878">
        <w:rPr>
          <w:rFonts w:ascii="PragmaticaC" w:hAnsi="PragmaticaC" w:cs="Arial"/>
          <w:sz w:val="28"/>
          <w:szCs w:val="28"/>
        </w:rPr>
        <w:t>:</w:t>
      </w:r>
      <w:r w:rsidR="002D7067" w:rsidRPr="00070547">
        <w:rPr>
          <w:rFonts w:ascii="PragmaticaC" w:hAnsi="PragmaticaC" w:cs="Arial"/>
          <w:i/>
          <w:sz w:val="28"/>
          <w:szCs w:val="28"/>
        </w:rPr>
        <w:t xml:space="preserve">  </w:t>
      </w:r>
      <w:r w:rsidR="002D7067" w:rsidRPr="00070547">
        <w:rPr>
          <w:rFonts w:ascii="PragmaticaC" w:hAnsi="PragmaticaC" w:cs="Arial"/>
          <w:iCs/>
          <w:sz w:val="28"/>
          <w:szCs w:val="28"/>
        </w:rPr>
        <w:t>По воде передвигаются на лодке</w:t>
      </w:r>
      <w:r w:rsidR="002D7067" w:rsidRPr="00070547">
        <w:rPr>
          <w:rFonts w:ascii="PragmaticaC" w:hAnsi="PragmaticaC" w:cs="Arial"/>
          <w:sz w:val="28"/>
          <w:szCs w:val="28"/>
        </w:rPr>
        <w:t>.</w:t>
      </w:r>
    </w:p>
    <w:p w:rsidR="002D7067" w:rsidRPr="00070547" w:rsidRDefault="002D7067" w:rsidP="002D7067">
      <w:pPr>
        <w:ind w:leftChars="-200" w:left="-480"/>
        <w:jc w:val="both"/>
        <w:rPr>
          <w:rFonts w:ascii="PragmaticaC" w:hAnsi="PragmaticaC" w:cs="Arial"/>
        </w:rPr>
      </w:pPr>
    </w:p>
    <w:p w:rsidR="002D7067" w:rsidRPr="00070547" w:rsidRDefault="002D7067" w:rsidP="00184878">
      <w:pPr>
        <w:ind w:leftChars="-118" w:left="-283"/>
        <w:jc w:val="both"/>
        <w:rPr>
          <w:rFonts w:ascii="PragmaticaC" w:hAnsi="PragmaticaC"/>
          <w:sz w:val="28"/>
          <w:szCs w:val="28"/>
        </w:rPr>
      </w:pPr>
      <w:r w:rsidRPr="00070547">
        <w:rPr>
          <w:rFonts w:ascii="PragmaticaC" w:hAnsi="PragmaticaC"/>
          <w:sz w:val="28"/>
          <w:szCs w:val="28"/>
        </w:rPr>
        <w:t>А) по с</w:t>
      </w:r>
      <w:r w:rsidR="007D5836">
        <w:rPr>
          <w:rFonts w:ascii="PragmaticaC" w:hAnsi="PragmaticaC"/>
          <w:sz w:val="28"/>
          <w:szCs w:val="28"/>
        </w:rPr>
        <w:t xml:space="preserve">уше                   Б) по воде            </w:t>
      </w:r>
      <w:r w:rsidRPr="00070547">
        <w:rPr>
          <w:rFonts w:ascii="PragmaticaC" w:hAnsi="PragmaticaC"/>
          <w:sz w:val="28"/>
          <w:szCs w:val="28"/>
        </w:rPr>
        <w:t xml:space="preserve">      В) по воздуху</w:t>
      </w:r>
    </w:p>
    <w:p w:rsidR="002D7067" w:rsidRPr="00070547" w:rsidRDefault="002D7067" w:rsidP="002D7067">
      <w:pPr>
        <w:ind w:leftChars="-200" w:left="-480"/>
        <w:jc w:val="both"/>
        <w:rPr>
          <w:rFonts w:ascii="PragmaticaC" w:hAnsi="PragmaticaC"/>
          <w:sz w:val="28"/>
          <w:szCs w:val="28"/>
        </w:rPr>
      </w:pPr>
    </w:p>
    <w:p w:rsidR="002D7067" w:rsidRPr="00070547" w:rsidRDefault="002D7067" w:rsidP="00184878">
      <w:pPr>
        <w:ind w:leftChars="-118" w:left="-283"/>
        <w:jc w:val="both"/>
        <w:rPr>
          <w:rFonts w:ascii="PragmaticaC" w:hAnsi="PragmaticaC" w:cs="Arial"/>
          <w:sz w:val="28"/>
          <w:szCs w:val="28"/>
        </w:rPr>
      </w:pPr>
      <w:r w:rsidRPr="00070547">
        <w:rPr>
          <w:rFonts w:ascii="PragmaticaC" w:hAnsi="PragmaticaC" w:cs="Arial"/>
          <w:iCs/>
          <w:sz w:val="28"/>
          <w:szCs w:val="28"/>
          <w:u w:val="single"/>
        </w:rPr>
        <w:t>Слова для справок:</w:t>
      </w:r>
      <w:r w:rsidRPr="00070547">
        <w:rPr>
          <w:rFonts w:ascii="PragmaticaC" w:hAnsi="PragmaticaC" w:cs="Arial"/>
          <w:sz w:val="28"/>
          <w:szCs w:val="28"/>
        </w:rPr>
        <w:t xml:space="preserve">   </w:t>
      </w:r>
    </w:p>
    <w:p w:rsidR="002D7067" w:rsidRPr="00070547" w:rsidRDefault="002D7067" w:rsidP="00184878">
      <w:pPr>
        <w:ind w:leftChars="-118" w:left="-283"/>
        <w:jc w:val="both"/>
        <w:rPr>
          <w:rFonts w:ascii="PragmaticaC" w:hAnsi="PragmaticaC" w:cs="Arial"/>
          <w:iCs/>
          <w:sz w:val="28"/>
          <w:szCs w:val="28"/>
        </w:rPr>
      </w:pPr>
      <w:r w:rsidRPr="00070547">
        <w:rPr>
          <w:rFonts w:ascii="PragmaticaC" w:hAnsi="PragmaticaC" w:cs="Arial"/>
          <w:iCs/>
          <w:sz w:val="28"/>
          <w:szCs w:val="28"/>
        </w:rPr>
        <w:t>А) лошадь, машина, мотоцикл, велосипед, автобус, трамвай, верблюд, ослик, олени, собаки.</w:t>
      </w:r>
    </w:p>
    <w:p w:rsidR="002D7067" w:rsidRPr="00070547" w:rsidRDefault="002D7067" w:rsidP="00184878">
      <w:pPr>
        <w:ind w:leftChars="-118" w:left="-283"/>
        <w:jc w:val="both"/>
        <w:rPr>
          <w:rFonts w:ascii="PragmaticaC" w:hAnsi="PragmaticaC" w:cs="Arial"/>
          <w:iCs/>
          <w:sz w:val="28"/>
          <w:szCs w:val="28"/>
        </w:rPr>
      </w:pPr>
      <w:r w:rsidRPr="00070547">
        <w:rPr>
          <w:rFonts w:ascii="PragmaticaC" w:hAnsi="PragmaticaC" w:cs="Arial"/>
          <w:iCs/>
          <w:sz w:val="28"/>
          <w:szCs w:val="28"/>
        </w:rPr>
        <w:t>Б) плот, лодка, катер, теплоход.</w:t>
      </w:r>
    </w:p>
    <w:p w:rsidR="002D7067" w:rsidRPr="00070547" w:rsidRDefault="002D7067" w:rsidP="00184878">
      <w:pPr>
        <w:ind w:leftChars="-118" w:left="-283"/>
        <w:jc w:val="both"/>
        <w:rPr>
          <w:rFonts w:ascii="PragmaticaC" w:hAnsi="PragmaticaC" w:cs="Arial"/>
          <w:iCs/>
          <w:sz w:val="28"/>
          <w:szCs w:val="28"/>
        </w:rPr>
      </w:pPr>
      <w:r w:rsidRPr="00070547">
        <w:rPr>
          <w:rFonts w:ascii="PragmaticaC" w:hAnsi="PragmaticaC" w:cs="Arial"/>
          <w:iCs/>
          <w:sz w:val="28"/>
          <w:szCs w:val="28"/>
        </w:rPr>
        <w:t>В) самолёт, вертолёт, ракета.</w:t>
      </w:r>
    </w:p>
    <w:p w:rsidR="002D7067" w:rsidRDefault="002D7067" w:rsidP="002D7067">
      <w:pPr>
        <w:jc w:val="both"/>
        <w:rPr>
          <w:sz w:val="28"/>
          <w:szCs w:val="28"/>
        </w:rPr>
      </w:pPr>
    </w:p>
    <w:p w:rsidR="0016763C" w:rsidRPr="00070547" w:rsidRDefault="002D7067" w:rsidP="00B05DF3">
      <w:pPr>
        <w:numPr>
          <w:ilvl w:val="0"/>
          <w:numId w:val="13"/>
        </w:numPr>
        <w:ind w:left="-284"/>
        <w:jc w:val="both"/>
        <w:rPr>
          <w:rFonts w:ascii="PragmaticaC" w:hAnsi="PragmaticaC"/>
          <w:sz w:val="28"/>
          <w:szCs w:val="28"/>
          <w:u w:val="single"/>
        </w:rPr>
      </w:pPr>
      <w:r w:rsidRPr="00070547">
        <w:rPr>
          <w:rFonts w:ascii="PragmaticaC" w:hAnsi="PragmaticaC"/>
          <w:sz w:val="28"/>
          <w:szCs w:val="28"/>
        </w:rPr>
        <w:t>Где что изготовляют?</w:t>
      </w:r>
      <w:r w:rsidR="0016763C" w:rsidRPr="00070547">
        <w:rPr>
          <w:rFonts w:ascii="PragmaticaC" w:hAnsi="PragmaticaC"/>
          <w:sz w:val="28"/>
          <w:szCs w:val="28"/>
        </w:rPr>
        <w:t xml:space="preserve"> </w:t>
      </w:r>
      <w:r w:rsidRPr="00070547">
        <w:rPr>
          <w:rFonts w:ascii="PragmaticaC" w:hAnsi="PragmaticaC"/>
          <w:sz w:val="28"/>
          <w:szCs w:val="28"/>
        </w:rPr>
        <w:t>Запиши ответы по образцу</w:t>
      </w:r>
      <w:r w:rsidR="0016763C" w:rsidRPr="00070547">
        <w:rPr>
          <w:rFonts w:ascii="PragmaticaC" w:hAnsi="PragmaticaC"/>
          <w:sz w:val="28"/>
          <w:szCs w:val="28"/>
        </w:rPr>
        <w:t>.</w:t>
      </w:r>
    </w:p>
    <w:p w:rsidR="002D7067" w:rsidRPr="00070547" w:rsidRDefault="0016763C" w:rsidP="00184878">
      <w:pPr>
        <w:tabs>
          <w:tab w:val="center" w:pos="4437"/>
        </w:tabs>
        <w:ind w:left="-284"/>
        <w:jc w:val="both"/>
        <w:rPr>
          <w:rFonts w:ascii="PragmaticaC" w:hAnsi="PragmaticaC" w:cs="Arial"/>
          <w:sz w:val="28"/>
          <w:szCs w:val="28"/>
        </w:rPr>
      </w:pPr>
      <w:r w:rsidRPr="00184878">
        <w:rPr>
          <w:rFonts w:ascii="PragmaticaC" w:hAnsi="PragmaticaC" w:cs="Arial"/>
          <w:sz w:val="28"/>
          <w:szCs w:val="28"/>
          <w:u w:val="single"/>
        </w:rPr>
        <w:t>Образец</w:t>
      </w:r>
      <w:r w:rsidR="002D7067" w:rsidRPr="00184878">
        <w:rPr>
          <w:rFonts w:ascii="PragmaticaC" w:hAnsi="PragmaticaC" w:cs="Arial"/>
          <w:sz w:val="28"/>
          <w:szCs w:val="28"/>
        </w:rPr>
        <w:t>:</w:t>
      </w:r>
      <w:r w:rsidR="002D7067" w:rsidRPr="00070547">
        <w:rPr>
          <w:rFonts w:ascii="PragmaticaC" w:hAnsi="PragmaticaC" w:cs="Arial"/>
          <w:i/>
          <w:sz w:val="28"/>
          <w:szCs w:val="28"/>
        </w:rPr>
        <w:t xml:space="preserve">  </w:t>
      </w:r>
      <w:r w:rsidR="002D7067" w:rsidRPr="00070547">
        <w:rPr>
          <w:rFonts w:ascii="PragmaticaC" w:hAnsi="PragmaticaC" w:cs="Arial"/>
          <w:iCs/>
          <w:sz w:val="28"/>
          <w:szCs w:val="28"/>
        </w:rPr>
        <w:t>Часы делают на заводе.</w:t>
      </w:r>
      <w:r w:rsidRPr="00070547">
        <w:rPr>
          <w:rFonts w:ascii="PragmaticaC" w:hAnsi="PragmaticaC" w:cs="Arial"/>
          <w:iCs/>
          <w:sz w:val="28"/>
          <w:szCs w:val="28"/>
        </w:rPr>
        <w:tab/>
      </w:r>
    </w:p>
    <w:p w:rsidR="002D7067" w:rsidRPr="00070547" w:rsidRDefault="002D7067" w:rsidP="00184878">
      <w:pPr>
        <w:ind w:leftChars="-200" w:left="-480"/>
        <w:jc w:val="both"/>
        <w:rPr>
          <w:rFonts w:ascii="PragmaticaC" w:hAnsi="PragmaticaC"/>
          <w:sz w:val="28"/>
          <w:szCs w:val="28"/>
        </w:rPr>
      </w:pP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 xml:space="preserve">Часы? Ткань? Хлеб? Книги? Одежду? Обувь? Игрушки? </w:t>
      </w:r>
    </w:p>
    <w:p w:rsidR="002D7067" w:rsidRPr="00070547" w:rsidRDefault="002D7067" w:rsidP="00184878">
      <w:pPr>
        <w:ind w:leftChars="-118" w:left="-283"/>
        <w:jc w:val="both"/>
        <w:rPr>
          <w:rFonts w:ascii="PragmaticaC" w:hAnsi="PragmaticaC"/>
          <w:i/>
          <w:iCs/>
          <w:sz w:val="28"/>
          <w:szCs w:val="28"/>
        </w:rPr>
      </w:pPr>
    </w:p>
    <w:p w:rsidR="002D7067" w:rsidRPr="00070547" w:rsidRDefault="002D7067" w:rsidP="00184878">
      <w:pPr>
        <w:ind w:leftChars="-118" w:left="-283"/>
        <w:jc w:val="both"/>
        <w:rPr>
          <w:rFonts w:ascii="PragmaticaC" w:hAnsi="PragmaticaC" w:cs="Arial"/>
          <w:iCs/>
          <w:sz w:val="28"/>
          <w:szCs w:val="28"/>
        </w:rPr>
      </w:pPr>
      <w:r w:rsidRPr="00070547">
        <w:rPr>
          <w:rFonts w:ascii="PragmaticaC" w:hAnsi="PragmaticaC" w:cs="Arial"/>
          <w:iCs/>
          <w:sz w:val="28"/>
          <w:szCs w:val="28"/>
          <w:u w:val="single"/>
        </w:rPr>
        <w:t>Слова для справок:</w:t>
      </w:r>
      <w:r w:rsidRPr="00070547">
        <w:rPr>
          <w:rFonts w:ascii="PragmaticaC" w:hAnsi="PragmaticaC" w:cs="Arial"/>
          <w:iCs/>
          <w:sz w:val="28"/>
          <w:szCs w:val="28"/>
        </w:rPr>
        <w:t xml:space="preserve"> </w:t>
      </w:r>
    </w:p>
    <w:p w:rsidR="002D7067" w:rsidRPr="00070547" w:rsidRDefault="00184878" w:rsidP="00184878">
      <w:pPr>
        <w:ind w:leftChars="-118" w:left="-283"/>
        <w:jc w:val="both"/>
        <w:rPr>
          <w:rFonts w:ascii="PragmaticaC" w:hAnsi="PragmaticaC" w:cs="Arial"/>
          <w:iCs/>
          <w:sz w:val="28"/>
          <w:szCs w:val="28"/>
        </w:rPr>
      </w:pPr>
      <w:r>
        <w:rPr>
          <w:rFonts w:ascii="PragmaticaC" w:hAnsi="PragmaticaC" w:cs="Arial"/>
          <w:iCs/>
          <w:sz w:val="28"/>
          <w:szCs w:val="28"/>
        </w:rPr>
        <w:t>ф</w:t>
      </w:r>
      <w:r w:rsidR="002D7067" w:rsidRPr="00070547">
        <w:rPr>
          <w:rFonts w:ascii="PragmaticaC" w:hAnsi="PragmaticaC" w:cs="Arial"/>
          <w:iCs/>
          <w:sz w:val="28"/>
          <w:szCs w:val="28"/>
        </w:rPr>
        <w:t>абрика, завод, типография, пекарня.</w:t>
      </w:r>
    </w:p>
    <w:p w:rsidR="002D7067" w:rsidRPr="00070547" w:rsidRDefault="002D7067" w:rsidP="002D7067">
      <w:pPr>
        <w:jc w:val="both"/>
        <w:rPr>
          <w:rFonts w:ascii="PragmaticaC" w:hAnsi="PragmaticaC"/>
          <w:sz w:val="28"/>
          <w:szCs w:val="28"/>
        </w:rPr>
      </w:pPr>
    </w:p>
    <w:p w:rsidR="0016763C" w:rsidRPr="00070547" w:rsidRDefault="002D7067" w:rsidP="00B05DF3">
      <w:pPr>
        <w:numPr>
          <w:ilvl w:val="0"/>
          <w:numId w:val="13"/>
        </w:numPr>
        <w:ind w:left="-284"/>
        <w:jc w:val="both"/>
        <w:rPr>
          <w:rFonts w:ascii="PragmaticaC" w:hAnsi="PragmaticaC"/>
          <w:sz w:val="28"/>
          <w:szCs w:val="28"/>
        </w:rPr>
      </w:pPr>
      <w:r w:rsidRPr="00070547">
        <w:rPr>
          <w:rFonts w:ascii="PragmaticaC" w:hAnsi="PragmaticaC"/>
          <w:sz w:val="28"/>
          <w:szCs w:val="28"/>
        </w:rPr>
        <w:t>Где что покупают?</w:t>
      </w:r>
      <w:r w:rsidR="0016763C" w:rsidRPr="00070547">
        <w:rPr>
          <w:rFonts w:ascii="PragmaticaC" w:hAnsi="PragmaticaC"/>
          <w:sz w:val="28"/>
          <w:szCs w:val="28"/>
        </w:rPr>
        <w:t xml:space="preserve"> </w:t>
      </w:r>
      <w:r w:rsidRPr="00070547">
        <w:rPr>
          <w:rFonts w:ascii="PragmaticaC" w:hAnsi="PragmaticaC"/>
          <w:sz w:val="28"/>
          <w:szCs w:val="28"/>
        </w:rPr>
        <w:t>Запиши ответы по образцу</w:t>
      </w:r>
      <w:r w:rsidR="0016763C" w:rsidRPr="00070547">
        <w:rPr>
          <w:rFonts w:ascii="PragmaticaC" w:hAnsi="PragmaticaC"/>
          <w:sz w:val="28"/>
          <w:szCs w:val="28"/>
        </w:rPr>
        <w:t>.</w:t>
      </w:r>
    </w:p>
    <w:p w:rsidR="002D7067" w:rsidRPr="00070547" w:rsidRDefault="0016763C" w:rsidP="00184878">
      <w:pPr>
        <w:ind w:left="-284"/>
        <w:jc w:val="both"/>
        <w:rPr>
          <w:rFonts w:ascii="PragmaticaC" w:hAnsi="PragmaticaC" w:cs="Arial"/>
          <w:sz w:val="28"/>
          <w:szCs w:val="28"/>
        </w:rPr>
      </w:pPr>
      <w:r w:rsidRPr="00184878">
        <w:rPr>
          <w:rFonts w:ascii="PragmaticaC" w:hAnsi="PragmaticaC" w:cs="Arial"/>
          <w:sz w:val="28"/>
          <w:szCs w:val="28"/>
          <w:u w:val="single"/>
        </w:rPr>
        <w:t>Образец</w:t>
      </w:r>
      <w:r w:rsidRPr="00184878">
        <w:rPr>
          <w:rFonts w:ascii="PragmaticaC" w:hAnsi="PragmaticaC" w:cs="Arial"/>
          <w:sz w:val="28"/>
          <w:szCs w:val="28"/>
        </w:rPr>
        <w:t>:</w:t>
      </w:r>
      <w:r w:rsidR="002D7067" w:rsidRPr="00070547">
        <w:rPr>
          <w:rFonts w:ascii="PragmaticaC" w:hAnsi="PragmaticaC" w:cs="Arial"/>
          <w:i/>
          <w:sz w:val="28"/>
          <w:szCs w:val="28"/>
        </w:rPr>
        <w:t xml:space="preserve"> </w:t>
      </w:r>
      <w:r w:rsidR="002D7067" w:rsidRPr="00070547">
        <w:rPr>
          <w:rFonts w:ascii="PragmaticaC" w:hAnsi="PragmaticaC" w:cs="Arial"/>
          <w:iCs/>
          <w:sz w:val="28"/>
          <w:szCs w:val="28"/>
        </w:rPr>
        <w:t>Лекарства покупают в аптеке.</w:t>
      </w:r>
    </w:p>
    <w:p w:rsidR="002D7067" w:rsidRPr="00070547" w:rsidRDefault="002D7067" w:rsidP="00184878">
      <w:pPr>
        <w:ind w:left="-284"/>
        <w:jc w:val="both"/>
        <w:rPr>
          <w:rFonts w:ascii="PragmaticaC" w:hAnsi="PragmaticaC"/>
          <w:sz w:val="28"/>
          <w:szCs w:val="28"/>
        </w:rPr>
      </w:pPr>
    </w:p>
    <w:p w:rsidR="002D7067" w:rsidRPr="00070547" w:rsidRDefault="002D7067" w:rsidP="00184878">
      <w:pPr>
        <w:ind w:leftChars="-118" w:left="-283"/>
        <w:jc w:val="both"/>
        <w:rPr>
          <w:rFonts w:ascii="PragmaticaC" w:hAnsi="PragmaticaC"/>
          <w:iCs/>
          <w:sz w:val="28"/>
          <w:szCs w:val="28"/>
        </w:rPr>
      </w:pPr>
      <w:r w:rsidRPr="00070547">
        <w:rPr>
          <w:rFonts w:ascii="PragmaticaC" w:hAnsi="PragmaticaC"/>
          <w:iCs/>
          <w:sz w:val="28"/>
          <w:szCs w:val="28"/>
        </w:rPr>
        <w:t>Лекарства? Хлеб? Газеты? Конверты? Овощи? Фрукты?</w:t>
      </w:r>
    </w:p>
    <w:p w:rsidR="002D7067" w:rsidRPr="00070547" w:rsidRDefault="002D7067" w:rsidP="00184878">
      <w:pPr>
        <w:ind w:leftChars="-118" w:left="-283"/>
        <w:jc w:val="both"/>
        <w:rPr>
          <w:iCs/>
          <w:sz w:val="28"/>
          <w:szCs w:val="28"/>
        </w:rPr>
      </w:pPr>
    </w:p>
    <w:p w:rsidR="002D7067" w:rsidRPr="00070547" w:rsidRDefault="002D7067" w:rsidP="00184878">
      <w:pPr>
        <w:ind w:leftChars="-118" w:left="-283"/>
        <w:jc w:val="both"/>
        <w:rPr>
          <w:rFonts w:ascii="PragmaticaC" w:hAnsi="PragmaticaC" w:cs="Arial"/>
          <w:iCs/>
          <w:sz w:val="28"/>
          <w:szCs w:val="28"/>
        </w:rPr>
      </w:pPr>
      <w:r w:rsidRPr="00070547">
        <w:rPr>
          <w:rFonts w:ascii="PragmaticaC" w:hAnsi="PragmaticaC" w:cs="Arial"/>
          <w:iCs/>
          <w:sz w:val="28"/>
          <w:szCs w:val="28"/>
          <w:u w:val="single"/>
        </w:rPr>
        <w:t>Слова для справок:</w:t>
      </w:r>
      <w:r w:rsidRPr="00070547">
        <w:rPr>
          <w:rFonts w:ascii="PragmaticaC" w:hAnsi="PragmaticaC" w:cs="Arial"/>
          <w:iCs/>
          <w:sz w:val="28"/>
          <w:szCs w:val="28"/>
        </w:rPr>
        <w:t xml:space="preserve"> </w:t>
      </w:r>
    </w:p>
    <w:p w:rsidR="002D7067" w:rsidRPr="00070547" w:rsidRDefault="00184878" w:rsidP="00184878">
      <w:pPr>
        <w:ind w:leftChars="-118" w:left="-283"/>
        <w:jc w:val="both"/>
        <w:rPr>
          <w:rFonts w:ascii="PragmaticaC" w:hAnsi="PragmaticaC" w:cs="Arial"/>
          <w:iCs/>
          <w:sz w:val="28"/>
          <w:szCs w:val="28"/>
        </w:rPr>
      </w:pPr>
      <w:r>
        <w:rPr>
          <w:rFonts w:ascii="PragmaticaC" w:hAnsi="PragmaticaC" w:cs="Arial"/>
          <w:iCs/>
          <w:sz w:val="28"/>
          <w:szCs w:val="28"/>
        </w:rPr>
        <w:t>а</w:t>
      </w:r>
      <w:r w:rsidR="002D7067" w:rsidRPr="00070547">
        <w:rPr>
          <w:rFonts w:ascii="PragmaticaC" w:hAnsi="PragmaticaC" w:cs="Arial"/>
          <w:iCs/>
          <w:sz w:val="28"/>
          <w:szCs w:val="28"/>
        </w:rPr>
        <w:t>птека, киоск, почта, магазин, рынок.</w:t>
      </w:r>
    </w:p>
    <w:p w:rsidR="002D7067" w:rsidRDefault="002D7067" w:rsidP="002D7067">
      <w:pPr>
        <w:jc w:val="both"/>
        <w:rPr>
          <w:sz w:val="28"/>
          <w:szCs w:val="28"/>
        </w:rPr>
      </w:pPr>
    </w:p>
    <w:p w:rsidR="002D7067" w:rsidRPr="00070547" w:rsidRDefault="002D7067" w:rsidP="00A96704">
      <w:pPr>
        <w:ind w:leftChars="-118" w:left="-283"/>
        <w:jc w:val="both"/>
        <w:rPr>
          <w:rFonts w:ascii="PragmaticaC" w:hAnsi="PragmaticaC"/>
          <w:sz w:val="28"/>
          <w:szCs w:val="28"/>
        </w:rPr>
      </w:pPr>
      <w:r w:rsidRPr="00070547">
        <w:rPr>
          <w:rFonts w:ascii="PragmaticaC" w:hAnsi="PragmaticaC"/>
          <w:sz w:val="28"/>
          <w:szCs w:val="28"/>
        </w:rPr>
        <w:lastRenderedPageBreak/>
        <w:t>5. Допиши подходящие по смыслу слова в каждой строчке:</w:t>
      </w:r>
    </w:p>
    <w:p w:rsidR="002D7067" w:rsidRPr="00070547" w:rsidRDefault="002D7067" w:rsidP="00A96704">
      <w:pPr>
        <w:ind w:leftChars="-118" w:left="-283"/>
        <w:jc w:val="both"/>
        <w:rPr>
          <w:rFonts w:ascii="PragmaticaC" w:hAnsi="PragmaticaC"/>
          <w:sz w:val="28"/>
          <w:szCs w:val="28"/>
        </w:rPr>
      </w:pP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Сп</w:t>
      </w:r>
      <w:r w:rsidR="00070547">
        <w:rPr>
          <w:rFonts w:ascii="PragmaticaC" w:hAnsi="PragmaticaC"/>
          <w:iCs/>
          <w:sz w:val="28"/>
          <w:szCs w:val="28"/>
        </w:rPr>
        <w:t xml:space="preserve">орить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Вспомнить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Скучать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Жалеть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Грустить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Узнать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Забыть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Мечтать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Думать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Говорить о</w:t>
      </w:r>
      <w:r w:rsidR="008D25D8">
        <w:rPr>
          <w:rFonts w:ascii="PragmaticaC" w:hAnsi="PragmaticaC"/>
          <w:iCs/>
          <w:sz w:val="28"/>
          <w:szCs w:val="28"/>
        </w:rPr>
        <w:t xml:space="preserve"> …</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Читать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Писать о </w:t>
      </w:r>
      <w:r w:rsidR="008D25D8">
        <w:rPr>
          <w:rFonts w:ascii="PragmaticaC" w:hAnsi="PragmaticaC"/>
          <w:iCs/>
          <w:sz w:val="28"/>
          <w:szCs w:val="28"/>
        </w:rPr>
        <w:t>…</w:t>
      </w:r>
    </w:p>
    <w:p w:rsidR="002D7067" w:rsidRPr="00070547" w:rsidRDefault="002D7067" w:rsidP="00A96704">
      <w:pPr>
        <w:ind w:leftChars="-118" w:left="-283"/>
        <w:jc w:val="both"/>
        <w:rPr>
          <w:rFonts w:ascii="PragmaticaC" w:hAnsi="PragmaticaC"/>
          <w:iCs/>
          <w:sz w:val="28"/>
          <w:szCs w:val="28"/>
        </w:rPr>
      </w:pPr>
      <w:r w:rsidRPr="00070547">
        <w:rPr>
          <w:rFonts w:ascii="PragmaticaC" w:hAnsi="PragmaticaC"/>
          <w:iCs/>
          <w:sz w:val="28"/>
          <w:szCs w:val="28"/>
        </w:rPr>
        <w:t xml:space="preserve">Петь о </w:t>
      </w:r>
      <w:r w:rsidR="008D25D8">
        <w:rPr>
          <w:rFonts w:ascii="PragmaticaC" w:hAnsi="PragmaticaC"/>
          <w:iCs/>
          <w:sz w:val="28"/>
          <w:szCs w:val="28"/>
        </w:rPr>
        <w:t>…</w:t>
      </w:r>
    </w:p>
    <w:p w:rsidR="0016763C" w:rsidRPr="00070547" w:rsidRDefault="0016763C" w:rsidP="00A96704">
      <w:pPr>
        <w:ind w:leftChars="-118" w:left="-283"/>
        <w:jc w:val="both"/>
        <w:rPr>
          <w:rFonts w:ascii="PragmaticaC" w:hAnsi="PragmaticaC" w:cs="Arial"/>
          <w:iCs/>
          <w:sz w:val="28"/>
          <w:szCs w:val="28"/>
          <w:u w:val="single"/>
        </w:rPr>
      </w:pPr>
    </w:p>
    <w:p w:rsidR="002D7067" w:rsidRPr="00070547" w:rsidRDefault="002D7067" w:rsidP="00A96704">
      <w:pPr>
        <w:ind w:leftChars="-118" w:left="-283"/>
        <w:jc w:val="both"/>
        <w:rPr>
          <w:rFonts w:ascii="PragmaticaC" w:hAnsi="PragmaticaC" w:cs="Arial"/>
          <w:iCs/>
          <w:sz w:val="28"/>
          <w:szCs w:val="28"/>
        </w:rPr>
      </w:pPr>
      <w:r w:rsidRPr="00070547">
        <w:rPr>
          <w:rFonts w:ascii="PragmaticaC" w:hAnsi="PragmaticaC" w:cs="Arial"/>
          <w:iCs/>
          <w:sz w:val="28"/>
          <w:szCs w:val="28"/>
          <w:u w:val="single"/>
        </w:rPr>
        <w:t>Примерные слова:</w:t>
      </w:r>
      <w:r w:rsidRPr="00070547">
        <w:rPr>
          <w:rFonts w:ascii="PragmaticaC" w:hAnsi="PragmaticaC" w:cs="Arial"/>
          <w:iCs/>
          <w:sz w:val="28"/>
          <w:szCs w:val="28"/>
        </w:rPr>
        <w:t xml:space="preserve"> поход, фильм, дежурство, обещание, друг, соревнование, страх, поручение и т.д.</w:t>
      </w:r>
    </w:p>
    <w:p w:rsidR="002D7067" w:rsidRPr="00070547" w:rsidRDefault="002D7067" w:rsidP="002D7067">
      <w:pPr>
        <w:jc w:val="both"/>
        <w:rPr>
          <w:rFonts w:ascii="PragmaticaC" w:hAnsi="PragmaticaC"/>
          <w:i/>
          <w:iCs/>
          <w:sz w:val="28"/>
          <w:szCs w:val="28"/>
        </w:rPr>
      </w:pPr>
    </w:p>
    <w:p w:rsidR="002D7067" w:rsidRPr="00070547" w:rsidRDefault="002D7067" w:rsidP="00A96704">
      <w:pPr>
        <w:ind w:left="-284"/>
        <w:jc w:val="both"/>
        <w:rPr>
          <w:rFonts w:ascii="PragmaticaC" w:hAnsi="PragmaticaC"/>
          <w:sz w:val="28"/>
          <w:szCs w:val="28"/>
        </w:rPr>
      </w:pPr>
      <w:r w:rsidRPr="00070547">
        <w:rPr>
          <w:rFonts w:ascii="PragmaticaC" w:hAnsi="PragmaticaC"/>
          <w:sz w:val="28"/>
          <w:szCs w:val="28"/>
        </w:rPr>
        <w:t xml:space="preserve">6. Спиши предложения, изменив слова в скобках в соответствии с вопросами </w:t>
      </w:r>
      <w:r w:rsidRPr="00070547">
        <w:rPr>
          <w:rFonts w:ascii="PragmaticaC" w:hAnsi="PragmaticaC"/>
          <w:b/>
          <w:sz w:val="28"/>
          <w:szCs w:val="28"/>
        </w:rPr>
        <w:t>О</w:t>
      </w:r>
      <w:r w:rsidRPr="00070547">
        <w:rPr>
          <w:rFonts w:ascii="PragmaticaC" w:hAnsi="PragmaticaC"/>
          <w:sz w:val="28"/>
          <w:szCs w:val="28"/>
        </w:rPr>
        <w:t xml:space="preserve"> </w:t>
      </w:r>
      <w:r w:rsidRPr="00070547">
        <w:rPr>
          <w:rFonts w:ascii="PragmaticaC" w:hAnsi="PragmaticaC"/>
          <w:b/>
          <w:bCs/>
          <w:iCs/>
          <w:sz w:val="28"/>
          <w:szCs w:val="28"/>
        </w:rPr>
        <w:t>ком?</w:t>
      </w:r>
      <w:r w:rsidRPr="00070547">
        <w:rPr>
          <w:rFonts w:ascii="PragmaticaC" w:hAnsi="PragmaticaC"/>
          <w:sz w:val="28"/>
          <w:szCs w:val="28"/>
        </w:rPr>
        <w:t xml:space="preserve"> или </w:t>
      </w:r>
      <w:r w:rsidRPr="00070547">
        <w:rPr>
          <w:rFonts w:ascii="PragmaticaC" w:hAnsi="PragmaticaC"/>
          <w:b/>
          <w:bCs/>
          <w:iCs/>
          <w:sz w:val="28"/>
          <w:szCs w:val="28"/>
        </w:rPr>
        <w:t>О чём?</w:t>
      </w:r>
    </w:p>
    <w:p w:rsidR="002D7067" w:rsidRPr="00070547" w:rsidRDefault="002D7067" w:rsidP="002D7067">
      <w:pPr>
        <w:ind w:left="-480"/>
        <w:jc w:val="both"/>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На (двор) мороз. На (стол) лежит книга. В (ствол) было дупло. В (дом) есть лифт.  В (зал) поёт хор. На (флаг) герб. В (парк) растут липы. Гости сидят на (диван). Красив лес в зимнем (наряд). Брат работает на (завод). На (балкон) стоит кресло. На (восток) краснела заря. В (воздух) порхают снежинки. </w:t>
      </w:r>
    </w:p>
    <w:p w:rsidR="002D7067" w:rsidRPr="00070547" w:rsidRDefault="002D7067" w:rsidP="00A96704">
      <w:pPr>
        <w:ind w:left="-284"/>
        <w:jc w:val="both"/>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В (сад) тишина. В (лес) поют птицы. В (бор) растут сосны. На (луг) много цветов. Дети играют на (пол). У Миши веснушки на (нос). На (снег) видны следы. Мы идём по (мост). В (пруд) плавают ерши. В (порт) много кораблей. Машина едет по (двор). Солдат стоит на (пост). На (берег) сидят рыбаки. </w:t>
      </w:r>
    </w:p>
    <w:p w:rsidR="002D7067" w:rsidRPr="00070547" w:rsidRDefault="002D7067" w:rsidP="00A96704">
      <w:pPr>
        <w:pStyle w:val="a7"/>
        <w:ind w:left="-284"/>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Трава в (роса). В (вода) плавают рыбки. На (сосна) много шишек. Часы висят на (стена). Чайник стоит на (плита). Саша играет на (труба). Дети гуляли в (роща). В (ваза) стоят цветы. На (горка) толпа ребят. На (ветка) сидит птица. В (банка) мало варенья. На (берёза) кричат грачи. На (поляна) высокая трава. </w:t>
      </w:r>
    </w:p>
    <w:p w:rsidR="002D7067" w:rsidRPr="00070547" w:rsidRDefault="002D7067" w:rsidP="002D7067">
      <w:pPr>
        <w:pStyle w:val="a7"/>
        <w:tabs>
          <w:tab w:val="left" w:pos="7170"/>
        </w:tabs>
        <w:rPr>
          <w:sz w:val="28"/>
          <w:szCs w:val="28"/>
        </w:rPr>
      </w:pPr>
      <w:r w:rsidRPr="00070547">
        <w:rPr>
          <w:sz w:val="28"/>
          <w:szCs w:val="28"/>
        </w:rPr>
        <w:tab/>
      </w: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На (земля) лежит снег. На (яблоня) цветут цветы. </w:t>
      </w:r>
      <w:r w:rsidR="006B1C89">
        <w:rPr>
          <w:rFonts w:ascii="PragmaticaC" w:hAnsi="PragmaticaC"/>
          <w:sz w:val="28"/>
          <w:szCs w:val="28"/>
        </w:rPr>
        <w:t xml:space="preserve">На (башня) пробили часы. На (пашня) много грачей. На (ступня) царапина. </w:t>
      </w:r>
      <w:r w:rsidR="00070547">
        <w:rPr>
          <w:rFonts w:ascii="PragmaticaC" w:hAnsi="PragmaticaC"/>
          <w:sz w:val="28"/>
          <w:szCs w:val="28"/>
        </w:rPr>
        <w:t xml:space="preserve">В (песня) простые слова. </w:t>
      </w:r>
      <w:r w:rsidRPr="00070547">
        <w:rPr>
          <w:rFonts w:ascii="PragmaticaC" w:hAnsi="PragmaticaC"/>
          <w:sz w:val="28"/>
          <w:szCs w:val="28"/>
        </w:rPr>
        <w:t xml:space="preserve">Летом мы жили в (деревня). В (вишня) и (черешня) есть косточки. В (кастрюля) вкусный суп.                </w:t>
      </w:r>
    </w:p>
    <w:p w:rsidR="002D7067" w:rsidRPr="00070547" w:rsidRDefault="002D7067" w:rsidP="00A96704">
      <w:pPr>
        <w:pStyle w:val="a7"/>
        <w:ind w:left="-284"/>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lastRenderedPageBreak/>
        <w:t xml:space="preserve">В (печь) горит огонь. Обувь была в (пыль). Малыш испачкался в (грязь). На (дверь) висит замок. На (ель) много шишек. Протри пыль на (мебель). Мальчик сидит на (лошадь). На (фасоль) хорошие стручки. На (площадь) много людей. Коля лежит на (кровать). В (крепость) прочные стены. </w:t>
      </w:r>
    </w:p>
    <w:p w:rsidR="002D7067" w:rsidRPr="00070547" w:rsidRDefault="002D7067" w:rsidP="00A96704">
      <w:pPr>
        <w:pStyle w:val="a7"/>
        <w:ind w:left="-284"/>
        <w:rPr>
          <w:rFonts w:ascii="PragmaticaC" w:hAnsi="PragmaticaC"/>
          <w:sz w:val="28"/>
          <w:szCs w:val="28"/>
        </w:rPr>
      </w:pPr>
      <w:r w:rsidRPr="00070547">
        <w:rPr>
          <w:rFonts w:ascii="PragmaticaC" w:hAnsi="PragmaticaC"/>
          <w:sz w:val="28"/>
          <w:szCs w:val="28"/>
        </w:rPr>
        <w:t xml:space="preserve"> </w:t>
      </w: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На (окно) стоят цветы. В (дупло) живёт белка. В (кольцо) синий камень. Кот спит на (крыльцо). На (стекло) узоры. На (бревно) растут опята. Птица сидит на (гнездо). В (небо) грянул гром. Папа рыбачит на (озеро). Я качаюсь в (кресло). На (дерево) поёт скворец. Щенок грелся на (солнышко). </w:t>
      </w:r>
    </w:p>
    <w:p w:rsidR="002D7067" w:rsidRPr="00070547" w:rsidRDefault="002D7067" w:rsidP="00A96704">
      <w:pPr>
        <w:ind w:left="-284"/>
        <w:jc w:val="both"/>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На (дубы) много желудей. В (кусты) пели соловьи. На (пруды) живут утки. На (цветы) лежит роса. Во (дворы) много машин. На (столбы) висят гирлянды. В (сады) и (огороды) кипит работа. В (водоёмы) замёрзла вода. В (камыши) плавал лебедь. Дети катались на (лыжи) и (коньки). </w:t>
      </w:r>
    </w:p>
    <w:p w:rsidR="002D7067" w:rsidRPr="00070547" w:rsidRDefault="002D7067" w:rsidP="002D7067">
      <w:pPr>
        <w:ind w:left="240"/>
        <w:jc w:val="both"/>
        <w:rPr>
          <w:rFonts w:ascii="PragmaticaC" w:hAnsi="PragmaticaC"/>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В (горы) стоит замок. Лодка качалась на (волны). На (стены) висят картины. Лёня читает о (птицы). Мама вяжет на (спицы). На (клумбы) цветут розы. На (улицы) лужи и грязь. На (рябины) красные ягоды. На (берёзы) блестит иней. В (корзины) были овощи. На (вершины) лежит снег. </w:t>
      </w:r>
    </w:p>
    <w:p w:rsidR="002D7067" w:rsidRPr="00070547" w:rsidRDefault="002D7067" w:rsidP="00A96704">
      <w:pPr>
        <w:pStyle w:val="a7"/>
        <w:ind w:left="-284"/>
        <w:rPr>
          <w:rFonts w:ascii="PragmaticaC" w:hAnsi="PragmaticaC"/>
          <w:sz w:val="28"/>
          <w:szCs w:val="28"/>
        </w:rPr>
      </w:pPr>
      <w:r w:rsidRPr="00070547">
        <w:rPr>
          <w:rFonts w:ascii="PragmaticaC" w:hAnsi="PragmaticaC"/>
          <w:sz w:val="28"/>
          <w:szCs w:val="28"/>
        </w:rPr>
        <w:t xml:space="preserve"> </w:t>
      </w: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На (рукава) белые манжеты. В (города) высокие дома. На (берега) растёт камыш. На (провода) лежит иней. Машина скрылась в (ворота). Солнце исчезло в (облака). В (окна) горит свет. Курица сидит на (яйца). На (письма) есть марки. В (гнёзда) кричат птенцы. На (стёкла) морозный узор. </w:t>
      </w:r>
    </w:p>
    <w:p w:rsidR="002D7067" w:rsidRPr="00070547" w:rsidRDefault="002D7067" w:rsidP="00A96704">
      <w:pPr>
        <w:pStyle w:val="a7"/>
        <w:ind w:left="-284"/>
        <w:rPr>
          <w:rFonts w:ascii="PragmaticaC" w:hAnsi="PragmaticaC"/>
          <w:color w:val="0070C0"/>
          <w:sz w:val="28"/>
          <w:szCs w:val="28"/>
        </w:rPr>
      </w:pPr>
    </w:p>
    <w:p w:rsidR="002D7067" w:rsidRPr="00070547" w:rsidRDefault="002D7067" w:rsidP="00BB25BE">
      <w:pPr>
        <w:ind w:left="-284"/>
        <w:jc w:val="both"/>
        <w:rPr>
          <w:rFonts w:ascii="PragmaticaC" w:hAnsi="PragmaticaC"/>
          <w:sz w:val="28"/>
          <w:szCs w:val="28"/>
        </w:rPr>
      </w:pPr>
      <w:r w:rsidRPr="00070547">
        <w:rPr>
          <w:rFonts w:ascii="PragmaticaC" w:hAnsi="PragmaticaC"/>
          <w:sz w:val="28"/>
          <w:szCs w:val="28"/>
        </w:rPr>
        <w:t xml:space="preserve">Сети висят на (колья). На (перья) яркие полоски. На (листья) появились гусеницы. Птица летит на лёгких (крылья). Кусты стоят в снежных (хлопья). Небо было в (клочья) туч. В (звенья) цепи есть узел. На (деревья) зеленеют листики. Лекарь разбирается в (коренья). На (поленья) сырая кора.  </w:t>
      </w:r>
    </w:p>
    <w:p w:rsidR="002D7067" w:rsidRDefault="002D7067" w:rsidP="002D7067">
      <w:pPr>
        <w:ind w:left="-480"/>
        <w:jc w:val="both"/>
        <w:rPr>
          <w:sz w:val="28"/>
          <w:szCs w:val="28"/>
        </w:rPr>
      </w:pPr>
    </w:p>
    <w:p w:rsidR="002D7067" w:rsidRPr="006B1C89" w:rsidRDefault="002D7067" w:rsidP="00B05DF3">
      <w:pPr>
        <w:numPr>
          <w:ilvl w:val="0"/>
          <w:numId w:val="37"/>
        </w:numPr>
        <w:ind w:left="-284"/>
        <w:jc w:val="both"/>
        <w:rPr>
          <w:rFonts w:ascii="PragmaticaC" w:hAnsi="PragmaticaC"/>
          <w:sz w:val="28"/>
          <w:szCs w:val="28"/>
        </w:rPr>
      </w:pPr>
      <w:r w:rsidRPr="006B1C89">
        <w:rPr>
          <w:rFonts w:ascii="PragmaticaC" w:hAnsi="PragmaticaC"/>
          <w:sz w:val="28"/>
          <w:szCs w:val="28"/>
        </w:rPr>
        <w:t>Спиши предложения, изменив в них форму выделенного слова. Поставь вопрос к этому слову.</w:t>
      </w:r>
    </w:p>
    <w:p w:rsidR="002D7067" w:rsidRDefault="002D7067" w:rsidP="002D7067">
      <w:pPr>
        <w:ind w:left="-426"/>
        <w:jc w:val="both"/>
        <w:rPr>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В </w:t>
      </w:r>
      <w:r w:rsidRPr="006B1C89">
        <w:rPr>
          <w:rFonts w:ascii="PragmaticaC" w:hAnsi="PragmaticaC"/>
          <w:b/>
          <w:sz w:val="28"/>
          <w:szCs w:val="28"/>
        </w:rPr>
        <w:t>лес</w:t>
      </w:r>
      <w:r w:rsidRPr="006B1C89">
        <w:rPr>
          <w:rFonts w:ascii="PragmaticaC" w:hAnsi="PragmaticaC"/>
          <w:sz w:val="28"/>
          <w:szCs w:val="28"/>
        </w:rPr>
        <w:t xml:space="preserve"> тишина. В </w:t>
      </w:r>
      <w:r w:rsidRPr="006B1C89">
        <w:rPr>
          <w:rFonts w:ascii="PragmaticaC" w:hAnsi="PragmaticaC"/>
          <w:b/>
          <w:sz w:val="28"/>
          <w:szCs w:val="28"/>
        </w:rPr>
        <w:t>сад</w:t>
      </w:r>
      <w:r w:rsidRPr="006B1C89">
        <w:rPr>
          <w:rFonts w:ascii="PragmaticaC" w:hAnsi="PragmaticaC"/>
          <w:sz w:val="28"/>
          <w:szCs w:val="28"/>
        </w:rPr>
        <w:t xml:space="preserve"> созрели фрукты. У Коли веснушки на </w:t>
      </w:r>
      <w:r w:rsidRPr="006B1C89">
        <w:rPr>
          <w:rFonts w:ascii="PragmaticaC" w:hAnsi="PragmaticaC"/>
          <w:b/>
          <w:sz w:val="28"/>
          <w:szCs w:val="28"/>
        </w:rPr>
        <w:t>нос</w:t>
      </w:r>
      <w:r w:rsidRPr="006B1C89">
        <w:rPr>
          <w:rFonts w:ascii="PragmaticaC" w:hAnsi="PragmaticaC"/>
          <w:sz w:val="28"/>
          <w:szCs w:val="28"/>
        </w:rPr>
        <w:t xml:space="preserve">. На </w:t>
      </w:r>
      <w:r w:rsidRPr="006B1C89">
        <w:rPr>
          <w:rFonts w:ascii="PragmaticaC" w:hAnsi="PragmaticaC"/>
          <w:b/>
          <w:sz w:val="28"/>
          <w:szCs w:val="28"/>
        </w:rPr>
        <w:t>луг</w:t>
      </w:r>
      <w:r w:rsidRPr="006B1C89">
        <w:rPr>
          <w:rFonts w:ascii="PragmaticaC" w:hAnsi="PragmaticaC"/>
          <w:sz w:val="28"/>
          <w:szCs w:val="28"/>
        </w:rPr>
        <w:t xml:space="preserve"> высокая трава. Мама варит варенье в </w:t>
      </w:r>
      <w:r w:rsidRPr="006B1C89">
        <w:rPr>
          <w:rFonts w:ascii="PragmaticaC" w:hAnsi="PragmaticaC"/>
          <w:b/>
          <w:sz w:val="28"/>
          <w:szCs w:val="28"/>
        </w:rPr>
        <w:t>таз</w:t>
      </w:r>
      <w:r w:rsidRPr="006B1C89">
        <w:rPr>
          <w:rFonts w:ascii="PragmaticaC" w:hAnsi="PragmaticaC"/>
          <w:sz w:val="28"/>
          <w:szCs w:val="28"/>
        </w:rPr>
        <w:t xml:space="preserve">. В </w:t>
      </w:r>
      <w:r w:rsidRPr="006B1C89">
        <w:rPr>
          <w:rFonts w:ascii="PragmaticaC" w:hAnsi="PragmaticaC"/>
          <w:b/>
          <w:sz w:val="28"/>
          <w:szCs w:val="28"/>
        </w:rPr>
        <w:t xml:space="preserve">шкаф </w:t>
      </w:r>
      <w:r w:rsidRPr="006B1C89">
        <w:rPr>
          <w:rFonts w:ascii="PragmaticaC" w:hAnsi="PragmaticaC"/>
          <w:sz w:val="28"/>
          <w:szCs w:val="28"/>
        </w:rPr>
        <w:t xml:space="preserve">стоят книги. На </w:t>
      </w:r>
      <w:r w:rsidRPr="006B1C89">
        <w:rPr>
          <w:rFonts w:ascii="PragmaticaC" w:hAnsi="PragmaticaC"/>
          <w:b/>
          <w:sz w:val="28"/>
          <w:szCs w:val="28"/>
        </w:rPr>
        <w:t>снег</w:t>
      </w:r>
      <w:r w:rsidRPr="006B1C89">
        <w:rPr>
          <w:rFonts w:ascii="PragmaticaC" w:hAnsi="PragmaticaC"/>
          <w:sz w:val="28"/>
          <w:szCs w:val="28"/>
        </w:rPr>
        <w:t xml:space="preserve"> видны следы. На </w:t>
      </w:r>
      <w:r w:rsidRPr="006B1C89">
        <w:rPr>
          <w:rFonts w:ascii="PragmaticaC" w:hAnsi="PragmaticaC"/>
          <w:b/>
          <w:sz w:val="28"/>
          <w:szCs w:val="28"/>
        </w:rPr>
        <w:t>пруд</w:t>
      </w:r>
      <w:r w:rsidRPr="006B1C89">
        <w:rPr>
          <w:rFonts w:ascii="PragmaticaC" w:hAnsi="PragmaticaC"/>
          <w:sz w:val="28"/>
          <w:szCs w:val="28"/>
        </w:rPr>
        <w:t xml:space="preserve"> цветут кувшинки. Туристы стоят на </w:t>
      </w:r>
      <w:r w:rsidRPr="006B1C89">
        <w:rPr>
          <w:rFonts w:ascii="PragmaticaC" w:hAnsi="PragmaticaC"/>
          <w:b/>
          <w:sz w:val="28"/>
          <w:szCs w:val="28"/>
        </w:rPr>
        <w:t>мост</w:t>
      </w:r>
      <w:r w:rsidRPr="006B1C89">
        <w:rPr>
          <w:rFonts w:ascii="PragmaticaC" w:hAnsi="PragmaticaC"/>
          <w:sz w:val="28"/>
          <w:szCs w:val="28"/>
        </w:rPr>
        <w:t xml:space="preserve">. Часовой стоит на </w:t>
      </w:r>
      <w:r w:rsidRPr="006B1C89">
        <w:rPr>
          <w:rFonts w:ascii="PragmaticaC" w:hAnsi="PragmaticaC"/>
          <w:b/>
          <w:sz w:val="28"/>
          <w:szCs w:val="28"/>
        </w:rPr>
        <w:t>пост</w:t>
      </w:r>
      <w:r w:rsidRPr="006B1C89">
        <w:rPr>
          <w:rFonts w:ascii="PragmaticaC" w:hAnsi="PragmaticaC"/>
          <w:sz w:val="28"/>
          <w:szCs w:val="28"/>
        </w:rPr>
        <w:t xml:space="preserve">. В </w:t>
      </w:r>
      <w:r w:rsidRPr="006B1C89">
        <w:rPr>
          <w:rFonts w:ascii="PragmaticaC" w:hAnsi="PragmaticaC"/>
          <w:b/>
          <w:sz w:val="28"/>
          <w:szCs w:val="28"/>
        </w:rPr>
        <w:t>порт</w:t>
      </w:r>
      <w:r w:rsidRPr="006B1C89">
        <w:rPr>
          <w:rFonts w:ascii="PragmaticaC" w:hAnsi="PragmaticaC"/>
          <w:sz w:val="28"/>
          <w:szCs w:val="28"/>
        </w:rPr>
        <w:t xml:space="preserve"> много грузовых кранов. На </w:t>
      </w:r>
      <w:r w:rsidRPr="006B1C89">
        <w:rPr>
          <w:rFonts w:ascii="PragmaticaC" w:hAnsi="PragmaticaC"/>
          <w:b/>
          <w:sz w:val="28"/>
          <w:szCs w:val="28"/>
        </w:rPr>
        <w:t>борт</w:t>
      </w:r>
      <w:r w:rsidRPr="006B1C89">
        <w:rPr>
          <w:rFonts w:ascii="PragmaticaC" w:hAnsi="PragmaticaC"/>
          <w:sz w:val="28"/>
          <w:szCs w:val="28"/>
        </w:rPr>
        <w:t xml:space="preserve"> судна собрались матросы. Праздник отметили в семейном </w:t>
      </w:r>
      <w:r w:rsidRPr="006B1C89">
        <w:rPr>
          <w:rFonts w:ascii="PragmaticaC" w:hAnsi="PragmaticaC"/>
          <w:b/>
          <w:sz w:val="28"/>
          <w:szCs w:val="28"/>
        </w:rPr>
        <w:t>круг</w:t>
      </w:r>
      <w:r w:rsidRPr="006B1C89">
        <w:rPr>
          <w:rFonts w:ascii="PragmaticaC" w:hAnsi="PragmaticaC"/>
          <w:sz w:val="28"/>
          <w:szCs w:val="28"/>
        </w:rPr>
        <w:t xml:space="preserve">. На </w:t>
      </w:r>
      <w:r w:rsidRPr="006B1C89">
        <w:rPr>
          <w:rFonts w:ascii="PragmaticaC" w:hAnsi="PragmaticaC"/>
          <w:b/>
          <w:sz w:val="28"/>
          <w:szCs w:val="28"/>
        </w:rPr>
        <w:t>берег</w:t>
      </w:r>
      <w:r w:rsidRPr="006B1C89">
        <w:rPr>
          <w:rFonts w:ascii="PragmaticaC" w:hAnsi="PragmaticaC"/>
          <w:sz w:val="28"/>
          <w:szCs w:val="28"/>
        </w:rPr>
        <w:t xml:space="preserve"> озера растут камыши. </w:t>
      </w:r>
    </w:p>
    <w:p w:rsidR="002D7067" w:rsidRPr="006B1C89" w:rsidRDefault="002D7067" w:rsidP="00A96704">
      <w:pPr>
        <w:ind w:left="-284"/>
        <w:jc w:val="both"/>
        <w:rPr>
          <w:rFonts w:ascii="PragmaticaC" w:hAnsi="PragmaticaC"/>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lastRenderedPageBreak/>
        <w:t xml:space="preserve">На </w:t>
      </w:r>
      <w:r w:rsidRPr="006B1C89">
        <w:rPr>
          <w:rFonts w:ascii="PragmaticaC" w:hAnsi="PragmaticaC"/>
          <w:b/>
          <w:sz w:val="28"/>
          <w:szCs w:val="28"/>
        </w:rPr>
        <w:t>двор</w:t>
      </w:r>
      <w:r w:rsidRPr="006B1C89">
        <w:rPr>
          <w:rFonts w:ascii="PragmaticaC" w:hAnsi="PragmaticaC"/>
          <w:sz w:val="28"/>
          <w:szCs w:val="28"/>
        </w:rPr>
        <w:t xml:space="preserve"> большие лужи. На </w:t>
      </w:r>
      <w:r w:rsidRPr="006B1C89">
        <w:rPr>
          <w:rFonts w:ascii="PragmaticaC" w:hAnsi="PragmaticaC"/>
          <w:b/>
          <w:sz w:val="28"/>
          <w:szCs w:val="28"/>
        </w:rPr>
        <w:t>стол</w:t>
      </w:r>
      <w:r w:rsidRPr="006B1C89">
        <w:rPr>
          <w:rFonts w:ascii="PragmaticaC" w:hAnsi="PragmaticaC"/>
          <w:sz w:val="28"/>
          <w:szCs w:val="28"/>
        </w:rPr>
        <w:t xml:space="preserve"> стоит посуда. На </w:t>
      </w:r>
      <w:r w:rsidRPr="006B1C89">
        <w:rPr>
          <w:rFonts w:ascii="PragmaticaC" w:hAnsi="PragmaticaC"/>
          <w:b/>
          <w:sz w:val="28"/>
          <w:szCs w:val="28"/>
        </w:rPr>
        <w:t xml:space="preserve">куст </w:t>
      </w:r>
      <w:r w:rsidRPr="006B1C89">
        <w:rPr>
          <w:rFonts w:ascii="PragmaticaC" w:hAnsi="PragmaticaC"/>
          <w:sz w:val="28"/>
          <w:szCs w:val="28"/>
        </w:rPr>
        <w:t xml:space="preserve">малины много ягод. Туристы едут на </w:t>
      </w:r>
      <w:r w:rsidRPr="006B1C89">
        <w:rPr>
          <w:rFonts w:ascii="PragmaticaC" w:hAnsi="PragmaticaC"/>
          <w:b/>
          <w:sz w:val="28"/>
          <w:szCs w:val="28"/>
        </w:rPr>
        <w:t>слон</w:t>
      </w:r>
      <w:r w:rsidRPr="006B1C89">
        <w:rPr>
          <w:rFonts w:ascii="PragmaticaC" w:hAnsi="PragmaticaC"/>
          <w:sz w:val="28"/>
          <w:szCs w:val="28"/>
        </w:rPr>
        <w:t xml:space="preserve">. На </w:t>
      </w:r>
      <w:r w:rsidRPr="006B1C89">
        <w:rPr>
          <w:rFonts w:ascii="PragmaticaC" w:hAnsi="PragmaticaC"/>
          <w:b/>
          <w:sz w:val="28"/>
          <w:szCs w:val="28"/>
        </w:rPr>
        <w:t>столб</w:t>
      </w:r>
      <w:r w:rsidRPr="006B1C89">
        <w:rPr>
          <w:rFonts w:ascii="PragmaticaC" w:hAnsi="PragmaticaC"/>
          <w:sz w:val="28"/>
          <w:szCs w:val="28"/>
        </w:rPr>
        <w:t xml:space="preserve"> сидит птица. На </w:t>
      </w:r>
      <w:r w:rsidRPr="006B1C89">
        <w:rPr>
          <w:rFonts w:ascii="PragmaticaC" w:hAnsi="PragmaticaC"/>
          <w:b/>
          <w:sz w:val="28"/>
          <w:szCs w:val="28"/>
        </w:rPr>
        <w:t xml:space="preserve">ствол </w:t>
      </w:r>
      <w:r w:rsidRPr="006B1C89">
        <w:rPr>
          <w:rFonts w:ascii="PragmaticaC" w:hAnsi="PragmaticaC"/>
          <w:sz w:val="28"/>
          <w:szCs w:val="28"/>
        </w:rPr>
        <w:t xml:space="preserve">была трещина. Шофёры собрались в </w:t>
      </w:r>
      <w:r w:rsidRPr="006B1C89">
        <w:rPr>
          <w:rFonts w:ascii="PragmaticaC" w:hAnsi="PragmaticaC"/>
          <w:b/>
          <w:sz w:val="28"/>
          <w:szCs w:val="28"/>
        </w:rPr>
        <w:t>гараж</w:t>
      </w:r>
      <w:r w:rsidRPr="006B1C89">
        <w:rPr>
          <w:rFonts w:ascii="PragmaticaC" w:hAnsi="PragmaticaC"/>
          <w:sz w:val="28"/>
          <w:szCs w:val="28"/>
        </w:rPr>
        <w:t xml:space="preserve">. В </w:t>
      </w:r>
      <w:r w:rsidRPr="006B1C89">
        <w:rPr>
          <w:rFonts w:ascii="PragmaticaC" w:hAnsi="PragmaticaC"/>
          <w:b/>
          <w:sz w:val="28"/>
          <w:szCs w:val="28"/>
        </w:rPr>
        <w:t>кулак</w:t>
      </w:r>
      <w:r w:rsidRPr="006B1C89">
        <w:rPr>
          <w:rFonts w:ascii="PragmaticaC" w:hAnsi="PragmaticaC"/>
          <w:sz w:val="28"/>
          <w:szCs w:val="28"/>
        </w:rPr>
        <w:t xml:space="preserve"> зажата конфета. На </w:t>
      </w:r>
      <w:r w:rsidRPr="006B1C89">
        <w:rPr>
          <w:rFonts w:ascii="PragmaticaC" w:hAnsi="PragmaticaC"/>
          <w:b/>
          <w:sz w:val="28"/>
          <w:szCs w:val="28"/>
        </w:rPr>
        <w:t>рукав</w:t>
      </w:r>
      <w:r w:rsidRPr="006B1C89">
        <w:rPr>
          <w:rFonts w:ascii="PragmaticaC" w:hAnsi="PragmaticaC"/>
          <w:sz w:val="28"/>
          <w:szCs w:val="28"/>
        </w:rPr>
        <w:t xml:space="preserve"> оторвана пуговица. Ребята прячутся от дождя в </w:t>
      </w:r>
      <w:r w:rsidRPr="006B1C89">
        <w:rPr>
          <w:rFonts w:ascii="PragmaticaC" w:hAnsi="PragmaticaC"/>
          <w:b/>
          <w:sz w:val="28"/>
          <w:szCs w:val="28"/>
        </w:rPr>
        <w:t>шалаш</w:t>
      </w:r>
      <w:r w:rsidRPr="006B1C89">
        <w:rPr>
          <w:rFonts w:ascii="PragmaticaC" w:hAnsi="PragmaticaC"/>
          <w:sz w:val="28"/>
          <w:szCs w:val="28"/>
        </w:rPr>
        <w:t xml:space="preserve">. На </w:t>
      </w:r>
      <w:r w:rsidRPr="006B1C89">
        <w:rPr>
          <w:rFonts w:ascii="PragmaticaC" w:hAnsi="PragmaticaC"/>
          <w:b/>
          <w:sz w:val="28"/>
          <w:szCs w:val="28"/>
        </w:rPr>
        <w:t>чердак</w:t>
      </w:r>
      <w:r w:rsidRPr="006B1C89">
        <w:rPr>
          <w:rFonts w:ascii="PragmaticaC" w:hAnsi="PragmaticaC"/>
          <w:sz w:val="28"/>
          <w:szCs w:val="28"/>
        </w:rPr>
        <w:t xml:space="preserve"> много хлама. В </w:t>
      </w:r>
      <w:r w:rsidRPr="006B1C89">
        <w:rPr>
          <w:rFonts w:ascii="PragmaticaC" w:hAnsi="PragmaticaC"/>
          <w:b/>
          <w:sz w:val="28"/>
          <w:szCs w:val="28"/>
        </w:rPr>
        <w:t xml:space="preserve">рюкзак </w:t>
      </w:r>
      <w:r w:rsidRPr="006B1C89">
        <w:rPr>
          <w:rFonts w:ascii="PragmaticaC" w:hAnsi="PragmaticaC"/>
          <w:sz w:val="28"/>
          <w:szCs w:val="28"/>
        </w:rPr>
        <w:t xml:space="preserve">лежат вещи. На </w:t>
      </w:r>
      <w:r w:rsidRPr="006B1C89">
        <w:rPr>
          <w:rFonts w:ascii="PragmaticaC" w:hAnsi="PragmaticaC"/>
          <w:b/>
          <w:sz w:val="28"/>
          <w:szCs w:val="28"/>
        </w:rPr>
        <w:t xml:space="preserve">кирпич </w:t>
      </w:r>
      <w:r w:rsidRPr="006B1C89">
        <w:rPr>
          <w:rFonts w:ascii="PragmaticaC" w:hAnsi="PragmaticaC"/>
          <w:sz w:val="28"/>
          <w:szCs w:val="28"/>
        </w:rPr>
        <w:t xml:space="preserve">была трещина. </w:t>
      </w:r>
    </w:p>
    <w:p w:rsidR="002D7067" w:rsidRPr="006B1C89" w:rsidRDefault="002D7067" w:rsidP="002D7067">
      <w:pPr>
        <w:jc w:val="both"/>
        <w:rPr>
          <w:rFonts w:ascii="PragmaticaC" w:hAnsi="PragmaticaC"/>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В </w:t>
      </w:r>
      <w:r w:rsidRPr="006B1C89">
        <w:rPr>
          <w:rFonts w:ascii="PragmaticaC" w:hAnsi="PragmaticaC"/>
          <w:b/>
          <w:sz w:val="28"/>
          <w:szCs w:val="28"/>
        </w:rPr>
        <w:t>дом</w:t>
      </w:r>
      <w:r w:rsidRPr="006B1C89">
        <w:rPr>
          <w:rFonts w:ascii="PragmaticaC" w:hAnsi="PragmaticaC"/>
          <w:sz w:val="28"/>
          <w:szCs w:val="28"/>
        </w:rPr>
        <w:t xml:space="preserve"> не работает лифт. В </w:t>
      </w:r>
      <w:r w:rsidRPr="006B1C89">
        <w:rPr>
          <w:rFonts w:ascii="PragmaticaC" w:hAnsi="PragmaticaC"/>
          <w:b/>
          <w:sz w:val="28"/>
          <w:szCs w:val="28"/>
        </w:rPr>
        <w:t>суп</w:t>
      </w:r>
      <w:r w:rsidRPr="006B1C89">
        <w:rPr>
          <w:rFonts w:ascii="PragmaticaC" w:hAnsi="PragmaticaC"/>
          <w:sz w:val="28"/>
          <w:szCs w:val="28"/>
        </w:rPr>
        <w:t xml:space="preserve"> не хватает соли. На </w:t>
      </w:r>
      <w:r w:rsidRPr="006B1C89">
        <w:rPr>
          <w:rFonts w:ascii="PragmaticaC" w:hAnsi="PragmaticaC"/>
          <w:b/>
          <w:sz w:val="28"/>
          <w:szCs w:val="28"/>
        </w:rPr>
        <w:t>торт</w:t>
      </w:r>
      <w:r w:rsidRPr="006B1C89">
        <w:rPr>
          <w:rFonts w:ascii="PragmaticaC" w:hAnsi="PragmaticaC"/>
          <w:sz w:val="28"/>
          <w:szCs w:val="28"/>
        </w:rPr>
        <w:t xml:space="preserve"> много крема. На </w:t>
      </w:r>
      <w:r w:rsidRPr="006B1C89">
        <w:rPr>
          <w:rFonts w:ascii="PragmaticaC" w:hAnsi="PragmaticaC"/>
          <w:b/>
          <w:sz w:val="28"/>
          <w:szCs w:val="28"/>
        </w:rPr>
        <w:t>шарф</w:t>
      </w:r>
      <w:r w:rsidRPr="006B1C89">
        <w:rPr>
          <w:rFonts w:ascii="PragmaticaC" w:hAnsi="PragmaticaC"/>
          <w:sz w:val="28"/>
          <w:szCs w:val="28"/>
        </w:rPr>
        <w:t xml:space="preserve"> нет бахромы. В этом </w:t>
      </w:r>
      <w:r w:rsidRPr="006B1C89">
        <w:rPr>
          <w:rFonts w:ascii="PragmaticaC" w:hAnsi="PragmaticaC"/>
          <w:b/>
          <w:sz w:val="28"/>
          <w:szCs w:val="28"/>
        </w:rPr>
        <w:t>фрукт</w:t>
      </w:r>
      <w:r w:rsidRPr="006B1C89">
        <w:rPr>
          <w:rFonts w:ascii="PragmaticaC" w:hAnsi="PragmaticaC"/>
          <w:sz w:val="28"/>
          <w:szCs w:val="28"/>
        </w:rPr>
        <w:t xml:space="preserve"> много витаминов. В </w:t>
      </w:r>
      <w:r w:rsidRPr="006B1C89">
        <w:rPr>
          <w:rFonts w:ascii="PragmaticaC" w:hAnsi="PragmaticaC"/>
          <w:b/>
          <w:sz w:val="28"/>
          <w:szCs w:val="28"/>
        </w:rPr>
        <w:t>ящик</w:t>
      </w:r>
      <w:r w:rsidRPr="006B1C89">
        <w:rPr>
          <w:rFonts w:ascii="PragmaticaC" w:hAnsi="PragmaticaC"/>
          <w:sz w:val="28"/>
          <w:szCs w:val="28"/>
        </w:rPr>
        <w:t xml:space="preserve"> лежат помидоры. Красивы деревья в снежном </w:t>
      </w:r>
      <w:r w:rsidRPr="006B1C89">
        <w:rPr>
          <w:rFonts w:ascii="PragmaticaC" w:hAnsi="PragmaticaC"/>
          <w:b/>
          <w:sz w:val="28"/>
          <w:szCs w:val="28"/>
        </w:rPr>
        <w:t>наряд</w:t>
      </w:r>
      <w:r w:rsidRPr="006B1C89">
        <w:rPr>
          <w:rFonts w:ascii="PragmaticaC" w:hAnsi="PragmaticaC"/>
          <w:sz w:val="28"/>
          <w:szCs w:val="28"/>
        </w:rPr>
        <w:t xml:space="preserve">. В </w:t>
      </w:r>
      <w:r w:rsidRPr="006B1C89">
        <w:rPr>
          <w:rFonts w:ascii="PragmaticaC" w:hAnsi="PragmaticaC"/>
          <w:b/>
          <w:sz w:val="28"/>
          <w:szCs w:val="28"/>
        </w:rPr>
        <w:t xml:space="preserve">салат </w:t>
      </w:r>
      <w:r w:rsidRPr="006B1C89">
        <w:rPr>
          <w:rFonts w:ascii="PragmaticaC" w:hAnsi="PragmaticaC"/>
          <w:sz w:val="28"/>
          <w:szCs w:val="28"/>
        </w:rPr>
        <w:t xml:space="preserve">много зелени. Малыш любит клюкву в </w:t>
      </w:r>
      <w:r w:rsidRPr="006B1C89">
        <w:rPr>
          <w:rFonts w:ascii="PragmaticaC" w:hAnsi="PragmaticaC"/>
          <w:b/>
          <w:sz w:val="28"/>
          <w:szCs w:val="28"/>
        </w:rPr>
        <w:t>сахар</w:t>
      </w:r>
      <w:r w:rsidRPr="006B1C89">
        <w:rPr>
          <w:rFonts w:ascii="PragmaticaC" w:hAnsi="PragmaticaC"/>
          <w:sz w:val="28"/>
          <w:szCs w:val="28"/>
        </w:rPr>
        <w:t xml:space="preserve">. В </w:t>
      </w:r>
      <w:r w:rsidRPr="006B1C89">
        <w:rPr>
          <w:rFonts w:ascii="PragmaticaC" w:hAnsi="PragmaticaC"/>
          <w:b/>
          <w:sz w:val="28"/>
          <w:szCs w:val="28"/>
        </w:rPr>
        <w:t>альбом</w:t>
      </w:r>
      <w:r w:rsidRPr="006B1C89">
        <w:rPr>
          <w:rFonts w:ascii="PragmaticaC" w:hAnsi="PragmaticaC"/>
          <w:sz w:val="28"/>
          <w:szCs w:val="28"/>
        </w:rPr>
        <w:t xml:space="preserve"> красивые рисунки. Санки завязли в </w:t>
      </w:r>
      <w:r w:rsidRPr="006B1C89">
        <w:rPr>
          <w:rFonts w:ascii="PragmaticaC" w:hAnsi="PragmaticaC"/>
          <w:b/>
          <w:sz w:val="28"/>
          <w:szCs w:val="28"/>
        </w:rPr>
        <w:t>сугроб</w:t>
      </w:r>
      <w:r w:rsidRPr="006B1C89">
        <w:rPr>
          <w:rFonts w:ascii="PragmaticaC" w:hAnsi="PragmaticaC"/>
          <w:sz w:val="28"/>
          <w:szCs w:val="28"/>
        </w:rPr>
        <w:t xml:space="preserve">. В </w:t>
      </w:r>
      <w:r w:rsidRPr="006B1C89">
        <w:rPr>
          <w:rFonts w:ascii="PragmaticaC" w:hAnsi="PragmaticaC"/>
          <w:b/>
          <w:sz w:val="28"/>
          <w:szCs w:val="28"/>
        </w:rPr>
        <w:t>август</w:t>
      </w:r>
      <w:r w:rsidRPr="006B1C89">
        <w:rPr>
          <w:rFonts w:ascii="PragmaticaC" w:hAnsi="PragmaticaC"/>
          <w:sz w:val="28"/>
          <w:szCs w:val="28"/>
        </w:rPr>
        <w:t xml:space="preserve"> собирают урожай. В </w:t>
      </w:r>
      <w:r w:rsidRPr="006B1C89">
        <w:rPr>
          <w:rFonts w:ascii="PragmaticaC" w:hAnsi="PragmaticaC"/>
          <w:b/>
          <w:sz w:val="28"/>
          <w:szCs w:val="28"/>
        </w:rPr>
        <w:t>самолёт</w:t>
      </w:r>
      <w:r w:rsidRPr="006B1C89">
        <w:rPr>
          <w:rFonts w:ascii="PragmaticaC" w:hAnsi="PragmaticaC"/>
          <w:sz w:val="28"/>
          <w:szCs w:val="28"/>
        </w:rPr>
        <w:t xml:space="preserve"> много пассажиров. </w:t>
      </w:r>
    </w:p>
    <w:p w:rsidR="002D7067" w:rsidRPr="006B1C89" w:rsidRDefault="002D7067" w:rsidP="00A96704">
      <w:pPr>
        <w:ind w:left="-284"/>
        <w:jc w:val="both"/>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Трава в </w:t>
      </w:r>
      <w:r w:rsidRPr="006B1C89">
        <w:rPr>
          <w:rFonts w:ascii="PragmaticaC" w:hAnsi="PragmaticaC"/>
          <w:b/>
          <w:sz w:val="28"/>
          <w:szCs w:val="28"/>
        </w:rPr>
        <w:t>роса</w:t>
      </w:r>
      <w:r w:rsidRPr="006B1C89">
        <w:rPr>
          <w:rFonts w:ascii="PragmaticaC" w:hAnsi="PragmaticaC"/>
          <w:sz w:val="28"/>
          <w:szCs w:val="28"/>
        </w:rPr>
        <w:t xml:space="preserve">. Дети были на </w:t>
      </w:r>
      <w:r w:rsidRPr="006B1C89">
        <w:rPr>
          <w:rFonts w:ascii="PragmaticaC" w:hAnsi="PragmaticaC"/>
          <w:b/>
          <w:sz w:val="28"/>
          <w:szCs w:val="28"/>
        </w:rPr>
        <w:t>гора</w:t>
      </w:r>
      <w:r w:rsidRPr="006B1C89">
        <w:rPr>
          <w:rFonts w:ascii="PragmaticaC" w:hAnsi="PragmaticaC"/>
          <w:sz w:val="28"/>
          <w:szCs w:val="28"/>
        </w:rPr>
        <w:t xml:space="preserve">. Лисята прячутся в </w:t>
      </w:r>
      <w:r w:rsidRPr="006B1C89">
        <w:rPr>
          <w:rFonts w:ascii="PragmaticaC" w:hAnsi="PragmaticaC"/>
          <w:b/>
          <w:sz w:val="28"/>
          <w:szCs w:val="28"/>
        </w:rPr>
        <w:t>нора</w:t>
      </w:r>
      <w:r w:rsidRPr="006B1C89">
        <w:rPr>
          <w:rFonts w:ascii="PragmaticaC" w:hAnsi="PragmaticaC"/>
          <w:sz w:val="28"/>
          <w:szCs w:val="28"/>
        </w:rPr>
        <w:t xml:space="preserve">. У мамы на </w:t>
      </w:r>
      <w:r w:rsidRPr="006B1C89">
        <w:rPr>
          <w:rFonts w:ascii="PragmaticaC" w:hAnsi="PragmaticaC"/>
          <w:b/>
          <w:sz w:val="28"/>
          <w:szCs w:val="28"/>
        </w:rPr>
        <w:t>рука</w:t>
      </w:r>
      <w:r w:rsidRPr="006B1C89">
        <w:rPr>
          <w:rFonts w:ascii="PragmaticaC" w:hAnsi="PragmaticaC"/>
          <w:sz w:val="28"/>
          <w:szCs w:val="28"/>
        </w:rPr>
        <w:t xml:space="preserve"> красивый браслет. У Лёни на </w:t>
      </w:r>
      <w:r w:rsidRPr="006B1C89">
        <w:rPr>
          <w:rFonts w:ascii="PragmaticaC" w:hAnsi="PragmaticaC"/>
          <w:b/>
          <w:sz w:val="28"/>
          <w:szCs w:val="28"/>
        </w:rPr>
        <w:t>нога</w:t>
      </w:r>
      <w:r w:rsidRPr="006B1C89">
        <w:rPr>
          <w:rFonts w:ascii="PragmaticaC" w:hAnsi="PragmaticaC"/>
          <w:sz w:val="28"/>
          <w:szCs w:val="28"/>
        </w:rPr>
        <w:t xml:space="preserve"> царапина. Малыш промочил ноги в </w:t>
      </w:r>
      <w:r w:rsidRPr="006B1C89">
        <w:rPr>
          <w:rFonts w:ascii="PragmaticaC" w:hAnsi="PragmaticaC"/>
          <w:b/>
          <w:sz w:val="28"/>
          <w:szCs w:val="28"/>
        </w:rPr>
        <w:t>вода</w:t>
      </w:r>
      <w:r w:rsidRPr="006B1C89">
        <w:rPr>
          <w:rFonts w:ascii="PragmaticaC" w:hAnsi="PragmaticaC"/>
          <w:sz w:val="28"/>
          <w:szCs w:val="28"/>
        </w:rPr>
        <w:t xml:space="preserve">.  Облака отражаются в </w:t>
      </w:r>
      <w:r w:rsidRPr="006B1C89">
        <w:rPr>
          <w:rFonts w:ascii="PragmaticaC" w:hAnsi="PragmaticaC"/>
          <w:b/>
          <w:sz w:val="28"/>
          <w:szCs w:val="28"/>
        </w:rPr>
        <w:t>река</w:t>
      </w:r>
      <w:r w:rsidRPr="006B1C89">
        <w:rPr>
          <w:rFonts w:ascii="PragmaticaC" w:hAnsi="PragmaticaC"/>
          <w:sz w:val="28"/>
          <w:szCs w:val="28"/>
        </w:rPr>
        <w:t xml:space="preserve">. На </w:t>
      </w:r>
      <w:r w:rsidRPr="006B1C89">
        <w:rPr>
          <w:rFonts w:ascii="PragmaticaC" w:hAnsi="PragmaticaC"/>
          <w:b/>
          <w:sz w:val="28"/>
          <w:szCs w:val="28"/>
        </w:rPr>
        <w:t>стена</w:t>
      </w:r>
      <w:r w:rsidRPr="006B1C89">
        <w:rPr>
          <w:rFonts w:ascii="PragmaticaC" w:hAnsi="PragmaticaC"/>
          <w:sz w:val="28"/>
          <w:szCs w:val="28"/>
        </w:rPr>
        <w:t xml:space="preserve"> висят часы. На </w:t>
      </w:r>
      <w:r w:rsidRPr="006B1C89">
        <w:rPr>
          <w:rFonts w:ascii="PragmaticaC" w:hAnsi="PragmaticaC"/>
          <w:b/>
          <w:sz w:val="28"/>
          <w:szCs w:val="28"/>
        </w:rPr>
        <w:t xml:space="preserve">тропа </w:t>
      </w:r>
      <w:r w:rsidRPr="006B1C89">
        <w:rPr>
          <w:rFonts w:ascii="PragmaticaC" w:hAnsi="PragmaticaC"/>
          <w:sz w:val="28"/>
          <w:szCs w:val="28"/>
        </w:rPr>
        <w:t xml:space="preserve">были следы. На </w:t>
      </w:r>
      <w:r w:rsidRPr="006B1C89">
        <w:rPr>
          <w:rFonts w:ascii="PragmaticaC" w:hAnsi="PragmaticaC"/>
          <w:b/>
          <w:sz w:val="28"/>
          <w:szCs w:val="28"/>
        </w:rPr>
        <w:t>сосна</w:t>
      </w:r>
      <w:r w:rsidRPr="006B1C89">
        <w:rPr>
          <w:rFonts w:ascii="PragmaticaC" w:hAnsi="PragmaticaC"/>
          <w:sz w:val="28"/>
          <w:szCs w:val="28"/>
        </w:rPr>
        <w:t xml:space="preserve"> сидят птицы. На </w:t>
      </w:r>
      <w:r w:rsidRPr="006B1C89">
        <w:rPr>
          <w:rFonts w:ascii="PragmaticaC" w:hAnsi="PragmaticaC"/>
          <w:b/>
          <w:sz w:val="28"/>
          <w:szCs w:val="28"/>
        </w:rPr>
        <w:t>доска</w:t>
      </w:r>
      <w:r w:rsidRPr="006B1C89">
        <w:rPr>
          <w:rFonts w:ascii="PragmaticaC" w:hAnsi="PragmaticaC"/>
          <w:sz w:val="28"/>
          <w:szCs w:val="28"/>
        </w:rPr>
        <w:t xml:space="preserve"> записаны примеры. В </w:t>
      </w:r>
      <w:r w:rsidRPr="006B1C89">
        <w:rPr>
          <w:rFonts w:ascii="PragmaticaC" w:hAnsi="PragmaticaC"/>
          <w:b/>
          <w:sz w:val="28"/>
          <w:szCs w:val="28"/>
        </w:rPr>
        <w:t xml:space="preserve">трава </w:t>
      </w:r>
      <w:r w:rsidRPr="006B1C89">
        <w:rPr>
          <w:rFonts w:ascii="PragmaticaC" w:hAnsi="PragmaticaC"/>
          <w:sz w:val="28"/>
          <w:szCs w:val="28"/>
        </w:rPr>
        <w:t xml:space="preserve">прыгают кузнечики. В </w:t>
      </w:r>
      <w:r w:rsidRPr="006B1C89">
        <w:rPr>
          <w:rFonts w:ascii="PragmaticaC" w:hAnsi="PragmaticaC"/>
          <w:b/>
          <w:sz w:val="28"/>
          <w:szCs w:val="28"/>
        </w:rPr>
        <w:t>крупа</w:t>
      </w:r>
      <w:r w:rsidRPr="006B1C89">
        <w:rPr>
          <w:rFonts w:ascii="PragmaticaC" w:hAnsi="PragmaticaC"/>
          <w:sz w:val="28"/>
          <w:szCs w:val="28"/>
        </w:rPr>
        <w:t xml:space="preserve"> попадаются соринки. В </w:t>
      </w:r>
      <w:r w:rsidRPr="006B1C89">
        <w:rPr>
          <w:rFonts w:ascii="PragmaticaC" w:hAnsi="PragmaticaC"/>
          <w:b/>
          <w:sz w:val="28"/>
          <w:szCs w:val="28"/>
        </w:rPr>
        <w:t xml:space="preserve">тишина </w:t>
      </w:r>
      <w:r w:rsidRPr="006B1C89">
        <w:rPr>
          <w:rFonts w:ascii="PragmaticaC" w:hAnsi="PragmaticaC"/>
          <w:sz w:val="28"/>
          <w:szCs w:val="28"/>
        </w:rPr>
        <w:t xml:space="preserve">тикают часы. Крепость стоит на большой </w:t>
      </w:r>
      <w:r w:rsidRPr="006B1C89">
        <w:rPr>
          <w:rFonts w:ascii="PragmaticaC" w:hAnsi="PragmaticaC"/>
          <w:b/>
          <w:sz w:val="28"/>
          <w:szCs w:val="28"/>
        </w:rPr>
        <w:t>высота</w:t>
      </w:r>
      <w:r w:rsidRPr="006B1C89">
        <w:rPr>
          <w:rFonts w:ascii="PragmaticaC" w:hAnsi="PragmaticaC"/>
          <w:sz w:val="28"/>
          <w:szCs w:val="28"/>
        </w:rPr>
        <w:t xml:space="preserve">. В </w:t>
      </w:r>
      <w:r w:rsidRPr="006B1C89">
        <w:rPr>
          <w:rFonts w:ascii="PragmaticaC" w:hAnsi="PragmaticaC"/>
          <w:b/>
          <w:sz w:val="28"/>
          <w:szCs w:val="28"/>
        </w:rPr>
        <w:t>глубина</w:t>
      </w:r>
      <w:r w:rsidRPr="006B1C89">
        <w:rPr>
          <w:rFonts w:ascii="PragmaticaC" w:hAnsi="PragmaticaC"/>
          <w:sz w:val="28"/>
          <w:szCs w:val="28"/>
        </w:rPr>
        <w:t xml:space="preserve"> озера плавают рыбки.</w:t>
      </w:r>
    </w:p>
    <w:p w:rsidR="002D7067" w:rsidRPr="006B1C89" w:rsidRDefault="002D7067" w:rsidP="00A96704">
      <w:pPr>
        <w:pStyle w:val="a7"/>
        <w:ind w:left="-284"/>
        <w:rPr>
          <w:rFonts w:ascii="PragmaticaC" w:hAnsi="PragmaticaC"/>
          <w:sz w:val="28"/>
          <w:szCs w:val="28"/>
        </w:rPr>
      </w:pPr>
      <w:r w:rsidRPr="006B1C89">
        <w:rPr>
          <w:rFonts w:ascii="PragmaticaC" w:hAnsi="PragmaticaC"/>
          <w:sz w:val="28"/>
          <w:szCs w:val="28"/>
        </w:rPr>
        <w:t xml:space="preserve"> </w:t>
      </w: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В </w:t>
      </w:r>
      <w:r w:rsidRPr="006B1C89">
        <w:rPr>
          <w:rFonts w:ascii="PragmaticaC" w:hAnsi="PragmaticaC"/>
          <w:b/>
          <w:sz w:val="28"/>
          <w:szCs w:val="28"/>
        </w:rPr>
        <w:t>роща</w:t>
      </w:r>
      <w:r w:rsidRPr="006B1C89">
        <w:rPr>
          <w:rFonts w:ascii="PragmaticaC" w:hAnsi="PragmaticaC"/>
          <w:sz w:val="28"/>
          <w:szCs w:val="28"/>
        </w:rPr>
        <w:t xml:space="preserve"> мы видели бельчат. Дети были летом на </w:t>
      </w:r>
      <w:r w:rsidRPr="006B1C89">
        <w:rPr>
          <w:rFonts w:ascii="PragmaticaC" w:hAnsi="PragmaticaC"/>
          <w:b/>
          <w:sz w:val="28"/>
          <w:szCs w:val="28"/>
        </w:rPr>
        <w:t>дача</w:t>
      </w:r>
      <w:r w:rsidRPr="006B1C89">
        <w:rPr>
          <w:rFonts w:ascii="PragmaticaC" w:hAnsi="PragmaticaC"/>
          <w:sz w:val="28"/>
          <w:szCs w:val="28"/>
        </w:rPr>
        <w:t xml:space="preserve">. В </w:t>
      </w:r>
      <w:r w:rsidRPr="006B1C89">
        <w:rPr>
          <w:rFonts w:ascii="PragmaticaC" w:hAnsi="PragmaticaC"/>
          <w:b/>
          <w:sz w:val="28"/>
          <w:szCs w:val="28"/>
        </w:rPr>
        <w:t xml:space="preserve">лужа </w:t>
      </w:r>
      <w:r w:rsidRPr="006B1C89">
        <w:rPr>
          <w:rFonts w:ascii="PragmaticaC" w:hAnsi="PragmaticaC"/>
          <w:sz w:val="28"/>
          <w:szCs w:val="28"/>
        </w:rPr>
        <w:t xml:space="preserve">плавала лодочка. В </w:t>
      </w:r>
      <w:r w:rsidRPr="006B1C89">
        <w:rPr>
          <w:rFonts w:ascii="PragmaticaC" w:hAnsi="PragmaticaC"/>
          <w:b/>
          <w:sz w:val="28"/>
          <w:szCs w:val="28"/>
        </w:rPr>
        <w:t xml:space="preserve">чашка </w:t>
      </w:r>
      <w:r w:rsidRPr="006B1C89">
        <w:rPr>
          <w:rFonts w:ascii="PragmaticaC" w:hAnsi="PragmaticaC"/>
          <w:sz w:val="28"/>
          <w:szCs w:val="28"/>
        </w:rPr>
        <w:t xml:space="preserve">было молоко. На </w:t>
      </w:r>
      <w:r w:rsidRPr="006B1C89">
        <w:rPr>
          <w:rFonts w:ascii="PragmaticaC" w:hAnsi="PragmaticaC"/>
          <w:b/>
          <w:sz w:val="28"/>
          <w:szCs w:val="28"/>
        </w:rPr>
        <w:t>полка</w:t>
      </w:r>
      <w:r w:rsidRPr="006B1C89">
        <w:rPr>
          <w:rFonts w:ascii="PragmaticaC" w:hAnsi="PragmaticaC"/>
          <w:sz w:val="28"/>
          <w:szCs w:val="28"/>
        </w:rPr>
        <w:t xml:space="preserve"> стоят книги. В </w:t>
      </w:r>
      <w:r w:rsidRPr="006B1C89">
        <w:rPr>
          <w:rFonts w:ascii="PragmaticaC" w:hAnsi="PragmaticaC"/>
          <w:b/>
          <w:sz w:val="28"/>
          <w:szCs w:val="28"/>
        </w:rPr>
        <w:t>банка</w:t>
      </w:r>
      <w:r w:rsidRPr="006B1C89">
        <w:rPr>
          <w:rFonts w:ascii="PragmaticaC" w:hAnsi="PragmaticaC"/>
          <w:sz w:val="28"/>
          <w:szCs w:val="28"/>
        </w:rPr>
        <w:t xml:space="preserve"> мало варенья. Малыши были на </w:t>
      </w:r>
      <w:r w:rsidRPr="006B1C89">
        <w:rPr>
          <w:rFonts w:ascii="PragmaticaC" w:hAnsi="PragmaticaC"/>
          <w:b/>
          <w:sz w:val="28"/>
          <w:szCs w:val="28"/>
        </w:rPr>
        <w:t>горка</w:t>
      </w:r>
      <w:r w:rsidRPr="006B1C89">
        <w:rPr>
          <w:rFonts w:ascii="PragmaticaC" w:hAnsi="PragmaticaC"/>
          <w:sz w:val="28"/>
          <w:szCs w:val="28"/>
        </w:rPr>
        <w:t xml:space="preserve">. В </w:t>
      </w:r>
      <w:r w:rsidRPr="006B1C89">
        <w:rPr>
          <w:rFonts w:ascii="PragmaticaC" w:hAnsi="PragmaticaC"/>
          <w:b/>
          <w:sz w:val="28"/>
          <w:szCs w:val="28"/>
        </w:rPr>
        <w:t>книга</w:t>
      </w:r>
      <w:r w:rsidRPr="006B1C89">
        <w:rPr>
          <w:rFonts w:ascii="PragmaticaC" w:hAnsi="PragmaticaC"/>
          <w:sz w:val="28"/>
          <w:szCs w:val="28"/>
        </w:rPr>
        <w:t xml:space="preserve"> лежит закладка. На </w:t>
      </w:r>
      <w:r w:rsidRPr="006B1C89">
        <w:rPr>
          <w:rFonts w:ascii="PragmaticaC" w:hAnsi="PragmaticaC"/>
          <w:b/>
          <w:sz w:val="28"/>
          <w:szCs w:val="28"/>
        </w:rPr>
        <w:t xml:space="preserve">поляна </w:t>
      </w:r>
      <w:r w:rsidRPr="006B1C89">
        <w:rPr>
          <w:rFonts w:ascii="PragmaticaC" w:hAnsi="PragmaticaC"/>
          <w:sz w:val="28"/>
          <w:szCs w:val="28"/>
        </w:rPr>
        <w:t xml:space="preserve">много цветов. В </w:t>
      </w:r>
      <w:r w:rsidRPr="006B1C89">
        <w:rPr>
          <w:rFonts w:ascii="PragmaticaC" w:hAnsi="PragmaticaC"/>
          <w:b/>
          <w:sz w:val="28"/>
          <w:szCs w:val="28"/>
        </w:rPr>
        <w:t>газета</w:t>
      </w:r>
      <w:r w:rsidRPr="006B1C89">
        <w:rPr>
          <w:rFonts w:ascii="PragmaticaC" w:hAnsi="PragmaticaC"/>
          <w:sz w:val="28"/>
          <w:szCs w:val="28"/>
        </w:rPr>
        <w:t xml:space="preserve"> есть интересная статья. В </w:t>
      </w:r>
      <w:r w:rsidRPr="006B1C89">
        <w:rPr>
          <w:rFonts w:ascii="PragmaticaC" w:hAnsi="PragmaticaC"/>
          <w:b/>
          <w:sz w:val="28"/>
          <w:szCs w:val="28"/>
        </w:rPr>
        <w:t>корзина</w:t>
      </w:r>
      <w:r w:rsidRPr="006B1C89">
        <w:rPr>
          <w:rFonts w:ascii="PragmaticaC" w:hAnsi="PragmaticaC"/>
          <w:sz w:val="28"/>
          <w:szCs w:val="28"/>
        </w:rPr>
        <w:t xml:space="preserve"> лежат огурцы. У Саши в </w:t>
      </w:r>
      <w:r w:rsidRPr="006B1C89">
        <w:rPr>
          <w:rFonts w:ascii="PragmaticaC" w:hAnsi="PragmaticaC"/>
          <w:b/>
          <w:sz w:val="28"/>
          <w:szCs w:val="28"/>
        </w:rPr>
        <w:t>фуражка</w:t>
      </w:r>
      <w:r w:rsidRPr="006B1C89">
        <w:rPr>
          <w:rFonts w:ascii="PragmaticaC" w:hAnsi="PragmaticaC"/>
          <w:sz w:val="28"/>
          <w:szCs w:val="28"/>
        </w:rPr>
        <w:t xml:space="preserve"> ёжик. На </w:t>
      </w:r>
      <w:r w:rsidRPr="006B1C89">
        <w:rPr>
          <w:rFonts w:ascii="PragmaticaC" w:hAnsi="PragmaticaC"/>
          <w:b/>
          <w:sz w:val="28"/>
          <w:szCs w:val="28"/>
        </w:rPr>
        <w:t>рубашка</w:t>
      </w:r>
      <w:r w:rsidRPr="006B1C89">
        <w:rPr>
          <w:rFonts w:ascii="PragmaticaC" w:hAnsi="PragmaticaC"/>
          <w:sz w:val="28"/>
          <w:szCs w:val="28"/>
        </w:rPr>
        <w:t xml:space="preserve"> есть карманы. На </w:t>
      </w:r>
      <w:r w:rsidRPr="006B1C89">
        <w:rPr>
          <w:rFonts w:ascii="PragmaticaC" w:hAnsi="PragmaticaC"/>
          <w:b/>
          <w:sz w:val="28"/>
          <w:szCs w:val="28"/>
        </w:rPr>
        <w:t xml:space="preserve">картина </w:t>
      </w:r>
      <w:r w:rsidRPr="006B1C89">
        <w:rPr>
          <w:rFonts w:ascii="PragmaticaC" w:hAnsi="PragmaticaC"/>
          <w:sz w:val="28"/>
          <w:szCs w:val="28"/>
        </w:rPr>
        <w:t xml:space="preserve">городской пейзаж. Маша вышила цветы на </w:t>
      </w:r>
      <w:r w:rsidRPr="006B1C89">
        <w:rPr>
          <w:rFonts w:ascii="PragmaticaC" w:hAnsi="PragmaticaC"/>
          <w:b/>
          <w:sz w:val="28"/>
          <w:szCs w:val="28"/>
        </w:rPr>
        <w:t>салфетка</w:t>
      </w:r>
      <w:r w:rsidRPr="006B1C89">
        <w:rPr>
          <w:rFonts w:ascii="PragmaticaC" w:hAnsi="PragmaticaC"/>
          <w:sz w:val="28"/>
          <w:szCs w:val="28"/>
        </w:rPr>
        <w:t xml:space="preserve">. На </w:t>
      </w:r>
      <w:r w:rsidRPr="006B1C89">
        <w:rPr>
          <w:rFonts w:ascii="PragmaticaC" w:hAnsi="PragmaticaC"/>
          <w:b/>
          <w:sz w:val="28"/>
          <w:szCs w:val="28"/>
        </w:rPr>
        <w:t>вершина</w:t>
      </w:r>
      <w:r w:rsidRPr="006B1C89">
        <w:rPr>
          <w:rFonts w:ascii="PragmaticaC" w:hAnsi="PragmaticaC"/>
          <w:sz w:val="28"/>
          <w:szCs w:val="28"/>
        </w:rPr>
        <w:t xml:space="preserve"> куста свил гнездо чиж. Котёнок спит на мягкой </w:t>
      </w:r>
      <w:r w:rsidRPr="006B1C89">
        <w:rPr>
          <w:rFonts w:ascii="PragmaticaC" w:hAnsi="PragmaticaC"/>
          <w:b/>
          <w:sz w:val="28"/>
          <w:szCs w:val="28"/>
        </w:rPr>
        <w:t>постелька</w:t>
      </w:r>
      <w:r w:rsidRPr="006B1C89">
        <w:rPr>
          <w:rFonts w:ascii="PragmaticaC" w:hAnsi="PragmaticaC"/>
          <w:sz w:val="28"/>
          <w:szCs w:val="28"/>
        </w:rPr>
        <w:t xml:space="preserve">. </w:t>
      </w:r>
    </w:p>
    <w:p w:rsidR="002D7067" w:rsidRPr="006B1C89" w:rsidRDefault="002D7067" w:rsidP="002D7067">
      <w:pPr>
        <w:pStyle w:val="a7"/>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Корабль стоит на </w:t>
      </w:r>
      <w:r w:rsidRPr="006B1C89">
        <w:rPr>
          <w:rFonts w:ascii="PragmaticaC" w:hAnsi="PragmaticaC"/>
          <w:b/>
          <w:sz w:val="28"/>
          <w:szCs w:val="28"/>
        </w:rPr>
        <w:t>мель</w:t>
      </w:r>
      <w:r w:rsidRPr="006B1C89">
        <w:rPr>
          <w:rFonts w:ascii="PragmaticaC" w:hAnsi="PragmaticaC"/>
          <w:sz w:val="28"/>
          <w:szCs w:val="28"/>
        </w:rPr>
        <w:t xml:space="preserve">. Пироги вынули из </w:t>
      </w:r>
      <w:r w:rsidRPr="006B1C89">
        <w:rPr>
          <w:rFonts w:ascii="PragmaticaC" w:hAnsi="PragmaticaC"/>
          <w:b/>
          <w:sz w:val="28"/>
          <w:szCs w:val="28"/>
        </w:rPr>
        <w:t>печь</w:t>
      </w:r>
      <w:r w:rsidRPr="006B1C89">
        <w:rPr>
          <w:rFonts w:ascii="PragmaticaC" w:hAnsi="PragmaticaC"/>
          <w:sz w:val="28"/>
          <w:szCs w:val="28"/>
        </w:rPr>
        <w:t xml:space="preserve">. Наша обувь в </w:t>
      </w:r>
      <w:r w:rsidRPr="006B1C89">
        <w:rPr>
          <w:rFonts w:ascii="PragmaticaC" w:hAnsi="PragmaticaC"/>
          <w:b/>
          <w:sz w:val="28"/>
          <w:szCs w:val="28"/>
        </w:rPr>
        <w:t>пыль</w:t>
      </w:r>
      <w:r w:rsidRPr="006B1C89">
        <w:rPr>
          <w:rFonts w:ascii="PragmaticaC" w:hAnsi="PragmaticaC"/>
          <w:sz w:val="28"/>
          <w:szCs w:val="28"/>
        </w:rPr>
        <w:t xml:space="preserve">. В </w:t>
      </w:r>
      <w:r w:rsidRPr="006B1C89">
        <w:rPr>
          <w:rFonts w:ascii="PragmaticaC" w:hAnsi="PragmaticaC"/>
          <w:b/>
          <w:sz w:val="28"/>
          <w:szCs w:val="28"/>
        </w:rPr>
        <w:t>цепь</w:t>
      </w:r>
      <w:r w:rsidRPr="006B1C89">
        <w:rPr>
          <w:rFonts w:ascii="PragmaticaC" w:hAnsi="PragmaticaC"/>
          <w:sz w:val="28"/>
          <w:szCs w:val="28"/>
        </w:rPr>
        <w:t xml:space="preserve"> не хватает звена. В </w:t>
      </w:r>
      <w:r w:rsidRPr="006B1C89">
        <w:rPr>
          <w:rFonts w:ascii="PragmaticaC" w:hAnsi="PragmaticaC"/>
          <w:b/>
          <w:sz w:val="28"/>
          <w:szCs w:val="28"/>
        </w:rPr>
        <w:t>степь</w:t>
      </w:r>
      <w:r w:rsidRPr="006B1C89">
        <w:rPr>
          <w:rFonts w:ascii="PragmaticaC" w:hAnsi="PragmaticaC"/>
          <w:sz w:val="28"/>
          <w:szCs w:val="28"/>
        </w:rPr>
        <w:t xml:space="preserve"> гуляет ветер. На </w:t>
      </w:r>
      <w:r w:rsidRPr="006B1C89">
        <w:rPr>
          <w:rFonts w:ascii="PragmaticaC" w:hAnsi="PragmaticaC"/>
          <w:b/>
          <w:sz w:val="28"/>
          <w:szCs w:val="28"/>
        </w:rPr>
        <w:t>ель</w:t>
      </w:r>
      <w:r w:rsidRPr="006B1C89">
        <w:rPr>
          <w:rFonts w:ascii="PragmaticaC" w:hAnsi="PragmaticaC"/>
          <w:sz w:val="28"/>
          <w:szCs w:val="28"/>
        </w:rPr>
        <w:t xml:space="preserve"> висят шишки. На </w:t>
      </w:r>
      <w:r w:rsidRPr="006B1C89">
        <w:rPr>
          <w:rFonts w:ascii="PragmaticaC" w:hAnsi="PragmaticaC"/>
          <w:b/>
          <w:sz w:val="28"/>
          <w:szCs w:val="28"/>
        </w:rPr>
        <w:t>шаль</w:t>
      </w:r>
      <w:r w:rsidRPr="006B1C89">
        <w:rPr>
          <w:rFonts w:ascii="PragmaticaC" w:hAnsi="PragmaticaC"/>
          <w:sz w:val="28"/>
          <w:szCs w:val="28"/>
        </w:rPr>
        <w:t xml:space="preserve"> яркие узоры. Снежинка тает на </w:t>
      </w:r>
      <w:r w:rsidRPr="006B1C89">
        <w:rPr>
          <w:rFonts w:ascii="PragmaticaC" w:hAnsi="PragmaticaC"/>
          <w:b/>
          <w:sz w:val="28"/>
          <w:szCs w:val="28"/>
        </w:rPr>
        <w:t>ладонь</w:t>
      </w:r>
      <w:r w:rsidRPr="006B1C89">
        <w:rPr>
          <w:rFonts w:ascii="PragmaticaC" w:hAnsi="PragmaticaC"/>
          <w:sz w:val="28"/>
          <w:szCs w:val="28"/>
        </w:rPr>
        <w:t xml:space="preserve">. На </w:t>
      </w:r>
      <w:r w:rsidRPr="006B1C89">
        <w:rPr>
          <w:rFonts w:ascii="PragmaticaC" w:hAnsi="PragmaticaC"/>
          <w:b/>
          <w:sz w:val="28"/>
          <w:szCs w:val="28"/>
        </w:rPr>
        <w:t>сирень</w:t>
      </w:r>
      <w:r w:rsidRPr="006B1C89">
        <w:rPr>
          <w:rFonts w:ascii="PragmaticaC" w:hAnsi="PragmaticaC"/>
          <w:sz w:val="28"/>
          <w:szCs w:val="28"/>
        </w:rPr>
        <w:t xml:space="preserve"> много душистых цветов. На </w:t>
      </w:r>
      <w:r w:rsidRPr="006B1C89">
        <w:rPr>
          <w:rFonts w:ascii="PragmaticaC" w:hAnsi="PragmaticaC"/>
          <w:b/>
          <w:sz w:val="28"/>
          <w:szCs w:val="28"/>
        </w:rPr>
        <w:t xml:space="preserve">фасоль </w:t>
      </w:r>
      <w:r w:rsidRPr="006B1C89">
        <w:rPr>
          <w:rFonts w:ascii="PragmaticaC" w:hAnsi="PragmaticaC"/>
          <w:sz w:val="28"/>
          <w:szCs w:val="28"/>
        </w:rPr>
        <w:t xml:space="preserve">появились вредители. В </w:t>
      </w:r>
      <w:r w:rsidRPr="006B1C89">
        <w:rPr>
          <w:rFonts w:ascii="PragmaticaC" w:hAnsi="PragmaticaC"/>
          <w:b/>
          <w:sz w:val="28"/>
          <w:szCs w:val="28"/>
        </w:rPr>
        <w:t xml:space="preserve">морковь </w:t>
      </w:r>
      <w:r w:rsidRPr="006B1C89">
        <w:rPr>
          <w:rFonts w:ascii="PragmaticaC" w:hAnsi="PragmaticaC"/>
          <w:sz w:val="28"/>
          <w:szCs w:val="28"/>
        </w:rPr>
        <w:t xml:space="preserve">много полезных веществ. Больной лежит в </w:t>
      </w:r>
      <w:r w:rsidRPr="006B1C89">
        <w:rPr>
          <w:rFonts w:ascii="PragmaticaC" w:hAnsi="PragmaticaC"/>
          <w:b/>
          <w:sz w:val="28"/>
          <w:szCs w:val="28"/>
        </w:rPr>
        <w:t>кровать</w:t>
      </w:r>
      <w:r w:rsidRPr="006B1C89">
        <w:rPr>
          <w:rFonts w:ascii="PragmaticaC" w:hAnsi="PragmaticaC"/>
          <w:sz w:val="28"/>
          <w:szCs w:val="28"/>
        </w:rPr>
        <w:t xml:space="preserve">. На </w:t>
      </w:r>
      <w:r w:rsidRPr="006B1C89">
        <w:rPr>
          <w:rFonts w:ascii="PragmaticaC" w:hAnsi="PragmaticaC"/>
          <w:b/>
          <w:sz w:val="28"/>
          <w:szCs w:val="28"/>
        </w:rPr>
        <w:t>скатерть</w:t>
      </w:r>
      <w:r w:rsidRPr="006B1C89">
        <w:rPr>
          <w:rFonts w:ascii="PragmaticaC" w:hAnsi="PragmaticaC"/>
          <w:sz w:val="28"/>
          <w:szCs w:val="28"/>
        </w:rPr>
        <w:t xml:space="preserve"> остались крошки. </w:t>
      </w:r>
    </w:p>
    <w:p w:rsidR="002D7067" w:rsidRPr="006B1C89" w:rsidRDefault="002D7067" w:rsidP="00A96704">
      <w:pPr>
        <w:pStyle w:val="a7"/>
        <w:ind w:left="-284"/>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В </w:t>
      </w:r>
      <w:r w:rsidRPr="006B1C89">
        <w:rPr>
          <w:rFonts w:ascii="PragmaticaC" w:hAnsi="PragmaticaC"/>
          <w:b/>
          <w:sz w:val="28"/>
          <w:szCs w:val="28"/>
        </w:rPr>
        <w:t>окно</w:t>
      </w:r>
      <w:r w:rsidRPr="006B1C89">
        <w:rPr>
          <w:rFonts w:ascii="PragmaticaC" w:hAnsi="PragmaticaC"/>
          <w:sz w:val="28"/>
          <w:szCs w:val="28"/>
        </w:rPr>
        <w:t xml:space="preserve"> горит свет. У ученика на </w:t>
      </w:r>
      <w:r w:rsidRPr="006B1C89">
        <w:rPr>
          <w:rFonts w:ascii="PragmaticaC" w:hAnsi="PragmaticaC"/>
          <w:b/>
          <w:sz w:val="28"/>
          <w:szCs w:val="28"/>
        </w:rPr>
        <w:t xml:space="preserve">лицо </w:t>
      </w:r>
      <w:r w:rsidRPr="006B1C89">
        <w:rPr>
          <w:rFonts w:ascii="PragmaticaC" w:hAnsi="PragmaticaC"/>
          <w:sz w:val="28"/>
          <w:szCs w:val="28"/>
        </w:rPr>
        <w:t xml:space="preserve">чернила. В </w:t>
      </w:r>
      <w:r w:rsidRPr="006B1C89">
        <w:rPr>
          <w:rFonts w:ascii="PragmaticaC" w:hAnsi="PragmaticaC"/>
          <w:b/>
          <w:sz w:val="28"/>
          <w:szCs w:val="28"/>
        </w:rPr>
        <w:t>ведро</w:t>
      </w:r>
      <w:r w:rsidRPr="006B1C89">
        <w:rPr>
          <w:rFonts w:ascii="PragmaticaC" w:hAnsi="PragmaticaC"/>
          <w:sz w:val="28"/>
          <w:szCs w:val="28"/>
        </w:rPr>
        <w:t xml:space="preserve"> плещутся рыбки. На </w:t>
      </w:r>
      <w:r w:rsidRPr="006B1C89">
        <w:rPr>
          <w:rFonts w:ascii="PragmaticaC" w:hAnsi="PragmaticaC"/>
          <w:b/>
          <w:sz w:val="28"/>
          <w:szCs w:val="28"/>
        </w:rPr>
        <w:t>весло</w:t>
      </w:r>
      <w:r w:rsidRPr="006B1C89">
        <w:rPr>
          <w:rFonts w:ascii="PragmaticaC" w:hAnsi="PragmaticaC"/>
          <w:sz w:val="28"/>
          <w:szCs w:val="28"/>
        </w:rPr>
        <w:t xml:space="preserve"> была трещина. В </w:t>
      </w:r>
      <w:r w:rsidRPr="006B1C89">
        <w:rPr>
          <w:rFonts w:ascii="PragmaticaC" w:hAnsi="PragmaticaC"/>
          <w:b/>
          <w:sz w:val="28"/>
          <w:szCs w:val="28"/>
        </w:rPr>
        <w:t>зерно</w:t>
      </w:r>
      <w:r w:rsidRPr="006B1C89">
        <w:rPr>
          <w:rFonts w:ascii="PragmaticaC" w:hAnsi="PragmaticaC"/>
          <w:sz w:val="28"/>
          <w:szCs w:val="28"/>
        </w:rPr>
        <w:t xml:space="preserve"> нет отходов. В </w:t>
      </w:r>
      <w:r w:rsidRPr="006B1C89">
        <w:rPr>
          <w:rFonts w:ascii="PragmaticaC" w:hAnsi="PragmaticaC"/>
          <w:b/>
          <w:sz w:val="28"/>
          <w:szCs w:val="28"/>
        </w:rPr>
        <w:t>дупло</w:t>
      </w:r>
      <w:r w:rsidRPr="006B1C89">
        <w:rPr>
          <w:rFonts w:ascii="PragmaticaC" w:hAnsi="PragmaticaC"/>
          <w:sz w:val="28"/>
          <w:szCs w:val="28"/>
        </w:rPr>
        <w:t xml:space="preserve"> живёт рыжая белка. В </w:t>
      </w:r>
      <w:r w:rsidRPr="006B1C89">
        <w:rPr>
          <w:rFonts w:ascii="PragmaticaC" w:hAnsi="PragmaticaC"/>
          <w:b/>
          <w:sz w:val="28"/>
          <w:szCs w:val="28"/>
        </w:rPr>
        <w:t>кольцо</w:t>
      </w:r>
      <w:r w:rsidRPr="006B1C89">
        <w:rPr>
          <w:rFonts w:ascii="PragmaticaC" w:hAnsi="PragmaticaC"/>
          <w:sz w:val="28"/>
          <w:szCs w:val="28"/>
        </w:rPr>
        <w:t xml:space="preserve"> блестит красный камень. На </w:t>
      </w:r>
      <w:r w:rsidRPr="006B1C89">
        <w:rPr>
          <w:rFonts w:ascii="PragmaticaC" w:hAnsi="PragmaticaC"/>
          <w:b/>
          <w:sz w:val="28"/>
          <w:szCs w:val="28"/>
        </w:rPr>
        <w:t>стекло</w:t>
      </w:r>
      <w:r w:rsidRPr="006B1C89">
        <w:rPr>
          <w:rFonts w:ascii="PragmaticaC" w:hAnsi="PragmaticaC"/>
          <w:sz w:val="28"/>
          <w:szCs w:val="28"/>
        </w:rPr>
        <w:t xml:space="preserve"> морозные узоры. Птенцы сидят в </w:t>
      </w:r>
      <w:r w:rsidRPr="006B1C89">
        <w:rPr>
          <w:rFonts w:ascii="PragmaticaC" w:hAnsi="PragmaticaC"/>
          <w:b/>
          <w:sz w:val="28"/>
          <w:szCs w:val="28"/>
        </w:rPr>
        <w:t>гнездо</w:t>
      </w:r>
      <w:r w:rsidRPr="006B1C89">
        <w:rPr>
          <w:rFonts w:ascii="PragmaticaC" w:hAnsi="PragmaticaC"/>
          <w:sz w:val="28"/>
          <w:szCs w:val="28"/>
        </w:rPr>
        <w:t xml:space="preserve">. Кошка спит на </w:t>
      </w:r>
      <w:r w:rsidRPr="006B1C89">
        <w:rPr>
          <w:rFonts w:ascii="PragmaticaC" w:hAnsi="PragmaticaC"/>
          <w:b/>
          <w:sz w:val="28"/>
          <w:szCs w:val="28"/>
        </w:rPr>
        <w:t>крыльцо</w:t>
      </w:r>
      <w:r w:rsidRPr="006B1C89">
        <w:rPr>
          <w:rFonts w:ascii="PragmaticaC" w:hAnsi="PragmaticaC"/>
          <w:sz w:val="28"/>
          <w:szCs w:val="28"/>
        </w:rPr>
        <w:t xml:space="preserve">. На </w:t>
      </w:r>
      <w:r w:rsidRPr="006B1C89">
        <w:rPr>
          <w:rFonts w:ascii="PragmaticaC" w:hAnsi="PragmaticaC"/>
          <w:b/>
          <w:sz w:val="28"/>
          <w:szCs w:val="28"/>
        </w:rPr>
        <w:t>молоко</w:t>
      </w:r>
      <w:r w:rsidRPr="006B1C89">
        <w:rPr>
          <w:rFonts w:ascii="PragmaticaC" w:hAnsi="PragmaticaC"/>
          <w:sz w:val="28"/>
          <w:szCs w:val="28"/>
        </w:rPr>
        <w:t xml:space="preserve"> появилась пенка. В </w:t>
      </w:r>
      <w:r w:rsidRPr="006B1C89">
        <w:rPr>
          <w:rFonts w:ascii="PragmaticaC" w:hAnsi="PragmaticaC"/>
          <w:b/>
          <w:sz w:val="28"/>
          <w:szCs w:val="28"/>
        </w:rPr>
        <w:t>колесо</w:t>
      </w:r>
      <w:r w:rsidRPr="006B1C89">
        <w:rPr>
          <w:rFonts w:ascii="PragmaticaC" w:hAnsi="PragmaticaC"/>
          <w:sz w:val="28"/>
          <w:szCs w:val="28"/>
        </w:rPr>
        <w:t xml:space="preserve"> сломана спица. В </w:t>
      </w:r>
      <w:r w:rsidRPr="006B1C89">
        <w:rPr>
          <w:rFonts w:ascii="PragmaticaC" w:hAnsi="PragmaticaC"/>
          <w:b/>
          <w:sz w:val="28"/>
          <w:szCs w:val="28"/>
        </w:rPr>
        <w:t>решето</w:t>
      </w:r>
      <w:r w:rsidRPr="006B1C89">
        <w:rPr>
          <w:rFonts w:ascii="PragmaticaC" w:hAnsi="PragmaticaC"/>
          <w:sz w:val="28"/>
          <w:szCs w:val="28"/>
        </w:rPr>
        <w:t xml:space="preserve"> не носят воду. На </w:t>
      </w:r>
      <w:r w:rsidRPr="006B1C89">
        <w:rPr>
          <w:rFonts w:ascii="PragmaticaC" w:hAnsi="PragmaticaC"/>
          <w:b/>
          <w:sz w:val="28"/>
          <w:szCs w:val="28"/>
        </w:rPr>
        <w:t>полотно</w:t>
      </w:r>
      <w:r w:rsidRPr="006B1C89">
        <w:rPr>
          <w:rFonts w:ascii="PragmaticaC" w:hAnsi="PragmaticaC"/>
          <w:sz w:val="28"/>
          <w:szCs w:val="28"/>
        </w:rPr>
        <w:t xml:space="preserve"> нарисованы цветы. </w:t>
      </w:r>
    </w:p>
    <w:p w:rsidR="002D7067" w:rsidRPr="006B1C89" w:rsidRDefault="002D7067" w:rsidP="00A96704">
      <w:pPr>
        <w:pStyle w:val="a7"/>
        <w:ind w:left="-284"/>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В </w:t>
      </w:r>
      <w:r w:rsidRPr="006B1C89">
        <w:rPr>
          <w:rFonts w:ascii="PragmaticaC" w:hAnsi="PragmaticaC"/>
          <w:b/>
          <w:sz w:val="28"/>
          <w:szCs w:val="28"/>
        </w:rPr>
        <w:t>небо</w:t>
      </w:r>
      <w:r w:rsidRPr="006B1C89">
        <w:rPr>
          <w:rFonts w:ascii="PragmaticaC" w:hAnsi="PragmaticaC"/>
          <w:sz w:val="28"/>
          <w:szCs w:val="28"/>
        </w:rPr>
        <w:t xml:space="preserve"> сверкала молния. В этом </w:t>
      </w:r>
      <w:r w:rsidRPr="006B1C89">
        <w:rPr>
          <w:rFonts w:ascii="PragmaticaC" w:hAnsi="PragmaticaC"/>
          <w:b/>
          <w:sz w:val="28"/>
          <w:szCs w:val="28"/>
        </w:rPr>
        <w:t>слово</w:t>
      </w:r>
      <w:r w:rsidRPr="006B1C89">
        <w:rPr>
          <w:rFonts w:ascii="PragmaticaC" w:hAnsi="PragmaticaC"/>
          <w:sz w:val="28"/>
          <w:szCs w:val="28"/>
        </w:rPr>
        <w:t xml:space="preserve"> один слог. Дедушка рыбачит на </w:t>
      </w:r>
      <w:r w:rsidRPr="006B1C89">
        <w:rPr>
          <w:rFonts w:ascii="PragmaticaC" w:hAnsi="PragmaticaC"/>
          <w:b/>
          <w:sz w:val="28"/>
          <w:szCs w:val="28"/>
        </w:rPr>
        <w:t>озеро</w:t>
      </w:r>
      <w:r w:rsidRPr="006B1C89">
        <w:rPr>
          <w:rFonts w:ascii="PragmaticaC" w:hAnsi="PragmaticaC"/>
          <w:sz w:val="28"/>
          <w:szCs w:val="28"/>
        </w:rPr>
        <w:t xml:space="preserve">. Бабушка сидит в </w:t>
      </w:r>
      <w:r w:rsidRPr="006B1C89">
        <w:rPr>
          <w:rFonts w:ascii="PragmaticaC" w:hAnsi="PragmaticaC"/>
          <w:b/>
          <w:sz w:val="28"/>
          <w:szCs w:val="28"/>
        </w:rPr>
        <w:t>кресло</w:t>
      </w:r>
      <w:r w:rsidRPr="006B1C89">
        <w:rPr>
          <w:rFonts w:ascii="PragmaticaC" w:hAnsi="PragmaticaC"/>
          <w:sz w:val="28"/>
          <w:szCs w:val="28"/>
        </w:rPr>
        <w:t xml:space="preserve">. На </w:t>
      </w:r>
      <w:r w:rsidRPr="006B1C89">
        <w:rPr>
          <w:rFonts w:ascii="PragmaticaC" w:hAnsi="PragmaticaC"/>
          <w:b/>
          <w:sz w:val="28"/>
          <w:szCs w:val="28"/>
        </w:rPr>
        <w:t>болото</w:t>
      </w:r>
      <w:r w:rsidRPr="006B1C89">
        <w:rPr>
          <w:rFonts w:ascii="PragmaticaC" w:hAnsi="PragmaticaC"/>
          <w:sz w:val="28"/>
          <w:szCs w:val="28"/>
        </w:rPr>
        <w:t xml:space="preserve"> созрела клюква. На </w:t>
      </w:r>
      <w:r w:rsidRPr="006B1C89">
        <w:rPr>
          <w:rFonts w:ascii="PragmaticaC" w:hAnsi="PragmaticaC"/>
          <w:b/>
          <w:sz w:val="28"/>
          <w:szCs w:val="28"/>
        </w:rPr>
        <w:t xml:space="preserve">яблоко </w:t>
      </w:r>
      <w:r w:rsidRPr="006B1C89">
        <w:rPr>
          <w:rFonts w:ascii="PragmaticaC" w:hAnsi="PragmaticaC"/>
          <w:sz w:val="28"/>
          <w:szCs w:val="28"/>
        </w:rPr>
        <w:lastRenderedPageBreak/>
        <w:t xml:space="preserve">сидит оса. На </w:t>
      </w:r>
      <w:r w:rsidRPr="006B1C89">
        <w:rPr>
          <w:rFonts w:ascii="PragmaticaC" w:hAnsi="PragmaticaC"/>
          <w:b/>
          <w:sz w:val="28"/>
          <w:szCs w:val="28"/>
        </w:rPr>
        <w:t>железо</w:t>
      </w:r>
      <w:r w:rsidRPr="006B1C89">
        <w:rPr>
          <w:rFonts w:ascii="PragmaticaC" w:hAnsi="PragmaticaC"/>
          <w:sz w:val="28"/>
          <w:szCs w:val="28"/>
        </w:rPr>
        <w:t xml:space="preserve"> появилась ржавчина. Деревья стоят в жёлтых листьях, как в </w:t>
      </w:r>
      <w:r w:rsidRPr="006B1C89">
        <w:rPr>
          <w:rFonts w:ascii="PragmaticaC" w:hAnsi="PragmaticaC"/>
          <w:b/>
          <w:sz w:val="28"/>
          <w:szCs w:val="28"/>
        </w:rPr>
        <w:t>золото</w:t>
      </w:r>
      <w:r w:rsidRPr="006B1C89">
        <w:rPr>
          <w:rFonts w:ascii="PragmaticaC" w:hAnsi="PragmaticaC"/>
          <w:sz w:val="28"/>
          <w:szCs w:val="28"/>
        </w:rPr>
        <w:t xml:space="preserve">. На </w:t>
      </w:r>
      <w:r w:rsidRPr="006B1C89">
        <w:rPr>
          <w:rFonts w:ascii="PragmaticaC" w:hAnsi="PragmaticaC"/>
          <w:b/>
          <w:sz w:val="28"/>
          <w:szCs w:val="28"/>
        </w:rPr>
        <w:t xml:space="preserve">донышко </w:t>
      </w:r>
      <w:r w:rsidRPr="006B1C89">
        <w:rPr>
          <w:rFonts w:ascii="PragmaticaC" w:hAnsi="PragmaticaC"/>
          <w:sz w:val="28"/>
          <w:szCs w:val="28"/>
        </w:rPr>
        <w:t xml:space="preserve">банки осталась икра. На </w:t>
      </w:r>
      <w:r w:rsidRPr="006B1C89">
        <w:rPr>
          <w:rFonts w:ascii="PragmaticaC" w:hAnsi="PragmaticaC"/>
          <w:b/>
          <w:sz w:val="28"/>
          <w:szCs w:val="28"/>
        </w:rPr>
        <w:t>зеркало</w:t>
      </w:r>
      <w:r w:rsidRPr="006B1C89">
        <w:rPr>
          <w:rFonts w:ascii="PragmaticaC" w:hAnsi="PragmaticaC"/>
          <w:sz w:val="28"/>
          <w:szCs w:val="28"/>
        </w:rPr>
        <w:t xml:space="preserve"> была пыль. В </w:t>
      </w:r>
      <w:r w:rsidRPr="006B1C89">
        <w:rPr>
          <w:rFonts w:ascii="PragmaticaC" w:hAnsi="PragmaticaC"/>
          <w:b/>
          <w:sz w:val="28"/>
          <w:szCs w:val="28"/>
        </w:rPr>
        <w:t>кружево</w:t>
      </w:r>
      <w:r w:rsidRPr="006B1C89">
        <w:rPr>
          <w:rFonts w:ascii="PragmaticaC" w:hAnsi="PragmaticaC"/>
          <w:sz w:val="28"/>
          <w:szCs w:val="28"/>
        </w:rPr>
        <w:t xml:space="preserve"> красивые узоры. Собака лежит на </w:t>
      </w:r>
      <w:r w:rsidRPr="006B1C89">
        <w:rPr>
          <w:rFonts w:ascii="PragmaticaC" w:hAnsi="PragmaticaC"/>
          <w:b/>
          <w:sz w:val="28"/>
          <w:szCs w:val="28"/>
        </w:rPr>
        <w:t>крылечко</w:t>
      </w:r>
      <w:r w:rsidRPr="006B1C89">
        <w:rPr>
          <w:rFonts w:ascii="PragmaticaC" w:hAnsi="PragmaticaC"/>
          <w:sz w:val="28"/>
          <w:szCs w:val="28"/>
        </w:rPr>
        <w:t xml:space="preserve">. Птица сидит в </w:t>
      </w:r>
      <w:r w:rsidRPr="006B1C89">
        <w:rPr>
          <w:rFonts w:ascii="PragmaticaC" w:hAnsi="PragmaticaC"/>
          <w:b/>
          <w:sz w:val="28"/>
          <w:szCs w:val="28"/>
        </w:rPr>
        <w:t>гнёздышко</w:t>
      </w:r>
      <w:r w:rsidRPr="006B1C89">
        <w:rPr>
          <w:rFonts w:ascii="PragmaticaC" w:hAnsi="PragmaticaC"/>
          <w:sz w:val="28"/>
          <w:szCs w:val="28"/>
        </w:rPr>
        <w:t xml:space="preserve">. Воробьи греются на </w:t>
      </w:r>
      <w:r w:rsidRPr="006B1C89">
        <w:rPr>
          <w:rFonts w:ascii="PragmaticaC" w:hAnsi="PragmaticaC"/>
          <w:b/>
          <w:sz w:val="28"/>
          <w:szCs w:val="28"/>
        </w:rPr>
        <w:t>солнышко</w:t>
      </w:r>
      <w:r w:rsidRPr="006B1C89">
        <w:rPr>
          <w:rFonts w:ascii="PragmaticaC" w:hAnsi="PragmaticaC"/>
          <w:sz w:val="28"/>
          <w:szCs w:val="28"/>
        </w:rPr>
        <w:t xml:space="preserve">.  </w:t>
      </w:r>
    </w:p>
    <w:p w:rsidR="002D7067" w:rsidRPr="006B1C89" w:rsidRDefault="002D7067" w:rsidP="00A96704">
      <w:pPr>
        <w:pStyle w:val="a7"/>
        <w:ind w:left="-284"/>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На </w:t>
      </w:r>
      <w:r w:rsidRPr="006B1C89">
        <w:rPr>
          <w:rFonts w:ascii="PragmaticaC" w:hAnsi="PragmaticaC"/>
          <w:b/>
          <w:sz w:val="28"/>
          <w:szCs w:val="28"/>
        </w:rPr>
        <w:t>часы</w:t>
      </w:r>
      <w:r w:rsidRPr="006B1C89">
        <w:rPr>
          <w:rFonts w:ascii="PragmaticaC" w:hAnsi="PragmaticaC"/>
          <w:sz w:val="28"/>
          <w:szCs w:val="28"/>
        </w:rPr>
        <w:t xml:space="preserve"> стоят стрелки. Мы смотрели фильм о </w:t>
      </w:r>
      <w:r w:rsidRPr="006B1C89">
        <w:rPr>
          <w:rFonts w:ascii="PragmaticaC" w:hAnsi="PragmaticaC"/>
          <w:b/>
          <w:sz w:val="28"/>
          <w:szCs w:val="28"/>
        </w:rPr>
        <w:t>киты</w:t>
      </w:r>
      <w:r w:rsidRPr="006B1C89">
        <w:rPr>
          <w:rFonts w:ascii="PragmaticaC" w:hAnsi="PragmaticaC"/>
          <w:sz w:val="28"/>
          <w:szCs w:val="28"/>
        </w:rPr>
        <w:t xml:space="preserve">. В </w:t>
      </w:r>
      <w:r w:rsidRPr="006B1C89">
        <w:rPr>
          <w:rFonts w:ascii="PragmaticaC" w:hAnsi="PragmaticaC"/>
          <w:b/>
          <w:sz w:val="28"/>
          <w:szCs w:val="28"/>
        </w:rPr>
        <w:t>сады</w:t>
      </w:r>
      <w:r w:rsidRPr="006B1C89">
        <w:rPr>
          <w:rFonts w:ascii="PragmaticaC" w:hAnsi="PragmaticaC"/>
          <w:sz w:val="28"/>
          <w:szCs w:val="28"/>
        </w:rPr>
        <w:t xml:space="preserve"> цветут деревья. Люди летали на воздушных </w:t>
      </w:r>
      <w:r w:rsidRPr="006B1C89">
        <w:rPr>
          <w:rFonts w:ascii="PragmaticaC" w:hAnsi="PragmaticaC"/>
          <w:b/>
          <w:sz w:val="28"/>
          <w:szCs w:val="28"/>
        </w:rPr>
        <w:t>шары</w:t>
      </w:r>
      <w:r w:rsidRPr="006B1C89">
        <w:rPr>
          <w:rFonts w:ascii="PragmaticaC" w:hAnsi="PragmaticaC"/>
          <w:sz w:val="28"/>
          <w:szCs w:val="28"/>
        </w:rPr>
        <w:t xml:space="preserve">. На </w:t>
      </w:r>
      <w:r w:rsidRPr="006B1C89">
        <w:rPr>
          <w:rFonts w:ascii="PragmaticaC" w:hAnsi="PragmaticaC"/>
          <w:b/>
          <w:sz w:val="28"/>
          <w:szCs w:val="28"/>
        </w:rPr>
        <w:t>дубы</w:t>
      </w:r>
      <w:r w:rsidRPr="006B1C89">
        <w:rPr>
          <w:rFonts w:ascii="PragmaticaC" w:hAnsi="PragmaticaC"/>
          <w:sz w:val="28"/>
          <w:szCs w:val="28"/>
        </w:rPr>
        <w:t xml:space="preserve"> и </w:t>
      </w:r>
      <w:r w:rsidRPr="006B1C89">
        <w:rPr>
          <w:rFonts w:ascii="PragmaticaC" w:hAnsi="PragmaticaC"/>
          <w:b/>
          <w:sz w:val="28"/>
          <w:szCs w:val="28"/>
        </w:rPr>
        <w:t>клёны</w:t>
      </w:r>
      <w:r w:rsidRPr="006B1C89">
        <w:rPr>
          <w:rFonts w:ascii="PragmaticaC" w:hAnsi="PragmaticaC"/>
          <w:sz w:val="28"/>
          <w:szCs w:val="28"/>
        </w:rPr>
        <w:t xml:space="preserve"> лежит снег. Посуда стоит на </w:t>
      </w:r>
      <w:r w:rsidRPr="006B1C89">
        <w:rPr>
          <w:rFonts w:ascii="PragmaticaC" w:hAnsi="PragmaticaC"/>
          <w:b/>
          <w:sz w:val="28"/>
          <w:szCs w:val="28"/>
        </w:rPr>
        <w:t>столы</w:t>
      </w:r>
      <w:r w:rsidRPr="006B1C89">
        <w:rPr>
          <w:rFonts w:ascii="PragmaticaC" w:hAnsi="PragmaticaC"/>
          <w:sz w:val="28"/>
          <w:szCs w:val="28"/>
        </w:rPr>
        <w:t xml:space="preserve">. Одежда висит в </w:t>
      </w:r>
      <w:r w:rsidRPr="006B1C89">
        <w:rPr>
          <w:rFonts w:ascii="PragmaticaC" w:hAnsi="PragmaticaC"/>
          <w:b/>
          <w:sz w:val="28"/>
          <w:szCs w:val="28"/>
        </w:rPr>
        <w:t>шкафы</w:t>
      </w:r>
      <w:r w:rsidRPr="006B1C89">
        <w:rPr>
          <w:rFonts w:ascii="PragmaticaC" w:hAnsi="PragmaticaC"/>
          <w:sz w:val="28"/>
          <w:szCs w:val="28"/>
        </w:rPr>
        <w:t xml:space="preserve">. Птицы свили гнёзда в </w:t>
      </w:r>
      <w:r w:rsidRPr="006B1C89">
        <w:rPr>
          <w:rFonts w:ascii="PragmaticaC" w:hAnsi="PragmaticaC"/>
          <w:b/>
          <w:sz w:val="28"/>
          <w:szCs w:val="28"/>
        </w:rPr>
        <w:t>кусты</w:t>
      </w:r>
      <w:r w:rsidRPr="006B1C89">
        <w:rPr>
          <w:rFonts w:ascii="PragmaticaC" w:hAnsi="PragmaticaC"/>
          <w:sz w:val="28"/>
          <w:szCs w:val="28"/>
        </w:rPr>
        <w:t xml:space="preserve">. В </w:t>
      </w:r>
      <w:r w:rsidRPr="006B1C89">
        <w:rPr>
          <w:rFonts w:ascii="PragmaticaC" w:hAnsi="PragmaticaC"/>
          <w:b/>
          <w:sz w:val="28"/>
          <w:szCs w:val="28"/>
        </w:rPr>
        <w:t>ковры</w:t>
      </w:r>
      <w:r w:rsidRPr="006B1C89">
        <w:rPr>
          <w:rFonts w:ascii="PragmaticaC" w:hAnsi="PragmaticaC"/>
          <w:sz w:val="28"/>
          <w:szCs w:val="28"/>
        </w:rPr>
        <w:t xml:space="preserve"> было много пыли. Во </w:t>
      </w:r>
      <w:r w:rsidRPr="006B1C89">
        <w:rPr>
          <w:rFonts w:ascii="PragmaticaC" w:hAnsi="PragmaticaC"/>
          <w:b/>
          <w:sz w:val="28"/>
          <w:szCs w:val="28"/>
        </w:rPr>
        <w:t>дворы</w:t>
      </w:r>
      <w:r w:rsidRPr="006B1C89">
        <w:rPr>
          <w:rFonts w:ascii="PragmaticaC" w:hAnsi="PragmaticaC"/>
          <w:sz w:val="28"/>
          <w:szCs w:val="28"/>
        </w:rPr>
        <w:t xml:space="preserve"> красивые клумбы. Мы читали статью о </w:t>
      </w:r>
      <w:r w:rsidRPr="006B1C89">
        <w:rPr>
          <w:rFonts w:ascii="PragmaticaC" w:hAnsi="PragmaticaC"/>
          <w:b/>
          <w:sz w:val="28"/>
          <w:szCs w:val="28"/>
        </w:rPr>
        <w:t>грибы</w:t>
      </w:r>
      <w:r w:rsidRPr="006B1C89">
        <w:rPr>
          <w:rFonts w:ascii="PragmaticaC" w:hAnsi="PragmaticaC"/>
          <w:sz w:val="28"/>
          <w:szCs w:val="28"/>
        </w:rPr>
        <w:t xml:space="preserve">. Дачник слушал передачу о </w:t>
      </w:r>
      <w:r w:rsidRPr="006B1C89">
        <w:rPr>
          <w:rFonts w:ascii="PragmaticaC" w:hAnsi="PragmaticaC"/>
          <w:b/>
          <w:sz w:val="28"/>
          <w:szCs w:val="28"/>
        </w:rPr>
        <w:t>кроты</w:t>
      </w:r>
      <w:r w:rsidRPr="006B1C89">
        <w:rPr>
          <w:rFonts w:ascii="PragmaticaC" w:hAnsi="PragmaticaC"/>
          <w:sz w:val="28"/>
          <w:szCs w:val="28"/>
        </w:rPr>
        <w:t xml:space="preserve">. На </w:t>
      </w:r>
      <w:r w:rsidRPr="006B1C89">
        <w:rPr>
          <w:rFonts w:ascii="PragmaticaC" w:hAnsi="PragmaticaC"/>
          <w:b/>
          <w:sz w:val="28"/>
          <w:szCs w:val="28"/>
        </w:rPr>
        <w:t>пруды</w:t>
      </w:r>
      <w:r w:rsidRPr="006B1C89">
        <w:rPr>
          <w:rFonts w:ascii="PragmaticaC" w:hAnsi="PragmaticaC"/>
          <w:sz w:val="28"/>
          <w:szCs w:val="28"/>
        </w:rPr>
        <w:t xml:space="preserve"> зацвели кувшинки. На </w:t>
      </w:r>
      <w:r w:rsidRPr="006B1C89">
        <w:rPr>
          <w:rFonts w:ascii="PragmaticaC" w:hAnsi="PragmaticaC"/>
          <w:b/>
          <w:sz w:val="28"/>
          <w:szCs w:val="28"/>
        </w:rPr>
        <w:t>столбы</w:t>
      </w:r>
      <w:r w:rsidRPr="006B1C89">
        <w:rPr>
          <w:rFonts w:ascii="PragmaticaC" w:hAnsi="PragmaticaC"/>
          <w:sz w:val="28"/>
          <w:szCs w:val="28"/>
        </w:rPr>
        <w:t xml:space="preserve"> висят гирлянды. На </w:t>
      </w:r>
      <w:r w:rsidRPr="006B1C89">
        <w:rPr>
          <w:rFonts w:ascii="PragmaticaC" w:hAnsi="PragmaticaC"/>
          <w:b/>
          <w:sz w:val="28"/>
          <w:szCs w:val="28"/>
        </w:rPr>
        <w:t xml:space="preserve">огурцы </w:t>
      </w:r>
      <w:r w:rsidRPr="006B1C89">
        <w:rPr>
          <w:rFonts w:ascii="PragmaticaC" w:hAnsi="PragmaticaC"/>
          <w:sz w:val="28"/>
          <w:szCs w:val="28"/>
        </w:rPr>
        <w:t>появились завязи.</w:t>
      </w:r>
    </w:p>
    <w:p w:rsidR="002D7067" w:rsidRPr="006B1C89" w:rsidRDefault="002D7067" w:rsidP="002D7067">
      <w:pPr>
        <w:pStyle w:val="a7"/>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В </w:t>
      </w:r>
      <w:r w:rsidRPr="006B1C89">
        <w:rPr>
          <w:rFonts w:ascii="PragmaticaC" w:hAnsi="PragmaticaC"/>
          <w:b/>
          <w:sz w:val="28"/>
          <w:szCs w:val="28"/>
        </w:rPr>
        <w:t>горы</w:t>
      </w:r>
      <w:r w:rsidRPr="006B1C89">
        <w:rPr>
          <w:rFonts w:ascii="PragmaticaC" w:hAnsi="PragmaticaC"/>
          <w:sz w:val="28"/>
          <w:szCs w:val="28"/>
        </w:rPr>
        <w:t xml:space="preserve"> стоит красивый замок. Мы увидели на </w:t>
      </w:r>
      <w:r w:rsidRPr="006B1C89">
        <w:rPr>
          <w:rFonts w:ascii="PragmaticaC" w:hAnsi="PragmaticaC"/>
          <w:b/>
          <w:sz w:val="28"/>
          <w:szCs w:val="28"/>
        </w:rPr>
        <w:t>волны</w:t>
      </w:r>
      <w:r w:rsidRPr="006B1C89">
        <w:rPr>
          <w:rFonts w:ascii="PragmaticaC" w:hAnsi="PragmaticaC"/>
          <w:sz w:val="28"/>
          <w:szCs w:val="28"/>
        </w:rPr>
        <w:t xml:space="preserve"> чаек. В </w:t>
      </w:r>
      <w:r w:rsidRPr="006B1C89">
        <w:rPr>
          <w:rFonts w:ascii="PragmaticaC" w:hAnsi="PragmaticaC"/>
          <w:b/>
          <w:sz w:val="28"/>
          <w:szCs w:val="28"/>
        </w:rPr>
        <w:t xml:space="preserve">ивы </w:t>
      </w:r>
      <w:r w:rsidRPr="006B1C89">
        <w:rPr>
          <w:rFonts w:ascii="PragmaticaC" w:hAnsi="PragmaticaC"/>
          <w:sz w:val="28"/>
          <w:szCs w:val="28"/>
        </w:rPr>
        <w:t xml:space="preserve">пели соловьи. У Сони ленты в </w:t>
      </w:r>
      <w:r w:rsidRPr="006B1C89">
        <w:rPr>
          <w:rFonts w:ascii="PragmaticaC" w:hAnsi="PragmaticaC"/>
          <w:b/>
          <w:sz w:val="28"/>
          <w:szCs w:val="28"/>
        </w:rPr>
        <w:t>косы</w:t>
      </w:r>
      <w:r w:rsidRPr="006B1C89">
        <w:rPr>
          <w:rFonts w:ascii="PragmaticaC" w:hAnsi="PragmaticaC"/>
          <w:sz w:val="28"/>
          <w:szCs w:val="28"/>
        </w:rPr>
        <w:t xml:space="preserve">. На </w:t>
      </w:r>
      <w:r w:rsidRPr="006B1C89">
        <w:rPr>
          <w:rFonts w:ascii="PragmaticaC" w:hAnsi="PragmaticaC"/>
          <w:b/>
          <w:sz w:val="28"/>
          <w:szCs w:val="28"/>
        </w:rPr>
        <w:t>розы</w:t>
      </w:r>
      <w:r w:rsidRPr="006B1C89">
        <w:rPr>
          <w:rFonts w:ascii="PragmaticaC" w:hAnsi="PragmaticaC"/>
          <w:sz w:val="28"/>
          <w:szCs w:val="28"/>
        </w:rPr>
        <w:t xml:space="preserve"> были капли росы. Бабушка вяжет на </w:t>
      </w:r>
      <w:r w:rsidRPr="006B1C89">
        <w:rPr>
          <w:rFonts w:ascii="PragmaticaC" w:hAnsi="PragmaticaC"/>
          <w:b/>
          <w:sz w:val="28"/>
          <w:szCs w:val="28"/>
        </w:rPr>
        <w:t>спицы</w:t>
      </w:r>
      <w:r w:rsidRPr="006B1C89">
        <w:rPr>
          <w:rFonts w:ascii="PragmaticaC" w:hAnsi="PragmaticaC"/>
          <w:sz w:val="28"/>
          <w:szCs w:val="28"/>
        </w:rPr>
        <w:t xml:space="preserve">. На </w:t>
      </w:r>
      <w:r w:rsidRPr="006B1C89">
        <w:rPr>
          <w:rFonts w:ascii="PragmaticaC" w:hAnsi="PragmaticaC"/>
          <w:b/>
          <w:sz w:val="28"/>
          <w:szCs w:val="28"/>
        </w:rPr>
        <w:t>сосны</w:t>
      </w:r>
      <w:r w:rsidRPr="006B1C89">
        <w:rPr>
          <w:rFonts w:ascii="PragmaticaC" w:hAnsi="PragmaticaC"/>
          <w:sz w:val="28"/>
          <w:szCs w:val="28"/>
        </w:rPr>
        <w:t xml:space="preserve"> выступила смола. На </w:t>
      </w:r>
      <w:r w:rsidRPr="006B1C89">
        <w:rPr>
          <w:rFonts w:ascii="PragmaticaC" w:hAnsi="PragmaticaC"/>
          <w:b/>
          <w:sz w:val="28"/>
          <w:szCs w:val="28"/>
        </w:rPr>
        <w:t>сливы</w:t>
      </w:r>
      <w:r w:rsidRPr="006B1C89">
        <w:rPr>
          <w:rFonts w:ascii="PragmaticaC" w:hAnsi="PragmaticaC"/>
          <w:sz w:val="28"/>
          <w:szCs w:val="28"/>
        </w:rPr>
        <w:t xml:space="preserve"> появились вредители. На </w:t>
      </w:r>
      <w:r w:rsidRPr="006B1C89">
        <w:rPr>
          <w:rFonts w:ascii="PragmaticaC" w:hAnsi="PragmaticaC"/>
          <w:b/>
          <w:sz w:val="28"/>
          <w:szCs w:val="28"/>
        </w:rPr>
        <w:t>скалы</w:t>
      </w:r>
      <w:r w:rsidRPr="006B1C89">
        <w:rPr>
          <w:rFonts w:ascii="PragmaticaC" w:hAnsi="PragmaticaC"/>
          <w:sz w:val="28"/>
          <w:szCs w:val="28"/>
        </w:rPr>
        <w:t xml:space="preserve"> много птичьих гнёзд. Петя много знает об </w:t>
      </w:r>
      <w:r w:rsidRPr="006B1C89">
        <w:rPr>
          <w:rFonts w:ascii="PragmaticaC" w:hAnsi="PragmaticaC"/>
          <w:b/>
          <w:sz w:val="28"/>
          <w:szCs w:val="28"/>
        </w:rPr>
        <w:t>акулы</w:t>
      </w:r>
      <w:r w:rsidRPr="006B1C89">
        <w:rPr>
          <w:rFonts w:ascii="PragmaticaC" w:hAnsi="PragmaticaC"/>
          <w:sz w:val="28"/>
          <w:szCs w:val="28"/>
        </w:rPr>
        <w:t xml:space="preserve">. Ребята играют на </w:t>
      </w:r>
      <w:r w:rsidRPr="006B1C89">
        <w:rPr>
          <w:rFonts w:ascii="PragmaticaC" w:hAnsi="PragmaticaC"/>
          <w:b/>
          <w:sz w:val="28"/>
          <w:szCs w:val="28"/>
        </w:rPr>
        <w:t>трубы</w:t>
      </w:r>
      <w:r w:rsidRPr="006B1C89">
        <w:rPr>
          <w:rFonts w:ascii="PragmaticaC" w:hAnsi="PragmaticaC"/>
          <w:sz w:val="28"/>
          <w:szCs w:val="28"/>
        </w:rPr>
        <w:t xml:space="preserve"> и </w:t>
      </w:r>
      <w:r w:rsidRPr="006B1C89">
        <w:rPr>
          <w:rFonts w:ascii="PragmaticaC" w:hAnsi="PragmaticaC"/>
          <w:b/>
          <w:sz w:val="28"/>
          <w:szCs w:val="28"/>
        </w:rPr>
        <w:t>гитары</w:t>
      </w:r>
      <w:r w:rsidRPr="006B1C89">
        <w:rPr>
          <w:rFonts w:ascii="PragmaticaC" w:hAnsi="PragmaticaC"/>
          <w:sz w:val="28"/>
          <w:szCs w:val="28"/>
        </w:rPr>
        <w:t xml:space="preserve">. На </w:t>
      </w:r>
      <w:r w:rsidRPr="006B1C89">
        <w:rPr>
          <w:rFonts w:ascii="PragmaticaC" w:hAnsi="PragmaticaC"/>
          <w:b/>
          <w:sz w:val="28"/>
          <w:szCs w:val="28"/>
        </w:rPr>
        <w:t>берёзы</w:t>
      </w:r>
      <w:r w:rsidRPr="006B1C89">
        <w:rPr>
          <w:rFonts w:ascii="PragmaticaC" w:hAnsi="PragmaticaC"/>
          <w:sz w:val="28"/>
          <w:szCs w:val="28"/>
        </w:rPr>
        <w:t xml:space="preserve"> кричат грачи. На </w:t>
      </w:r>
      <w:r w:rsidRPr="006B1C89">
        <w:rPr>
          <w:rFonts w:ascii="PragmaticaC" w:hAnsi="PragmaticaC"/>
          <w:b/>
          <w:sz w:val="28"/>
          <w:szCs w:val="28"/>
        </w:rPr>
        <w:t>поляны</w:t>
      </w:r>
      <w:r w:rsidRPr="006B1C89">
        <w:rPr>
          <w:rFonts w:ascii="PragmaticaC" w:hAnsi="PragmaticaC"/>
          <w:sz w:val="28"/>
          <w:szCs w:val="28"/>
        </w:rPr>
        <w:t xml:space="preserve"> зацвели цветы. Фермер заботится о </w:t>
      </w:r>
      <w:r w:rsidRPr="006B1C89">
        <w:rPr>
          <w:rFonts w:ascii="PragmaticaC" w:hAnsi="PragmaticaC"/>
          <w:b/>
          <w:sz w:val="28"/>
          <w:szCs w:val="28"/>
        </w:rPr>
        <w:t>козы</w:t>
      </w:r>
      <w:r w:rsidRPr="006B1C89">
        <w:rPr>
          <w:rFonts w:ascii="PragmaticaC" w:hAnsi="PragmaticaC"/>
          <w:sz w:val="28"/>
          <w:szCs w:val="28"/>
        </w:rPr>
        <w:t xml:space="preserve">, </w:t>
      </w:r>
      <w:r w:rsidRPr="006B1C89">
        <w:rPr>
          <w:rFonts w:ascii="PragmaticaC" w:hAnsi="PragmaticaC"/>
          <w:b/>
          <w:sz w:val="28"/>
          <w:szCs w:val="28"/>
        </w:rPr>
        <w:t xml:space="preserve">овцы </w:t>
      </w:r>
      <w:r w:rsidRPr="006B1C89">
        <w:rPr>
          <w:rFonts w:ascii="PragmaticaC" w:hAnsi="PragmaticaC"/>
          <w:sz w:val="28"/>
          <w:szCs w:val="28"/>
        </w:rPr>
        <w:t>и</w:t>
      </w:r>
      <w:r w:rsidRPr="006B1C89">
        <w:rPr>
          <w:rFonts w:ascii="PragmaticaC" w:hAnsi="PragmaticaC"/>
          <w:b/>
          <w:sz w:val="28"/>
          <w:szCs w:val="28"/>
        </w:rPr>
        <w:t xml:space="preserve"> коровы</w:t>
      </w:r>
      <w:r w:rsidRPr="006B1C89">
        <w:rPr>
          <w:rFonts w:ascii="PragmaticaC" w:hAnsi="PragmaticaC"/>
          <w:sz w:val="28"/>
          <w:szCs w:val="28"/>
        </w:rPr>
        <w:t xml:space="preserve">. На </w:t>
      </w:r>
      <w:r w:rsidRPr="006B1C89">
        <w:rPr>
          <w:rFonts w:ascii="PragmaticaC" w:hAnsi="PragmaticaC"/>
          <w:b/>
          <w:sz w:val="28"/>
          <w:szCs w:val="28"/>
        </w:rPr>
        <w:t>крыши</w:t>
      </w:r>
      <w:r w:rsidRPr="006B1C89">
        <w:rPr>
          <w:rFonts w:ascii="PragmaticaC" w:hAnsi="PragmaticaC"/>
          <w:sz w:val="28"/>
          <w:szCs w:val="28"/>
        </w:rPr>
        <w:t xml:space="preserve"> висят сосульки. </w:t>
      </w:r>
    </w:p>
    <w:p w:rsidR="002D7067" w:rsidRPr="006B1C89" w:rsidRDefault="002D7067" w:rsidP="00A96704">
      <w:pPr>
        <w:pStyle w:val="a7"/>
        <w:ind w:left="-284"/>
        <w:rPr>
          <w:rFonts w:ascii="PragmaticaC" w:hAnsi="PragmaticaC"/>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У мамы на </w:t>
      </w:r>
      <w:r w:rsidRPr="006B1C89">
        <w:rPr>
          <w:rFonts w:ascii="PragmaticaC" w:hAnsi="PragmaticaC"/>
          <w:b/>
          <w:sz w:val="28"/>
          <w:szCs w:val="28"/>
        </w:rPr>
        <w:t>руки</w:t>
      </w:r>
      <w:r w:rsidRPr="006B1C89">
        <w:rPr>
          <w:rFonts w:ascii="PragmaticaC" w:hAnsi="PragmaticaC"/>
          <w:sz w:val="28"/>
          <w:szCs w:val="28"/>
        </w:rPr>
        <w:t xml:space="preserve"> малыш. На </w:t>
      </w:r>
      <w:r w:rsidRPr="006B1C89">
        <w:rPr>
          <w:rFonts w:ascii="PragmaticaC" w:hAnsi="PragmaticaC"/>
          <w:b/>
          <w:sz w:val="28"/>
          <w:szCs w:val="28"/>
        </w:rPr>
        <w:t>реки</w:t>
      </w:r>
      <w:r w:rsidRPr="006B1C89">
        <w:rPr>
          <w:rFonts w:ascii="PragmaticaC" w:hAnsi="PragmaticaC"/>
          <w:sz w:val="28"/>
          <w:szCs w:val="28"/>
        </w:rPr>
        <w:t xml:space="preserve"> появился лёд. На </w:t>
      </w:r>
      <w:r w:rsidRPr="006B1C89">
        <w:rPr>
          <w:rFonts w:ascii="PragmaticaC" w:hAnsi="PragmaticaC"/>
          <w:b/>
          <w:sz w:val="28"/>
          <w:szCs w:val="28"/>
        </w:rPr>
        <w:t>полки</w:t>
      </w:r>
      <w:r w:rsidRPr="006B1C89">
        <w:rPr>
          <w:rFonts w:ascii="PragmaticaC" w:hAnsi="PragmaticaC"/>
          <w:sz w:val="28"/>
          <w:szCs w:val="28"/>
        </w:rPr>
        <w:t xml:space="preserve"> стоят книги. Вещи лежат в </w:t>
      </w:r>
      <w:r w:rsidRPr="006B1C89">
        <w:rPr>
          <w:rFonts w:ascii="PragmaticaC" w:hAnsi="PragmaticaC"/>
          <w:b/>
          <w:sz w:val="28"/>
          <w:szCs w:val="28"/>
        </w:rPr>
        <w:t>сумки</w:t>
      </w:r>
      <w:r w:rsidRPr="006B1C89">
        <w:rPr>
          <w:rFonts w:ascii="PragmaticaC" w:hAnsi="PragmaticaC"/>
          <w:sz w:val="28"/>
          <w:szCs w:val="28"/>
        </w:rPr>
        <w:t xml:space="preserve">. Катя читает о </w:t>
      </w:r>
      <w:r w:rsidRPr="006B1C89">
        <w:rPr>
          <w:rFonts w:ascii="PragmaticaC" w:hAnsi="PragmaticaC"/>
          <w:b/>
          <w:sz w:val="28"/>
          <w:szCs w:val="28"/>
        </w:rPr>
        <w:t>кошки</w:t>
      </w:r>
      <w:r w:rsidRPr="006B1C89">
        <w:rPr>
          <w:rFonts w:ascii="PragmaticaC" w:hAnsi="PragmaticaC"/>
          <w:sz w:val="28"/>
          <w:szCs w:val="28"/>
        </w:rPr>
        <w:t xml:space="preserve">. В </w:t>
      </w:r>
      <w:r w:rsidRPr="006B1C89">
        <w:rPr>
          <w:rFonts w:ascii="PragmaticaC" w:hAnsi="PragmaticaC"/>
          <w:b/>
          <w:sz w:val="28"/>
          <w:szCs w:val="28"/>
        </w:rPr>
        <w:t xml:space="preserve">шишки </w:t>
      </w:r>
      <w:r w:rsidRPr="006B1C89">
        <w:rPr>
          <w:rFonts w:ascii="PragmaticaC" w:hAnsi="PragmaticaC"/>
          <w:sz w:val="28"/>
          <w:szCs w:val="28"/>
        </w:rPr>
        <w:t xml:space="preserve">созрели семена. На </w:t>
      </w:r>
      <w:r w:rsidRPr="006B1C89">
        <w:rPr>
          <w:rFonts w:ascii="PragmaticaC" w:hAnsi="PragmaticaC"/>
          <w:b/>
          <w:sz w:val="28"/>
          <w:szCs w:val="28"/>
        </w:rPr>
        <w:t>ветки</w:t>
      </w:r>
      <w:r w:rsidRPr="006B1C89">
        <w:rPr>
          <w:rFonts w:ascii="PragmaticaC" w:hAnsi="PragmaticaC"/>
          <w:sz w:val="28"/>
          <w:szCs w:val="28"/>
        </w:rPr>
        <w:t xml:space="preserve"> зеленеют почки. Кот принёс на </w:t>
      </w:r>
      <w:r w:rsidRPr="006B1C89">
        <w:rPr>
          <w:rFonts w:ascii="PragmaticaC" w:hAnsi="PragmaticaC"/>
          <w:b/>
          <w:sz w:val="28"/>
          <w:szCs w:val="28"/>
        </w:rPr>
        <w:t>лапки</w:t>
      </w:r>
      <w:r w:rsidRPr="006B1C89">
        <w:rPr>
          <w:rFonts w:ascii="PragmaticaC" w:hAnsi="PragmaticaC"/>
          <w:sz w:val="28"/>
          <w:szCs w:val="28"/>
        </w:rPr>
        <w:t xml:space="preserve"> снег. Люди катаются на </w:t>
      </w:r>
      <w:r w:rsidRPr="006B1C89">
        <w:rPr>
          <w:rFonts w:ascii="PragmaticaC" w:hAnsi="PragmaticaC"/>
          <w:b/>
          <w:sz w:val="28"/>
          <w:szCs w:val="28"/>
        </w:rPr>
        <w:t>лодки</w:t>
      </w:r>
      <w:r w:rsidRPr="006B1C89">
        <w:rPr>
          <w:rFonts w:ascii="PragmaticaC" w:hAnsi="PragmaticaC"/>
          <w:sz w:val="28"/>
          <w:szCs w:val="28"/>
        </w:rPr>
        <w:t xml:space="preserve"> по пруду. В синих </w:t>
      </w:r>
      <w:r w:rsidRPr="006B1C89">
        <w:rPr>
          <w:rFonts w:ascii="PragmaticaC" w:hAnsi="PragmaticaC"/>
          <w:b/>
          <w:sz w:val="28"/>
          <w:szCs w:val="28"/>
        </w:rPr>
        <w:t>чашки</w:t>
      </w:r>
      <w:r w:rsidRPr="006B1C89">
        <w:rPr>
          <w:rFonts w:ascii="PragmaticaC" w:hAnsi="PragmaticaC"/>
          <w:sz w:val="28"/>
          <w:szCs w:val="28"/>
        </w:rPr>
        <w:t xml:space="preserve"> было молоко. В</w:t>
      </w:r>
      <w:r w:rsidRPr="006B1C89">
        <w:rPr>
          <w:rFonts w:ascii="PragmaticaC" w:hAnsi="PragmaticaC"/>
          <w:b/>
          <w:sz w:val="28"/>
          <w:szCs w:val="28"/>
        </w:rPr>
        <w:t xml:space="preserve"> </w:t>
      </w:r>
      <w:r w:rsidRPr="006B1C89">
        <w:rPr>
          <w:rFonts w:ascii="PragmaticaC" w:hAnsi="PragmaticaC"/>
          <w:sz w:val="28"/>
          <w:szCs w:val="28"/>
        </w:rPr>
        <w:t xml:space="preserve">больших </w:t>
      </w:r>
      <w:r w:rsidRPr="006B1C89">
        <w:rPr>
          <w:rFonts w:ascii="PragmaticaC" w:hAnsi="PragmaticaC"/>
          <w:b/>
          <w:sz w:val="28"/>
          <w:szCs w:val="28"/>
        </w:rPr>
        <w:t>кружки</w:t>
      </w:r>
      <w:r w:rsidRPr="006B1C89">
        <w:rPr>
          <w:rFonts w:ascii="PragmaticaC" w:hAnsi="PragmaticaC"/>
          <w:sz w:val="28"/>
          <w:szCs w:val="28"/>
        </w:rPr>
        <w:t xml:space="preserve"> налит компот. Ёж несёт листик на </w:t>
      </w:r>
      <w:r w:rsidRPr="006B1C89">
        <w:rPr>
          <w:rFonts w:ascii="PragmaticaC" w:hAnsi="PragmaticaC"/>
          <w:b/>
          <w:sz w:val="28"/>
          <w:szCs w:val="28"/>
        </w:rPr>
        <w:t>иголки</w:t>
      </w:r>
      <w:r w:rsidRPr="006B1C89">
        <w:rPr>
          <w:rFonts w:ascii="PragmaticaC" w:hAnsi="PragmaticaC"/>
          <w:sz w:val="28"/>
          <w:szCs w:val="28"/>
        </w:rPr>
        <w:t xml:space="preserve">. Игрушки лежат в </w:t>
      </w:r>
      <w:r w:rsidRPr="006B1C89">
        <w:rPr>
          <w:rFonts w:ascii="PragmaticaC" w:hAnsi="PragmaticaC"/>
          <w:b/>
          <w:sz w:val="28"/>
          <w:szCs w:val="28"/>
        </w:rPr>
        <w:t>коробки</w:t>
      </w:r>
      <w:r w:rsidRPr="006B1C89">
        <w:rPr>
          <w:rFonts w:ascii="PragmaticaC" w:hAnsi="PragmaticaC"/>
          <w:sz w:val="28"/>
          <w:szCs w:val="28"/>
        </w:rPr>
        <w:t xml:space="preserve">. У матроса тельняшка в </w:t>
      </w:r>
      <w:r w:rsidRPr="006B1C89">
        <w:rPr>
          <w:rFonts w:ascii="PragmaticaC" w:hAnsi="PragmaticaC"/>
          <w:b/>
          <w:sz w:val="28"/>
          <w:szCs w:val="28"/>
        </w:rPr>
        <w:t>полоски</w:t>
      </w:r>
      <w:r w:rsidRPr="006B1C89">
        <w:rPr>
          <w:rFonts w:ascii="PragmaticaC" w:hAnsi="PragmaticaC"/>
          <w:sz w:val="28"/>
          <w:szCs w:val="28"/>
        </w:rPr>
        <w:t xml:space="preserve">. Всё поле было в белых </w:t>
      </w:r>
      <w:r w:rsidRPr="006B1C89">
        <w:rPr>
          <w:rFonts w:ascii="PragmaticaC" w:hAnsi="PragmaticaC"/>
          <w:b/>
          <w:sz w:val="28"/>
          <w:szCs w:val="28"/>
        </w:rPr>
        <w:t>ромашки</w:t>
      </w:r>
      <w:r w:rsidRPr="006B1C89">
        <w:rPr>
          <w:rFonts w:ascii="PragmaticaC" w:hAnsi="PragmaticaC"/>
          <w:sz w:val="28"/>
          <w:szCs w:val="28"/>
        </w:rPr>
        <w:t xml:space="preserve">. Коля сидит на </w:t>
      </w:r>
      <w:r w:rsidRPr="006B1C89">
        <w:rPr>
          <w:rFonts w:ascii="PragmaticaC" w:hAnsi="PragmaticaC"/>
          <w:b/>
          <w:sz w:val="28"/>
          <w:szCs w:val="28"/>
        </w:rPr>
        <w:t>ступеньки</w:t>
      </w:r>
      <w:r w:rsidRPr="006B1C89">
        <w:rPr>
          <w:rFonts w:ascii="PragmaticaC" w:hAnsi="PragmaticaC"/>
          <w:sz w:val="28"/>
          <w:szCs w:val="28"/>
        </w:rPr>
        <w:t xml:space="preserve">. </w:t>
      </w:r>
    </w:p>
    <w:p w:rsidR="002D7067" w:rsidRPr="006B1C89" w:rsidRDefault="002D7067" w:rsidP="00A96704">
      <w:pPr>
        <w:pStyle w:val="a7"/>
        <w:ind w:left="-284"/>
        <w:rPr>
          <w:rFonts w:ascii="PragmaticaC" w:hAnsi="PragmaticaC"/>
          <w:color w:val="0070C0"/>
          <w:sz w:val="28"/>
          <w:szCs w:val="28"/>
        </w:rPr>
      </w:pPr>
    </w:p>
    <w:p w:rsidR="002D7067" w:rsidRPr="006B1C89" w:rsidRDefault="002D7067" w:rsidP="00BB25BE">
      <w:pPr>
        <w:ind w:left="-284"/>
        <w:jc w:val="both"/>
        <w:rPr>
          <w:rFonts w:ascii="PragmaticaC" w:hAnsi="PragmaticaC"/>
          <w:sz w:val="28"/>
          <w:szCs w:val="28"/>
        </w:rPr>
      </w:pPr>
      <w:r w:rsidRPr="006B1C89">
        <w:rPr>
          <w:rFonts w:ascii="PragmaticaC" w:hAnsi="PragmaticaC"/>
          <w:sz w:val="28"/>
          <w:szCs w:val="28"/>
        </w:rPr>
        <w:t xml:space="preserve">Рыбачьи сети висят на </w:t>
      </w:r>
      <w:r w:rsidRPr="006B1C89">
        <w:rPr>
          <w:rFonts w:ascii="PragmaticaC" w:hAnsi="PragmaticaC"/>
          <w:b/>
          <w:sz w:val="28"/>
          <w:szCs w:val="28"/>
        </w:rPr>
        <w:t>колья</w:t>
      </w:r>
      <w:r w:rsidRPr="006B1C89">
        <w:rPr>
          <w:rFonts w:ascii="PragmaticaC" w:hAnsi="PragmaticaC"/>
          <w:sz w:val="28"/>
          <w:szCs w:val="28"/>
        </w:rPr>
        <w:t xml:space="preserve">. На </w:t>
      </w:r>
      <w:r w:rsidRPr="006B1C89">
        <w:rPr>
          <w:rFonts w:ascii="PragmaticaC" w:hAnsi="PragmaticaC"/>
          <w:b/>
          <w:sz w:val="28"/>
          <w:szCs w:val="28"/>
        </w:rPr>
        <w:t>зубья</w:t>
      </w:r>
      <w:r w:rsidRPr="006B1C89">
        <w:rPr>
          <w:rFonts w:ascii="PragmaticaC" w:hAnsi="PragmaticaC"/>
          <w:sz w:val="28"/>
          <w:szCs w:val="28"/>
        </w:rPr>
        <w:t xml:space="preserve"> граблей остались листья. На </w:t>
      </w:r>
      <w:r w:rsidRPr="006B1C89">
        <w:rPr>
          <w:rFonts w:ascii="PragmaticaC" w:hAnsi="PragmaticaC"/>
          <w:b/>
          <w:sz w:val="28"/>
          <w:szCs w:val="28"/>
        </w:rPr>
        <w:t xml:space="preserve">сучья </w:t>
      </w:r>
      <w:r w:rsidRPr="006B1C89">
        <w:rPr>
          <w:rFonts w:ascii="PragmaticaC" w:hAnsi="PragmaticaC"/>
          <w:sz w:val="28"/>
          <w:szCs w:val="28"/>
        </w:rPr>
        <w:t xml:space="preserve">дерева лежит снег. У артиста костюм в </w:t>
      </w:r>
      <w:r w:rsidRPr="006B1C89">
        <w:rPr>
          <w:rFonts w:ascii="PragmaticaC" w:hAnsi="PragmaticaC"/>
          <w:b/>
          <w:sz w:val="28"/>
          <w:szCs w:val="28"/>
        </w:rPr>
        <w:t>перья</w:t>
      </w:r>
      <w:r w:rsidRPr="006B1C89">
        <w:rPr>
          <w:rFonts w:ascii="PragmaticaC" w:hAnsi="PragmaticaC"/>
          <w:sz w:val="28"/>
          <w:szCs w:val="28"/>
        </w:rPr>
        <w:t xml:space="preserve">. Всё небо было в </w:t>
      </w:r>
      <w:r w:rsidRPr="006B1C89">
        <w:rPr>
          <w:rFonts w:ascii="PragmaticaC" w:hAnsi="PragmaticaC"/>
          <w:b/>
          <w:sz w:val="28"/>
          <w:szCs w:val="28"/>
        </w:rPr>
        <w:t xml:space="preserve">клочья </w:t>
      </w:r>
      <w:r w:rsidRPr="006B1C89">
        <w:rPr>
          <w:rFonts w:ascii="PragmaticaC" w:hAnsi="PragmaticaC"/>
          <w:sz w:val="28"/>
          <w:szCs w:val="28"/>
        </w:rPr>
        <w:t xml:space="preserve">туч. Гимнаст делает упражнение на </w:t>
      </w:r>
      <w:r w:rsidRPr="006B1C89">
        <w:rPr>
          <w:rFonts w:ascii="PragmaticaC" w:hAnsi="PragmaticaC"/>
          <w:b/>
          <w:sz w:val="28"/>
          <w:szCs w:val="28"/>
        </w:rPr>
        <w:t>брусья</w:t>
      </w:r>
      <w:r w:rsidRPr="006B1C89">
        <w:rPr>
          <w:rFonts w:ascii="PragmaticaC" w:hAnsi="PragmaticaC"/>
          <w:sz w:val="28"/>
          <w:szCs w:val="28"/>
        </w:rPr>
        <w:t xml:space="preserve">. Якорь запутался в </w:t>
      </w:r>
      <w:r w:rsidRPr="006B1C89">
        <w:rPr>
          <w:rFonts w:ascii="PragmaticaC" w:hAnsi="PragmaticaC"/>
          <w:b/>
          <w:sz w:val="28"/>
          <w:szCs w:val="28"/>
        </w:rPr>
        <w:t>звенья</w:t>
      </w:r>
      <w:r w:rsidRPr="006B1C89">
        <w:rPr>
          <w:rFonts w:ascii="PragmaticaC" w:hAnsi="PragmaticaC"/>
          <w:sz w:val="28"/>
          <w:szCs w:val="28"/>
        </w:rPr>
        <w:t xml:space="preserve"> цепи. На </w:t>
      </w:r>
      <w:r w:rsidRPr="006B1C89">
        <w:rPr>
          <w:rFonts w:ascii="PragmaticaC" w:hAnsi="PragmaticaC"/>
          <w:b/>
          <w:sz w:val="28"/>
          <w:szCs w:val="28"/>
        </w:rPr>
        <w:t>деревья</w:t>
      </w:r>
      <w:r w:rsidRPr="006B1C89">
        <w:rPr>
          <w:rFonts w:ascii="PragmaticaC" w:hAnsi="PragmaticaC"/>
          <w:sz w:val="28"/>
          <w:szCs w:val="28"/>
        </w:rPr>
        <w:t xml:space="preserve"> появились листики. Кусты стоят в снежных </w:t>
      </w:r>
      <w:r w:rsidRPr="006B1C89">
        <w:rPr>
          <w:rFonts w:ascii="PragmaticaC" w:hAnsi="PragmaticaC"/>
          <w:b/>
          <w:sz w:val="28"/>
          <w:szCs w:val="28"/>
        </w:rPr>
        <w:t>хлопья</w:t>
      </w:r>
      <w:r w:rsidRPr="006B1C89">
        <w:rPr>
          <w:rFonts w:ascii="PragmaticaC" w:hAnsi="PragmaticaC"/>
          <w:sz w:val="28"/>
          <w:szCs w:val="28"/>
        </w:rPr>
        <w:t xml:space="preserve">. Куклы стоят в красивых </w:t>
      </w:r>
      <w:r w:rsidRPr="006B1C89">
        <w:rPr>
          <w:rFonts w:ascii="PragmaticaC" w:hAnsi="PragmaticaC"/>
          <w:b/>
          <w:sz w:val="28"/>
          <w:szCs w:val="28"/>
        </w:rPr>
        <w:t>платья</w:t>
      </w:r>
      <w:r w:rsidRPr="006B1C89">
        <w:rPr>
          <w:rFonts w:ascii="PragmaticaC" w:hAnsi="PragmaticaC"/>
          <w:sz w:val="28"/>
          <w:szCs w:val="28"/>
        </w:rPr>
        <w:t xml:space="preserve">. В </w:t>
      </w:r>
      <w:r w:rsidRPr="006B1C89">
        <w:rPr>
          <w:rFonts w:ascii="PragmaticaC" w:hAnsi="PragmaticaC"/>
          <w:b/>
          <w:sz w:val="28"/>
          <w:szCs w:val="28"/>
        </w:rPr>
        <w:t>колосья</w:t>
      </w:r>
      <w:r w:rsidRPr="006B1C89">
        <w:rPr>
          <w:rFonts w:ascii="PragmaticaC" w:hAnsi="PragmaticaC"/>
          <w:sz w:val="28"/>
          <w:szCs w:val="28"/>
        </w:rPr>
        <w:t xml:space="preserve"> попадаются васильки. На </w:t>
      </w:r>
      <w:r w:rsidRPr="006B1C89">
        <w:rPr>
          <w:rFonts w:ascii="PragmaticaC" w:hAnsi="PragmaticaC"/>
          <w:b/>
          <w:sz w:val="28"/>
          <w:szCs w:val="28"/>
        </w:rPr>
        <w:t>поленья</w:t>
      </w:r>
      <w:r w:rsidRPr="006B1C89">
        <w:rPr>
          <w:rFonts w:ascii="PragmaticaC" w:hAnsi="PragmaticaC"/>
          <w:sz w:val="28"/>
          <w:szCs w:val="28"/>
        </w:rPr>
        <w:t xml:space="preserve"> сырая кора. Повар разбирается в разных </w:t>
      </w:r>
      <w:r w:rsidRPr="006B1C89">
        <w:rPr>
          <w:rFonts w:ascii="PragmaticaC" w:hAnsi="PragmaticaC"/>
          <w:b/>
          <w:sz w:val="28"/>
          <w:szCs w:val="28"/>
        </w:rPr>
        <w:t>коренья</w:t>
      </w:r>
      <w:r w:rsidRPr="006B1C89">
        <w:rPr>
          <w:rFonts w:ascii="PragmaticaC" w:hAnsi="PragmaticaC"/>
          <w:sz w:val="28"/>
          <w:szCs w:val="28"/>
        </w:rPr>
        <w:t xml:space="preserve">. </w:t>
      </w:r>
    </w:p>
    <w:p w:rsidR="002D7067" w:rsidRDefault="002D7067" w:rsidP="002D7067">
      <w:pPr>
        <w:ind w:left="-426"/>
        <w:jc w:val="both"/>
        <w:rPr>
          <w:color w:val="0070C0"/>
          <w:sz w:val="28"/>
          <w:szCs w:val="28"/>
        </w:rPr>
      </w:pPr>
    </w:p>
    <w:p w:rsidR="002D7067" w:rsidRPr="006B1C89" w:rsidRDefault="002D7067" w:rsidP="00B05DF3">
      <w:pPr>
        <w:numPr>
          <w:ilvl w:val="0"/>
          <w:numId w:val="37"/>
        </w:numPr>
        <w:ind w:left="-284"/>
        <w:jc w:val="both"/>
        <w:rPr>
          <w:rFonts w:ascii="PragmaticaC" w:hAnsi="PragmaticaC"/>
          <w:sz w:val="28"/>
          <w:szCs w:val="28"/>
        </w:rPr>
      </w:pPr>
      <w:r w:rsidRPr="006B1C89">
        <w:rPr>
          <w:rFonts w:ascii="PragmaticaC" w:hAnsi="PragmaticaC"/>
          <w:sz w:val="28"/>
          <w:szCs w:val="28"/>
        </w:rPr>
        <w:t>Спиши текст, ставя слова из скобок в нужную форму.</w:t>
      </w:r>
    </w:p>
    <w:p w:rsidR="002D7067" w:rsidRPr="006B1C89" w:rsidRDefault="002D7067" w:rsidP="002D7067">
      <w:pPr>
        <w:tabs>
          <w:tab w:val="left" w:pos="2340"/>
        </w:tabs>
        <w:jc w:val="both"/>
        <w:rPr>
          <w:rFonts w:ascii="PragmaticaC" w:hAnsi="PragmaticaC"/>
          <w:i/>
          <w:iCs/>
          <w:sz w:val="28"/>
          <w:szCs w:val="28"/>
        </w:rPr>
      </w:pPr>
      <w:r w:rsidRPr="006B1C89">
        <w:rPr>
          <w:rFonts w:ascii="PragmaticaC" w:hAnsi="PragmaticaC"/>
          <w:i/>
          <w:iCs/>
          <w:sz w:val="28"/>
          <w:szCs w:val="28"/>
        </w:rPr>
        <w:tab/>
      </w:r>
    </w:p>
    <w:p w:rsidR="002D7067" w:rsidRPr="006B1C89" w:rsidRDefault="002D7067" w:rsidP="002D7067">
      <w:pPr>
        <w:ind w:left="-426" w:firstLine="426"/>
        <w:jc w:val="center"/>
        <w:rPr>
          <w:rFonts w:ascii="PragmaticaC" w:hAnsi="PragmaticaC"/>
          <w:iCs/>
          <w:sz w:val="28"/>
          <w:szCs w:val="28"/>
        </w:rPr>
      </w:pPr>
      <w:r w:rsidRPr="006B1C89">
        <w:rPr>
          <w:rFonts w:ascii="PragmaticaC" w:hAnsi="PragmaticaC"/>
          <w:iCs/>
          <w:sz w:val="28"/>
          <w:szCs w:val="28"/>
        </w:rPr>
        <w:t>Осенью</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 xml:space="preserve">Пришла осень. На (улица) холодно. В (сад) и в (лес) тишина. В (поля) и в (огороды) пусто. На (небо) тучи. Деревья качаются на (ветер). На (стёкла) капли дождя.  Во (двор) большие лужи. На (крыльцо) дрожит кот. </w:t>
      </w:r>
    </w:p>
    <w:p w:rsidR="002D7067" w:rsidRPr="006B1C89" w:rsidRDefault="002D7067" w:rsidP="00A96704">
      <w:pPr>
        <w:ind w:left="-284" w:firstLine="284"/>
        <w:jc w:val="both"/>
        <w:rPr>
          <w:rFonts w:ascii="PragmaticaC" w:hAnsi="PragmaticaC"/>
          <w:iCs/>
          <w:sz w:val="28"/>
          <w:szCs w:val="28"/>
        </w:rPr>
      </w:pPr>
    </w:p>
    <w:p w:rsidR="002D7067" w:rsidRPr="006B1C89" w:rsidRDefault="002D7067" w:rsidP="00A96704">
      <w:pPr>
        <w:ind w:left="-284" w:firstLine="284"/>
        <w:jc w:val="center"/>
        <w:rPr>
          <w:rFonts w:ascii="PragmaticaC" w:hAnsi="PragmaticaC"/>
          <w:iCs/>
          <w:sz w:val="28"/>
          <w:szCs w:val="28"/>
        </w:rPr>
      </w:pPr>
      <w:r w:rsidRPr="006B1C89">
        <w:rPr>
          <w:rFonts w:ascii="PragmaticaC" w:hAnsi="PragmaticaC"/>
          <w:iCs/>
          <w:sz w:val="28"/>
          <w:szCs w:val="28"/>
        </w:rPr>
        <w:lastRenderedPageBreak/>
        <w:t>В мае</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 xml:space="preserve">Лес стоит в зелёном (наряд). В (лес) поют птицы. В (небо) сияет солнце. На (берёзы) кричат грачи. Шуршит в (кусты) ёж. В (сады) на (вишни), (сливы), (яблони) и (груши) появились цветы. В (поля), (сады) и (огороды) началась работа. </w:t>
      </w:r>
    </w:p>
    <w:p w:rsidR="002D7067" w:rsidRPr="006B1C89" w:rsidRDefault="002D7067" w:rsidP="002D7067">
      <w:pPr>
        <w:ind w:left="-426" w:firstLine="426"/>
        <w:jc w:val="both"/>
        <w:rPr>
          <w:rFonts w:ascii="PragmaticaC" w:hAnsi="PragmaticaC"/>
          <w:iCs/>
          <w:sz w:val="28"/>
          <w:szCs w:val="28"/>
        </w:rPr>
      </w:pPr>
    </w:p>
    <w:p w:rsidR="002D7067" w:rsidRPr="006B1C89" w:rsidRDefault="002D7067" w:rsidP="002D7067">
      <w:pPr>
        <w:ind w:left="-426" w:firstLine="426"/>
        <w:jc w:val="center"/>
        <w:rPr>
          <w:rFonts w:ascii="PragmaticaC" w:hAnsi="PragmaticaC"/>
          <w:iCs/>
          <w:sz w:val="28"/>
          <w:szCs w:val="28"/>
        </w:rPr>
      </w:pPr>
      <w:r w:rsidRPr="006B1C89">
        <w:rPr>
          <w:rFonts w:ascii="PragmaticaC" w:hAnsi="PragmaticaC"/>
          <w:iCs/>
          <w:sz w:val="28"/>
          <w:szCs w:val="28"/>
        </w:rPr>
        <w:t>Зимний лес</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 xml:space="preserve">Зимой в (лес) тишина. На (дубки), (сосны), (берёзы) и (ели) лежит снег. На (кусты) снежные шапки. Снег блестит на (солнышко). В (воздух) сверкают снежинки. На (ветки) искрится иней. На (тропинка) много шишек. В глубоких (сугробы) видны следы. </w:t>
      </w:r>
    </w:p>
    <w:p w:rsidR="002D7067" w:rsidRDefault="002D7067" w:rsidP="00A96704">
      <w:pPr>
        <w:ind w:left="-284" w:firstLine="284"/>
        <w:jc w:val="center"/>
        <w:rPr>
          <w:b/>
          <w:i/>
          <w:iCs/>
          <w:sz w:val="28"/>
          <w:szCs w:val="28"/>
        </w:rPr>
      </w:pPr>
    </w:p>
    <w:p w:rsidR="002D7067" w:rsidRPr="006B1C89" w:rsidRDefault="002D7067" w:rsidP="00A96704">
      <w:pPr>
        <w:ind w:left="-284" w:firstLine="284"/>
        <w:jc w:val="center"/>
        <w:rPr>
          <w:rFonts w:ascii="PragmaticaC" w:hAnsi="PragmaticaC"/>
          <w:iCs/>
          <w:sz w:val="28"/>
          <w:szCs w:val="28"/>
        </w:rPr>
      </w:pPr>
      <w:r w:rsidRPr="006B1C89">
        <w:rPr>
          <w:rFonts w:ascii="PragmaticaC" w:hAnsi="PragmaticaC"/>
          <w:iCs/>
          <w:sz w:val="28"/>
          <w:szCs w:val="28"/>
        </w:rPr>
        <w:t>Сад на окне</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На (улица) зимний день. На (наш двор) высокие сугробы. Деревья стоят в (снежный убор). Ветки в (серебристый иней). На (оконные стёкла) морозные узоры. А у нас на (большое окно) настоящий сад. В (стеклянная банка) стоят ветки тополя. На (тополиные веточки) появились листики. В (тёплая комната) веточки ожили.</w:t>
      </w:r>
    </w:p>
    <w:p w:rsidR="002D7067" w:rsidRPr="006B1C89" w:rsidRDefault="002D7067" w:rsidP="00A96704">
      <w:pPr>
        <w:ind w:left="-284" w:firstLine="284"/>
        <w:jc w:val="both"/>
        <w:rPr>
          <w:rFonts w:ascii="PragmaticaC" w:hAnsi="PragmaticaC"/>
          <w:iCs/>
          <w:sz w:val="28"/>
          <w:szCs w:val="28"/>
        </w:rPr>
      </w:pPr>
    </w:p>
    <w:p w:rsidR="002D7067" w:rsidRPr="006B1C89" w:rsidRDefault="002D7067" w:rsidP="00A96704">
      <w:pPr>
        <w:ind w:left="-284" w:firstLine="284"/>
        <w:jc w:val="center"/>
        <w:rPr>
          <w:rFonts w:ascii="PragmaticaC" w:hAnsi="PragmaticaC"/>
          <w:iCs/>
          <w:sz w:val="28"/>
          <w:szCs w:val="28"/>
        </w:rPr>
      </w:pPr>
      <w:r w:rsidRPr="006B1C89">
        <w:rPr>
          <w:rFonts w:ascii="PragmaticaC" w:hAnsi="PragmaticaC"/>
          <w:iCs/>
          <w:sz w:val="28"/>
          <w:szCs w:val="28"/>
        </w:rPr>
        <w:t>На рыбалке</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 xml:space="preserve">Мы часто рыбачим на (лесной пруд). В (прибрежные камыши) плавают утки. На (другой берег) растут незабудки. В (высокая трава) прыгают кузнечики. На (зелёный луг) жужжат пчёлы. На (пёстрые цветы) много бабочек. На (скромные ромашки), (синие васильки), (жёлтые одуванчики), (голубые колокольчики) копошатся шмели. </w:t>
      </w:r>
    </w:p>
    <w:p w:rsidR="002D7067" w:rsidRPr="006B1C89" w:rsidRDefault="002D7067" w:rsidP="00A96704">
      <w:pPr>
        <w:ind w:left="-284" w:firstLine="284"/>
        <w:jc w:val="both"/>
        <w:rPr>
          <w:rFonts w:ascii="PragmaticaC" w:hAnsi="PragmaticaC"/>
          <w:iCs/>
          <w:sz w:val="28"/>
          <w:szCs w:val="28"/>
        </w:rPr>
      </w:pPr>
    </w:p>
    <w:p w:rsidR="002D7067" w:rsidRPr="006B1C89" w:rsidRDefault="002D7067" w:rsidP="00A96704">
      <w:pPr>
        <w:ind w:left="-284" w:firstLine="284"/>
        <w:jc w:val="center"/>
        <w:rPr>
          <w:rFonts w:ascii="PragmaticaC" w:hAnsi="PragmaticaC"/>
          <w:iCs/>
          <w:sz w:val="28"/>
          <w:szCs w:val="28"/>
        </w:rPr>
      </w:pPr>
      <w:r w:rsidRPr="006B1C89">
        <w:rPr>
          <w:rFonts w:ascii="PragmaticaC" w:hAnsi="PragmaticaC"/>
          <w:iCs/>
          <w:sz w:val="28"/>
          <w:szCs w:val="28"/>
        </w:rPr>
        <w:t>Весной</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 xml:space="preserve">В (синее небо) сияет весеннее солнце. Всё оживает на (солнышко). В (свежий воздух) веет теплом. На (белые берёзы), (стройные тополя), (высокие клёны) развернулись листочки. На (широкие луга) и (лесные поляны) появилась травка. В (поля) начался сев. В (сады) и (огороды) кипит работа. На (ветки) щебечут птицы. Скоро в (гнёздах) запищат птенцы. </w:t>
      </w:r>
    </w:p>
    <w:p w:rsidR="002D7067" w:rsidRPr="006B1C89" w:rsidRDefault="002D7067" w:rsidP="00A96704">
      <w:pPr>
        <w:ind w:left="-284" w:firstLine="284"/>
        <w:jc w:val="both"/>
        <w:rPr>
          <w:rFonts w:ascii="PragmaticaC" w:hAnsi="PragmaticaC"/>
          <w:iCs/>
          <w:sz w:val="28"/>
          <w:szCs w:val="28"/>
        </w:rPr>
      </w:pPr>
    </w:p>
    <w:p w:rsidR="002D7067" w:rsidRPr="006B1C89" w:rsidRDefault="002D7067" w:rsidP="00A96704">
      <w:pPr>
        <w:ind w:left="-284" w:firstLine="284"/>
        <w:jc w:val="center"/>
        <w:rPr>
          <w:rFonts w:ascii="PragmaticaC" w:hAnsi="PragmaticaC"/>
          <w:iCs/>
          <w:sz w:val="28"/>
          <w:szCs w:val="28"/>
        </w:rPr>
      </w:pPr>
      <w:r w:rsidRPr="006B1C89">
        <w:rPr>
          <w:rFonts w:ascii="PragmaticaC" w:hAnsi="PragmaticaC"/>
          <w:iCs/>
          <w:sz w:val="28"/>
          <w:szCs w:val="28"/>
        </w:rPr>
        <w:t>На пруду</w:t>
      </w:r>
    </w:p>
    <w:p w:rsidR="002D7067" w:rsidRPr="006B1C89" w:rsidRDefault="002D7067" w:rsidP="00A96704">
      <w:pPr>
        <w:ind w:left="-284" w:firstLine="284"/>
        <w:jc w:val="both"/>
        <w:rPr>
          <w:rFonts w:ascii="PragmaticaC" w:hAnsi="PragmaticaC"/>
          <w:iCs/>
          <w:sz w:val="28"/>
          <w:szCs w:val="28"/>
        </w:rPr>
      </w:pPr>
      <w:r w:rsidRPr="006B1C89">
        <w:rPr>
          <w:rFonts w:ascii="PragmaticaC" w:hAnsi="PragmaticaC"/>
          <w:iCs/>
          <w:sz w:val="28"/>
          <w:szCs w:val="28"/>
        </w:rPr>
        <w:t xml:space="preserve">В (наша деревня) есть пруд. В (глубокий пруд) водится рыба. На (гладкая поверхность) пруда желтеют кувшинки. В (голубое небо) плывут облака. Они отражаются в (чистая вода). В (густой тростник) плавают гуси. На (высокие камыши) много стрекоз. На (крутой берег) сидят рыболовы. В их (железные и пластмассовые вёдра) плещется рыба. Рыболовы разведут на (высокий берег) костёр и сварят уху. </w:t>
      </w:r>
    </w:p>
    <w:p w:rsidR="002D7067" w:rsidRDefault="002D7067" w:rsidP="002D7067">
      <w:pPr>
        <w:jc w:val="center"/>
        <w:rPr>
          <w:b/>
          <w:bCs/>
          <w:sz w:val="28"/>
          <w:szCs w:val="28"/>
        </w:rPr>
      </w:pPr>
    </w:p>
    <w:p w:rsidR="002D7067" w:rsidRPr="006B1C89" w:rsidRDefault="002D7067" w:rsidP="002D7067">
      <w:pPr>
        <w:jc w:val="center"/>
        <w:rPr>
          <w:rFonts w:ascii="PragmaticaC" w:hAnsi="PragmaticaC"/>
          <w:i/>
          <w:iCs/>
          <w:sz w:val="28"/>
          <w:szCs w:val="28"/>
        </w:rPr>
      </w:pPr>
      <w:r w:rsidRPr="006B1C89">
        <w:rPr>
          <w:rFonts w:ascii="PragmaticaC" w:hAnsi="PragmaticaC"/>
          <w:b/>
          <w:bCs/>
          <w:sz w:val="28"/>
          <w:szCs w:val="28"/>
        </w:rPr>
        <w:t>Творительный падеж  (к е м ?  ч е м ?)</w:t>
      </w:r>
    </w:p>
    <w:p w:rsidR="002D7067" w:rsidRPr="006B1C89" w:rsidRDefault="002D7067" w:rsidP="0016763C">
      <w:pPr>
        <w:rPr>
          <w:rFonts w:ascii="PragmaticaC" w:hAnsi="PragmaticaC"/>
          <w:i/>
          <w:iCs/>
          <w:sz w:val="28"/>
          <w:szCs w:val="28"/>
        </w:rPr>
      </w:pPr>
    </w:p>
    <w:p w:rsidR="0016763C"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1. Работают чем?</w:t>
      </w:r>
      <w:r w:rsidR="0016763C" w:rsidRPr="006B1C89">
        <w:rPr>
          <w:rFonts w:ascii="PragmaticaC" w:hAnsi="PragmaticaC"/>
          <w:sz w:val="28"/>
          <w:szCs w:val="28"/>
        </w:rPr>
        <w:t xml:space="preserve"> </w:t>
      </w:r>
      <w:r w:rsidRPr="006B1C89">
        <w:rPr>
          <w:rFonts w:ascii="PragmaticaC" w:hAnsi="PragmaticaC"/>
          <w:sz w:val="28"/>
          <w:szCs w:val="28"/>
        </w:rPr>
        <w:t xml:space="preserve">Запиши ответы </w:t>
      </w:r>
      <w:r w:rsidR="0016763C" w:rsidRPr="006B1C89">
        <w:rPr>
          <w:rFonts w:ascii="PragmaticaC" w:hAnsi="PragmaticaC"/>
          <w:sz w:val="28"/>
          <w:szCs w:val="28"/>
        </w:rPr>
        <w:t>по образцу.</w:t>
      </w:r>
    </w:p>
    <w:p w:rsidR="002D7067" w:rsidRPr="006B1C89" w:rsidRDefault="0016763C" w:rsidP="00A96704">
      <w:pPr>
        <w:ind w:leftChars="-118" w:left="-283"/>
        <w:jc w:val="both"/>
        <w:rPr>
          <w:rFonts w:ascii="PragmaticaC" w:hAnsi="PragmaticaC" w:cs="Arial"/>
          <w:sz w:val="28"/>
          <w:szCs w:val="28"/>
        </w:rPr>
      </w:pPr>
      <w:r w:rsidRPr="00A96704">
        <w:rPr>
          <w:rFonts w:ascii="PragmaticaC" w:hAnsi="PragmaticaC" w:cs="Arial"/>
          <w:sz w:val="28"/>
          <w:szCs w:val="28"/>
          <w:u w:val="single"/>
        </w:rPr>
        <w:lastRenderedPageBreak/>
        <w:t>Образец</w:t>
      </w:r>
      <w:r w:rsidR="002D7067" w:rsidRPr="00A96704">
        <w:rPr>
          <w:rFonts w:ascii="PragmaticaC" w:hAnsi="PragmaticaC" w:cs="Arial"/>
          <w:sz w:val="28"/>
          <w:szCs w:val="28"/>
          <w:u w:val="single"/>
        </w:rPr>
        <w:t>:</w:t>
      </w:r>
      <w:r w:rsidR="002D7067" w:rsidRPr="006B1C89">
        <w:rPr>
          <w:rFonts w:ascii="PragmaticaC" w:hAnsi="PragmaticaC" w:cs="Arial"/>
          <w:i/>
          <w:sz w:val="28"/>
          <w:szCs w:val="28"/>
        </w:rPr>
        <w:t xml:space="preserve">  </w:t>
      </w:r>
      <w:r w:rsidR="002D7067" w:rsidRPr="006B1C89">
        <w:rPr>
          <w:rFonts w:ascii="PragmaticaC" w:hAnsi="PragmaticaC" w:cs="Arial"/>
          <w:iCs/>
          <w:sz w:val="28"/>
          <w:szCs w:val="28"/>
        </w:rPr>
        <w:t>Пилят пилой.</w:t>
      </w:r>
    </w:p>
    <w:p w:rsidR="002D7067" w:rsidRPr="006B1C89" w:rsidRDefault="002D7067" w:rsidP="00A96704">
      <w:pPr>
        <w:ind w:leftChars="-118" w:left="-283"/>
        <w:jc w:val="both"/>
        <w:rPr>
          <w:rFonts w:ascii="PragmaticaC" w:hAnsi="PragmaticaC"/>
          <w:iCs/>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Пилят ...,  копают ...,  шьют ..., моют ...,  играют ...,  рисуют ...,  пишут ...,  колют дрова ...,   подметают ...,   режут ...,  косят ...,  едят ...,  сгребают ... ,  вытирают ...,  стирают ...,   гладят ...,  мылят ...,  мешают ...,  убирают ... . </w:t>
      </w:r>
    </w:p>
    <w:p w:rsidR="002D7067" w:rsidRPr="006B1C89" w:rsidRDefault="002D7067" w:rsidP="00A96704">
      <w:pPr>
        <w:ind w:leftChars="-118" w:left="-283"/>
        <w:jc w:val="both"/>
        <w:rPr>
          <w:rFonts w:ascii="PragmaticaC" w:hAnsi="PragmaticaC"/>
          <w:i/>
          <w:iCs/>
          <w:sz w:val="28"/>
          <w:szCs w:val="28"/>
        </w:rPr>
      </w:pPr>
    </w:p>
    <w:p w:rsidR="002D7067" w:rsidRPr="006B1C89" w:rsidRDefault="002D7067" w:rsidP="00A96704">
      <w:pPr>
        <w:ind w:leftChars="-118" w:left="-283"/>
        <w:jc w:val="both"/>
        <w:rPr>
          <w:rFonts w:ascii="PragmaticaC" w:hAnsi="PragmaticaC"/>
          <w:i/>
          <w:iCs/>
          <w:sz w:val="28"/>
          <w:szCs w:val="28"/>
        </w:rPr>
      </w:pPr>
      <w:r w:rsidRPr="006B1C89">
        <w:rPr>
          <w:rFonts w:ascii="PragmaticaC" w:hAnsi="PragmaticaC"/>
          <w:sz w:val="28"/>
          <w:szCs w:val="28"/>
        </w:rPr>
        <w:t xml:space="preserve">2. Напиши словосочетания, ответив на вопрос </w:t>
      </w:r>
      <w:r w:rsidRPr="006B1C89">
        <w:rPr>
          <w:rFonts w:ascii="PragmaticaC" w:hAnsi="PragmaticaC"/>
          <w:b/>
          <w:bCs/>
          <w:iCs/>
          <w:sz w:val="28"/>
          <w:szCs w:val="28"/>
        </w:rPr>
        <w:t>Чем?</w:t>
      </w:r>
    </w:p>
    <w:p w:rsidR="002D7067" w:rsidRPr="006B1C89" w:rsidRDefault="002D7067" w:rsidP="00A96704">
      <w:pPr>
        <w:tabs>
          <w:tab w:val="left" w:pos="3780"/>
        </w:tabs>
        <w:ind w:leftChars="-118" w:left="-283"/>
        <w:jc w:val="both"/>
        <w:rPr>
          <w:rFonts w:ascii="PragmaticaC" w:hAnsi="PragmaticaC" w:cs="Arial"/>
          <w:iCs/>
          <w:sz w:val="28"/>
          <w:szCs w:val="28"/>
        </w:rPr>
      </w:pPr>
      <w:r w:rsidRPr="00A96704">
        <w:rPr>
          <w:rFonts w:ascii="PragmaticaC" w:hAnsi="PragmaticaC" w:cs="Arial"/>
          <w:sz w:val="28"/>
          <w:szCs w:val="28"/>
          <w:u w:val="single"/>
        </w:rPr>
        <w:t>Образец:</w:t>
      </w:r>
      <w:r w:rsidRPr="006B1C89">
        <w:rPr>
          <w:rFonts w:ascii="PragmaticaC" w:hAnsi="PragmaticaC" w:cs="Arial"/>
          <w:i/>
          <w:sz w:val="28"/>
          <w:szCs w:val="28"/>
        </w:rPr>
        <w:t xml:space="preserve">  </w:t>
      </w:r>
      <w:r w:rsidRPr="006B1C89">
        <w:rPr>
          <w:rFonts w:ascii="PragmaticaC" w:hAnsi="PragmaticaC" w:cs="Arial"/>
          <w:i/>
          <w:iCs/>
          <w:sz w:val="28"/>
          <w:szCs w:val="28"/>
        </w:rPr>
        <w:t xml:space="preserve"> </w:t>
      </w:r>
      <w:r w:rsidRPr="006B1C89">
        <w:rPr>
          <w:rFonts w:ascii="PragmaticaC" w:hAnsi="PragmaticaC" w:cs="Arial"/>
          <w:iCs/>
          <w:sz w:val="28"/>
          <w:szCs w:val="28"/>
        </w:rPr>
        <w:t>Рисую карандашом.</w:t>
      </w:r>
      <w:r w:rsidR="0016763C" w:rsidRPr="006B1C89">
        <w:rPr>
          <w:rFonts w:ascii="PragmaticaC" w:hAnsi="PragmaticaC" w:cs="Arial"/>
          <w:iCs/>
          <w:sz w:val="28"/>
          <w:szCs w:val="28"/>
        </w:rPr>
        <w:tab/>
      </w:r>
    </w:p>
    <w:p w:rsidR="002D7067" w:rsidRPr="006B1C89" w:rsidRDefault="002D7067" w:rsidP="00A96704">
      <w:pPr>
        <w:ind w:leftChars="-118" w:left="-283"/>
        <w:jc w:val="both"/>
        <w:rPr>
          <w:rFonts w:ascii="PragmaticaC" w:hAnsi="PragmaticaC"/>
          <w:iCs/>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Пишу ...,  режу ...,  вяжу ...,  ем ...,  вытираюсь ...,  расчёсываюсь ..., укрываюсь ..., машу ...,  стригу ...,  глажу ...,  крашу ...,  мажу ...,  клею ...,  посыпаю ...,  рублю ... ,  пилю ...,   копаю ...,  меряю ...,  гребу ...,   вырезаю ...,   рисую ... .</w:t>
      </w:r>
    </w:p>
    <w:p w:rsidR="002D7067" w:rsidRPr="006B1C89" w:rsidRDefault="002D7067" w:rsidP="002D7067">
      <w:pPr>
        <w:ind w:leftChars="-200" w:left="-480"/>
        <w:jc w:val="both"/>
        <w:rPr>
          <w:rFonts w:ascii="PragmaticaC" w:hAnsi="PragmaticaC"/>
          <w:iCs/>
          <w:sz w:val="28"/>
          <w:szCs w:val="28"/>
        </w:rPr>
      </w:pPr>
    </w:p>
    <w:p w:rsidR="002D7067" w:rsidRPr="006B1C89" w:rsidRDefault="002D7067" w:rsidP="00B05DF3">
      <w:pPr>
        <w:numPr>
          <w:ilvl w:val="0"/>
          <w:numId w:val="96"/>
        </w:numPr>
        <w:ind w:leftChars="-118" w:left="-282" w:hanging="1"/>
        <w:jc w:val="both"/>
        <w:rPr>
          <w:rFonts w:ascii="PragmaticaC" w:hAnsi="PragmaticaC"/>
          <w:sz w:val="28"/>
          <w:szCs w:val="28"/>
        </w:rPr>
      </w:pPr>
      <w:r w:rsidRPr="006B1C89">
        <w:rPr>
          <w:rFonts w:ascii="PragmaticaC" w:hAnsi="PragmaticaC"/>
          <w:sz w:val="28"/>
          <w:szCs w:val="28"/>
        </w:rPr>
        <w:t>Напиши словосочетания, добавив подходящие по смыслу слова.</w:t>
      </w:r>
    </w:p>
    <w:p w:rsidR="002D7067" w:rsidRPr="006B1C89" w:rsidRDefault="002D7067" w:rsidP="00A96704">
      <w:pPr>
        <w:ind w:leftChars="-118" w:left="-283"/>
        <w:jc w:val="both"/>
        <w:rPr>
          <w:rFonts w:ascii="PragmaticaC" w:hAnsi="PragmaticaC" w:cs="Arial"/>
          <w:iCs/>
          <w:sz w:val="28"/>
          <w:szCs w:val="28"/>
        </w:rPr>
      </w:pPr>
      <w:r w:rsidRPr="00A96704">
        <w:rPr>
          <w:rFonts w:ascii="PragmaticaC" w:hAnsi="PragmaticaC" w:cs="Arial"/>
          <w:sz w:val="28"/>
          <w:szCs w:val="28"/>
          <w:u w:val="single"/>
        </w:rPr>
        <w:t>Образец</w:t>
      </w:r>
      <w:r w:rsidRPr="00A96704">
        <w:rPr>
          <w:rFonts w:ascii="PragmaticaC" w:hAnsi="PragmaticaC" w:cs="Arial"/>
          <w:sz w:val="28"/>
          <w:szCs w:val="28"/>
        </w:rPr>
        <w:t>:</w:t>
      </w:r>
      <w:r w:rsidRPr="006B1C89">
        <w:rPr>
          <w:rFonts w:ascii="PragmaticaC" w:hAnsi="PragmaticaC" w:cs="Arial"/>
          <w:i/>
          <w:sz w:val="28"/>
          <w:szCs w:val="28"/>
        </w:rPr>
        <w:t xml:space="preserve">  </w:t>
      </w:r>
      <w:r w:rsidRPr="006B1C89">
        <w:rPr>
          <w:rFonts w:ascii="PragmaticaC" w:hAnsi="PragmaticaC" w:cs="Arial"/>
          <w:iCs/>
          <w:sz w:val="28"/>
          <w:szCs w:val="28"/>
        </w:rPr>
        <w:t>резать ножом, бритвой.</w:t>
      </w:r>
    </w:p>
    <w:p w:rsidR="002D7067" w:rsidRPr="006B1C89" w:rsidRDefault="002D7067" w:rsidP="002D7067">
      <w:pPr>
        <w:ind w:leftChars="-200" w:left="-480"/>
        <w:jc w:val="both"/>
        <w:rPr>
          <w:rFonts w:ascii="PragmaticaC" w:hAnsi="PragmaticaC"/>
          <w:iCs/>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резать ... , ...               </w:t>
      </w:r>
      <w:r w:rsidR="007D5836">
        <w:rPr>
          <w:rFonts w:ascii="PragmaticaC" w:hAnsi="PragmaticaC"/>
          <w:iCs/>
          <w:sz w:val="28"/>
          <w:szCs w:val="28"/>
        </w:rPr>
        <w:t xml:space="preserve">      </w:t>
      </w:r>
      <w:r w:rsidRPr="006B1C89">
        <w:rPr>
          <w:rFonts w:ascii="PragmaticaC" w:hAnsi="PragmaticaC"/>
          <w:iCs/>
          <w:sz w:val="28"/>
          <w:szCs w:val="28"/>
        </w:rPr>
        <w:t xml:space="preserve"> </w:t>
      </w:r>
      <w:r w:rsidR="00A96704">
        <w:rPr>
          <w:rFonts w:ascii="PragmaticaC" w:hAnsi="PragmaticaC"/>
          <w:iCs/>
          <w:sz w:val="28"/>
          <w:szCs w:val="28"/>
        </w:rPr>
        <w:t xml:space="preserve"> </w:t>
      </w:r>
      <w:r w:rsidRPr="006B1C89">
        <w:rPr>
          <w:rFonts w:ascii="PragmaticaC" w:hAnsi="PragmaticaC"/>
          <w:iCs/>
          <w:sz w:val="28"/>
          <w:szCs w:val="28"/>
        </w:rPr>
        <w:t xml:space="preserve">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рисовать ...,</w:t>
      </w:r>
      <w:r w:rsidR="007D5836">
        <w:rPr>
          <w:rFonts w:ascii="PragmaticaC" w:hAnsi="PragmaticaC"/>
          <w:iCs/>
          <w:sz w:val="28"/>
          <w:szCs w:val="28"/>
        </w:rPr>
        <w:t xml:space="preserve">  ...                      </w:t>
      </w:r>
      <w:r w:rsidRPr="006B1C89">
        <w:rPr>
          <w:rFonts w:ascii="PragmaticaC" w:hAnsi="PragmaticaC"/>
          <w:iCs/>
          <w:sz w:val="28"/>
          <w:szCs w:val="28"/>
        </w:rPr>
        <w:t xml:space="preserve">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подметат</w:t>
      </w:r>
      <w:r w:rsidR="007D5836">
        <w:rPr>
          <w:rFonts w:ascii="PragmaticaC" w:hAnsi="PragmaticaC"/>
          <w:iCs/>
          <w:sz w:val="28"/>
          <w:szCs w:val="28"/>
        </w:rPr>
        <w:t xml:space="preserve">ь ...,  ...                </w:t>
      </w:r>
      <w:r w:rsidRPr="006B1C89">
        <w:rPr>
          <w:rFonts w:ascii="PragmaticaC" w:hAnsi="PragmaticaC"/>
          <w:iCs/>
          <w:sz w:val="28"/>
          <w:szCs w:val="28"/>
        </w:rPr>
        <w:t xml:space="preserve">   </w:t>
      </w:r>
      <w:r w:rsidR="00A96704">
        <w:rPr>
          <w:rFonts w:ascii="PragmaticaC" w:hAnsi="PragmaticaC"/>
          <w:iCs/>
          <w:sz w:val="28"/>
          <w:szCs w:val="28"/>
        </w:rPr>
        <w:t xml:space="preserve"> </w:t>
      </w:r>
      <w:r w:rsidRPr="006B1C89">
        <w:rPr>
          <w:rFonts w:ascii="PragmaticaC" w:hAnsi="PragmaticaC"/>
          <w:iCs/>
          <w:sz w:val="28"/>
          <w:szCs w:val="28"/>
        </w:rPr>
        <w:t xml:space="preserve">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стирать ...</w:t>
      </w:r>
      <w:r w:rsidR="007D5836">
        <w:rPr>
          <w:rFonts w:ascii="PragmaticaC" w:hAnsi="PragmaticaC"/>
          <w:iCs/>
          <w:sz w:val="28"/>
          <w:szCs w:val="28"/>
        </w:rPr>
        <w:t xml:space="preserve">,  ...                       </w:t>
      </w:r>
      <w:r w:rsidRPr="006B1C89">
        <w:rPr>
          <w:rFonts w:ascii="PragmaticaC" w:hAnsi="PragmaticaC"/>
          <w:iCs/>
          <w:sz w:val="28"/>
          <w:szCs w:val="28"/>
        </w:rPr>
        <w:t xml:space="preserve">     </w:t>
      </w:r>
    </w:p>
    <w:p w:rsidR="002D7067"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махать ...,  ... </w:t>
      </w:r>
      <w:r w:rsidR="007D5836">
        <w:rPr>
          <w:rFonts w:ascii="PragmaticaC" w:hAnsi="PragmaticaC"/>
          <w:iCs/>
          <w:sz w:val="28"/>
          <w:szCs w:val="28"/>
        </w:rPr>
        <w:t xml:space="preserve">                    </w:t>
      </w:r>
      <w:r w:rsidRPr="006B1C89">
        <w:rPr>
          <w:rFonts w:ascii="PragmaticaC" w:hAnsi="PragmaticaC"/>
          <w:iCs/>
          <w:sz w:val="28"/>
          <w:szCs w:val="28"/>
        </w:rPr>
        <w:t xml:space="preserve">     </w:t>
      </w:r>
      <w:r w:rsidR="00A96704">
        <w:rPr>
          <w:rFonts w:ascii="PragmaticaC" w:hAnsi="PragmaticaC"/>
          <w:iCs/>
          <w:sz w:val="28"/>
          <w:szCs w:val="28"/>
        </w:rPr>
        <w:t xml:space="preserve"> </w:t>
      </w:r>
      <w:r w:rsidRPr="006B1C89">
        <w:rPr>
          <w:rFonts w:ascii="PragmaticaC" w:hAnsi="PragmaticaC"/>
          <w:iCs/>
          <w:sz w:val="28"/>
          <w:szCs w:val="28"/>
        </w:rPr>
        <w:t xml:space="preserve">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дорожить ...,  ...</w:t>
      </w:r>
    </w:p>
    <w:p w:rsidR="00047CA1" w:rsidRPr="006B1C89" w:rsidRDefault="00047CA1" w:rsidP="00A96704">
      <w:pPr>
        <w:ind w:leftChars="-118" w:left="-283"/>
        <w:jc w:val="both"/>
        <w:rPr>
          <w:rFonts w:ascii="PragmaticaC" w:hAnsi="PragmaticaC"/>
          <w:iCs/>
          <w:sz w:val="28"/>
          <w:szCs w:val="28"/>
        </w:rPr>
      </w:pPr>
      <w:r w:rsidRPr="00047CA1">
        <w:rPr>
          <w:rFonts w:ascii="PragmaticaC" w:hAnsi="PragmaticaC"/>
          <w:iCs/>
          <w:sz w:val="28"/>
          <w:szCs w:val="28"/>
        </w:rPr>
        <w:t>светить ..., ...</w:t>
      </w:r>
    </w:p>
    <w:p w:rsidR="002D7067" w:rsidRDefault="00047CA1" w:rsidP="00A96704">
      <w:pPr>
        <w:ind w:leftChars="-118" w:left="-283"/>
        <w:jc w:val="both"/>
        <w:rPr>
          <w:rFonts w:ascii="PragmaticaC" w:hAnsi="PragmaticaC"/>
          <w:iCs/>
          <w:sz w:val="28"/>
          <w:szCs w:val="28"/>
        </w:rPr>
      </w:pPr>
      <w:r w:rsidRPr="00047CA1">
        <w:rPr>
          <w:rFonts w:ascii="PragmaticaC" w:hAnsi="PragmaticaC"/>
          <w:iCs/>
          <w:sz w:val="28"/>
          <w:szCs w:val="28"/>
        </w:rPr>
        <w:t>смазать ...,  ...</w:t>
      </w:r>
    </w:p>
    <w:p w:rsidR="00047CA1" w:rsidRP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стучать ...,  ...</w:t>
      </w:r>
    </w:p>
    <w:p w:rsidR="00047CA1" w:rsidRP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вытирать ...,  ...</w:t>
      </w:r>
    </w:p>
    <w:p w:rsidR="00047CA1" w:rsidRPr="006B1C89" w:rsidRDefault="00047CA1" w:rsidP="00A96704">
      <w:pPr>
        <w:ind w:leftChars="-118" w:left="-283"/>
        <w:jc w:val="both"/>
        <w:rPr>
          <w:rFonts w:ascii="PragmaticaC" w:hAnsi="PragmaticaC"/>
          <w:i/>
          <w:iCs/>
          <w:sz w:val="28"/>
          <w:szCs w:val="28"/>
        </w:rPr>
      </w:pPr>
    </w:p>
    <w:p w:rsidR="002D7067"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 xml:space="preserve">4. Допиши слово в предложении, используя окончания  -ОЙ,  -ЕЙ,  -ОМ. </w:t>
      </w:r>
    </w:p>
    <w:p w:rsidR="002D7067"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Это слово отвечает на вопрос «Чем?»</w:t>
      </w:r>
    </w:p>
    <w:p w:rsidR="002D7067" w:rsidRPr="006B1C89" w:rsidRDefault="002D7067" w:rsidP="00A96704">
      <w:pPr>
        <w:ind w:leftChars="-118" w:left="-283"/>
        <w:jc w:val="both"/>
        <w:rPr>
          <w:rFonts w:ascii="PragmaticaC" w:hAnsi="PragmaticaC"/>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sz w:val="28"/>
          <w:szCs w:val="28"/>
        </w:rPr>
        <w:t xml:space="preserve">Я пишу … . Ты рисуешь … . Она шила … . Я пилю … . Он рубит … . Он забил гвоздь … . </w:t>
      </w:r>
    </w:p>
    <w:p w:rsidR="002D7067" w:rsidRPr="006B1C89" w:rsidRDefault="002D7067" w:rsidP="002D7067">
      <w:pPr>
        <w:jc w:val="both"/>
        <w:rPr>
          <w:rFonts w:ascii="PragmaticaC" w:hAnsi="PragmaticaC"/>
          <w:sz w:val="28"/>
          <w:szCs w:val="28"/>
        </w:rPr>
      </w:pPr>
    </w:p>
    <w:p w:rsidR="0016763C" w:rsidRPr="006B1C89" w:rsidRDefault="002D7067" w:rsidP="00A96704">
      <w:pPr>
        <w:ind w:leftChars="-118" w:left="-283"/>
        <w:jc w:val="both"/>
        <w:rPr>
          <w:rFonts w:ascii="PragmaticaC" w:hAnsi="PragmaticaC"/>
          <w:b/>
          <w:bCs/>
          <w:iCs/>
          <w:sz w:val="28"/>
          <w:szCs w:val="28"/>
        </w:rPr>
      </w:pPr>
      <w:r w:rsidRPr="006B1C89">
        <w:rPr>
          <w:rFonts w:ascii="PragmaticaC" w:hAnsi="PragmaticaC"/>
          <w:sz w:val="28"/>
          <w:szCs w:val="28"/>
        </w:rPr>
        <w:t xml:space="preserve">5. Запиши предметы парами, сгруппировав их по вопросам: </w:t>
      </w:r>
      <w:r w:rsidRPr="006B1C89">
        <w:rPr>
          <w:rFonts w:ascii="PragmaticaC" w:hAnsi="PragmaticaC"/>
          <w:b/>
          <w:bCs/>
          <w:iCs/>
          <w:sz w:val="28"/>
          <w:szCs w:val="28"/>
        </w:rPr>
        <w:t xml:space="preserve">Что с чем? Кто с кем?   </w:t>
      </w:r>
    </w:p>
    <w:p w:rsidR="002D7067" w:rsidRPr="006B1C89" w:rsidRDefault="002D7067" w:rsidP="00A96704">
      <w:pPr>
        <w:ind w:leftChars="-118" w:left="-283"/>
        <w:jc w:val="both"/>
        <w:rPr>
          <w:rFonts w:ascii="PragmaticaC" w:hAnsi="PragmaticaC" w:cs="Arial"/>
          <w:sz w:val="28"/>
          <w:szCs w:val="28"/>
        </w:rPr>
      </w:pPr>
      <w:r w:rsidRPr="00A96704">
        <w:rPr>
          <w:rFonts w:ascii="PragmaticaC" w:hAnsi="PragmaticaC" w:cs="Arial"/>
          <w:sz w:val="28"/>
          <w:szCs w:val="28"/>
          <w:u w:val="single"/>
        </w:rPr>
        <w:t>Образец:</w:t>
      </w:r>
      <w:r w:rsidRPr="006B1C89">
        <w:rPr>
          <w:rFonts w:ascii="PragmaticaC" w:hAnsi="PragmaticaC" w:cs="Arial"/>
          <w:i/>
          <w:sz w:val="28"/>
          <w:szCs w:val="28"/>
        </w:rPr>
        <w:t xml:space="preserve">  </w:t>
      </w:r>
      <w:r w:rsidRPr="006B1C89">
        <w:rPr>
          <w:rFonts w:ascii="PragmaticaC" w:hAnsi="PragmaticaC" w:cs="Arial"/>
          <w:iCs/>
          <w:sz w:val="28"/>
          <w:szCs w:val="28"/>
        </w:rPr>
        <w:t>Чашка с блюдцем. Лошадь с жеребёнком.</w:t>
      </w:r>
    </w:p>
    <w:p w:rsidR="002D7067" w:rsidRPr="006B1C89" w:rsidRDefault="002D7067" w:rsidP="00A96704">
      <w:pPr>
        <w:ind w:leftChars="-118" w:left="-283"/>
        <w:jc w:val="both"/>
        <w:rPr>
          <w:rFonts w:ascii="PragmaticaC" w:hAnsi="PragmaticaC"/>
          <w:b/>
          <w:bCs/>
          <w:iCs/>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Каша с ...,  чай с ...,  ваза с ...,  корзина с ...,  ведро с ...,  катушка с ...,  суп с ...,   косичка с ...,  иголка с ...,   баранки с ...,  лыжи с ...,  пальто с ...,  коробка с ... .</w:t>
      </w:r>
    </w:p>
    <w:p w:rsidR="002D7067" w:rsidRPr="006B1C89" w:rsidRDefault="002D7067" w:rsidP="00A96704">
      <w:pPr>
        <w:ind w:leftChars="-118" w:left="-283"/>
        <w:jc w:val="both"/>
        <w:rPr>
          <w:rFonts w:ascii="PragmaticaC" w:hAnsi="PragmaticaC"/>
          <w:iCs/>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lastRenderedPageBreak/>
        <w:t>Кошка с ...,  собака с ...,  корова с ...,  овца с ...,  лиса с ...,  ежиха с ...,  белка с ..., волчица с ...,  медведица с ...,  курица с ...,  утка с ...,  гусыня с ...,  ворона с ... .</w:t>
      </w:r>
    </w:p>
    <w:p w:rsidR="002D7067" w:rsidRPr="006B1C89" w:rsidRDefault="002D7067" w:rsidP="002D7067">
      <w:pPr>
        <w:ind w:leftChars="-200" w:left="-480"/>
        <w:jc w:val="both"/>
        <w:rPr>
          <w:rFonts w:ascii="PragmaticaC" w:hAnsi="PragmaticaC"/>
          <w:i/>
          <w:iCs/>
          <w:sz w:val="28"/>
          <w:szCs w:val="28"/>
        </w:rPr>
      </w:pPr>
    </w:p>
    <w:p w:rsidR="002D7067"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 xml:space="preserve">6. Запиши словосочетания, подбирая к словам группы </w:t>
      </w:r>
      <w:r w:rsidR="00423880">
        <w:rPr>
          <w:rFonts w:ascii="PragmaticaC" w:hAnsi="PragmaticaC"/>
          <w:bCs/>
          <w:sz w:val="28"/>
          <w:szCs w:val="28"/>
        </w:rPr>
        <w:t>а)</w:t>
      </w:r>
      <w:r w:rsidRPr="006B1C89">
        <w:rPr>
          <w:rFonts w:ascii="PragmaticaC" w:hAnsi="PragmaticaC"/>
          <w:sz w:val="28"/>
          <w:szCs w:val="28"/>
        </w:rPr>
        <w:t xml:space="preserve"> подходящие слова из группы  </w:t>
      </w:r>
      <w:r w:rsidR="00423880">
        <w:rPr>
          <w:rFonts w:ascii="PragmaticaC" w:hAnsi="PragmaticaC"/>
          <w:bCs/>
          <w:sz w:val="28"/>
          <w:szCs w:val="28"/>
        </w:rPr>
        <w:t>б)</w:t>
      </w:r>
      <w:r w:rsidRPr="006B1C89">
        <w:rPr>
          <w:rFonts w:ascii="PragmaticaC" w:hAnsi="PragmaticaC"/>
          <w:sz w:val="28"/>
          <w:szCs w:val="28"/>
        </w:rPr>
        <w:t>.</w:t>
      </w:r>
    </w:p>
    <w:p w:rsidR="002D7067" w:rsidRDefault="002D7067" w:rsidP="00A96704">
      <w:pPr>
        <w:ind w:leftChars="-118" w:left="-283"/>
        <w:jc w:val="both"/>
        <w:rPr>
          <w:sz w:val="28"/>
          <w:szCs w:val="28"/>
        </w:rPr>
      </w:pPr>
    </w:p>
    <w:p w:rsidR="002D7067" w:rsidRPr="006B1C89" w:rsidRDefault="00423880" w:rsidP="00A96704">
      <w:pPr>
        <w:ind w:leftChars="-118" w:left="-283"/>
        <w:jc w:val="both"/>
        <w:rPr>
          <w:rFonts w:ascii="PragmaticaC" w:hAnsi="PragmaticaC"/>
          <w:iCs/>
          <w:sz w:val="28"/>
          <w:szCs w:val="28"/>
        </w:rPr>
      </w:pPr>
      <w:r>
        <w:rPr>
          <w:rFonts w:ascii="PragmaticaC" w:hAnsi="PragmaticaC"/>
          <w:iCs/>
          <w:sz w:val="28"/>
          <w:szCs w:val="28"/>
        </w:rPr>
        <w:t>а) Р</w:t>
      </w:r>
      <w:r w:rsidR="002D7067" w:rsidRPr="006B1C89">
        <w:rPr>
          <w:rFonts w:ascii="PragmaticaC" w:hAnsi="PragmaticaC"/>
          <w:iCs/>
          <w:sz w:val="28"/>
          <w:szCs w:val="28"/>
        </w:rPr>
        <w:t>ешили, поймали, встретились, бегут, собирают, мечтали, обрадовались, помирились.</w:t>
      </w:r>
    </w:p>
    <w:p w:rsidR="002D7067" w:rsidRPr="006B1C89" w:rsidRDefault="002D7067" w:rsidP="00A96704">
      <w:pPr>
        <w:ind w:leftChars="-118" w:left="-283"/>
        <w:jc w:val="both"/>
        <w:rPr>
          <w:rFonts w:ascii="PragmaticaC" w:hAnsi="PragmaticaC"/>
          <w:iCs/>
          <w:sz w:val="28"/>
          <w:szCs w:val="28"/>
        </w:rPr>
      </w:pPr>
    </w:p>
    <w:p w:rsidR="002D7067" w:rsidRPr="006B1C89" w:rsidRDefault="00423880" w:rsidP="00A96704">
      <w:pPr>
        <w:ind w:leftChars="-118" w:left="-283"/>
        <w:jc w:val="both"/>
        <w:rPr>
          <w:rFonts w:ascii="PragmaticaC" w:hAnsi="PragmaticaC"/>
          <w:iCs/>
          <w:sz w:val="28"/>
          <w:szCs w:val="28"/>
        </w:rPr>
      </w:pPr>
      <w:r>
        <w:rPr>
          <w:rFonts w:ascii="PragmaticaC" w:hAnsi="PragmaticaC"/>
          <w:iCs/>
          <w:sz w:val="28"/>
          <w:szCs w:val="28"/>
        </w:rPr>
        <w:t>б) Н</w:t>
      </w:r>
      <w:r w:rsidR="002D7067" w:rsidRPr="006B1C89">
        <w:rPr>
          <w:rFonts w:ascii="PragmaticaC" w:hAnsi="PragmaticaC"/>
          <w:iCs/>
          <w:sz w:val="28"/>
          <w:szCs w:val="28"/>
        </w:rPr>
        <w:t>а лыжах, яблоки, зайчонка, гостю, с лесником, задачу, с другом, о поездке.</w:t>
      </w:r>
    </w:p>
    <w:p w:rsidR="002D7067" w:rsidRPr="006B1C89" w:rsidRDefault="002D7067" w:rsidP="002D7067">
      <w:pPr>
        <w:ind w:leftChars="-200" w:left="-480"/>
        <w:jc w:val="both"/>
        <w:rPr>
          <w:rFonts w:ascii="PragmaticaC" w:hAnsi="PragmaticaC"/>
          <w:iCs/>
          <w:sz w:val="28"/>
          <w:szCs w:val="28"/>
        </w:rPr>
      </w:pPr>
    </w:p>
    <w:p w:rsidR="0016763C"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 xml:space="preserve">7. Измени слова так, чтобы они отвечали на вопрос </w:t>
      </w:r>
      <w:r w:rsidRPr="006B1C89">
        <w:rPr>
          <w:rFonts w:ascii="PragmaticaC" w:hAnsi="PragmaticaC"/>
          <w:b/>
          <w:bCs/>
          <w:iCs/>
          <w:sz w:val="28"/>
          <w:szCs w:val="28"/>
        </w:rPr>
        <w:t>Кем?</w:t>
      </w:r>
      <w:r w:rsidRPr="006B1C89">
        <w:rPr>
          <w:rFonts w:ascii="PragmaticaC" w:hAnsi="PragmaticaC"/>
          <w:sz w:val="28"/>
          <w:szCs w:val="28"/>
        </w:rPr>
        <w:t xml:space="preserve"> или </w:t>
      </w:r>
      <w:r w:rsidRPr="006B1C89">
        <w:rPr>
          <w:rFonts w:ascii="PragmaticaC" w:hAnsi="PragmaticaC"/>
          <w:b/>
          <w:bCs/>
          <w:iCs/>
          <w:sz w:val="28"/>
          <w:szCs w:val="28"/>
        </w:rPr>
        <w:t>Чем?</w:t>
      </w:r>
      <w:r w:rsidRPr="006B1C89">
        <w:rPr>
          <w:rFonts w:ascii="PragmaticaC" w:hAnsi="PragmaticaC"/>
          <w:b/>
          <w:bCs/>
          <w:i/>
          <w:iCs/>
          <w:sz w:val="28"/>
          <w:szCs w:val="28"/>
        </w:rPr>
        <w:t xml:space="preserve"> </w:t>
      </w:r>
      <w:r w:rsidR="0016763C" w:rsidRPr="006B1C89">
        <w:rPr>
          <w:rFonts w:ascii="PragmaticaC" w:hAnsi="PragmaticaC"/>
          <w:sz w:val="28"/>
          <w:szCs w:val="28"/>
        </w:rPr>
        <w:t>Запиши слова по образцу. Составь и запиши предложения с выделенными словами.</w:t>
      </w:r>
    </w:p>
    <w:p w:rsidR="002D7067" w:rsidRPr="00F1070F" w:rsidRDefault="002D7067" w:rsidP="00F1070F">
      <w:pPr>
        <w:ind w:leftChars="-118" w:left="-283"/>
        <w:jc w:val="both"/>
        <w:rPr>
          <w:rFonts w:ascii="PragmaticaC" w:hAnsi="PragmaticaC" w:cs="Arial"/>
          <w:iCs/>
          <w:sz w:val="28"/>
          <w:szCs w:val="28"/>
        </w:rPr>
      </w:pPr>
      <w:r w:rsidRPr="00A96704">
        <w:rPr>
          <w:rFonts w:ascii="PragmaticaC" w:hAnsi="PragmaticaC" w:cs="Arial"/>
          <w:sz w:val="28"/>
          <w:szCs w:val="28"/>
          <w:u w:val="single"/>
        </w:rPr>
        <w:t>Образец</w:t>
      </w:r>
      <w:r w:rsidRPr="00A96704">
        <w:rPr>
          <w:rFonts w:ascii="PragmaticaC" w:hAnsi="PragmaticaC" w:cs="Arial"/>
          <w:sz w:val="28"/>
          <w:szCs w:val="28"/>
        </w:rPr>
        <w:t>:</w:t>
      </w:r>
      <w:r w:rsidRPr="006B1C89">
        <w:rPr>
          <w:rFonts w:ascii="PragmaticaC" w:hAnsi="PragmaticaC" w:cs="Arial"/>
          <w:i/>
          <w:sz w:val="28"/>
          <w:szCs w:val="28"/>
        </w:rPr>
        <w:t xml:space="preserve"> </w:t>
      </w:r>
      <w:r w:rsidRPr="006B1C89">
        <w:rPr>
          <w:rFonts w:ascii="PragmaticaC" w:hAnsi="PragmaticaC" w:cs="Arial"/>
          <w:iCs/>
          <w:sz w:val="28"/>
          <w:szCs w:val="28"/>
        </w:rPr>
        <w:t>ножом, портфелем, пилой, ученицей.</w:t>
      </w:r>
    </w:p>
    <w:p w:rsidR="006C45AC" w:rsidRDefault="006C45AC" w:rsidP="00A96704">
      <w:pPr>
        <w:ind w:leftChars="-118" w:left="-283"/>
        <w:jc w:val="both"/>
        <w:rPr>
          <w:rFonts w:ascii="PragmaticaC" w:hAnsi="PragmaticaC"/>
          <w:b/>
          <w:bCs/>
          <w:iCs/>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2126"/>
        <w:gridCol w:w="2127"/>
      </w:tblGrid>
      <w:tr w:rsidR="007D5836" w:rsidRPr="00C0668E" w:rsidTr="00047CA1">
        <w:trPr>
          <w:trHeight w:val="132"/>
        </w:trPr>
        <w:tc>
          <w:tcPr>
            <w:tcW w:w="2127" w:type="dxa"/>
            <w:shd w:val="clear" w:color="auto" w:fill="auto"/>
          </w:tcPr>
          <w:p w:rsidR="007D5836" w:rsidRPr="00C0668E" w:rsidRDefault="007D5836" w:rsidP="00C0668E">
            <w:pPr>
              <w:ind w:firstLine="38"/>
              <w:jc w:val="both"/>
              <w:rPr>
                <w:rFonts w:ascii="PragmaticaC" w:eastAsia="Calibri" w:hAnsi="PragmaticaC"/>
                <w:b/>
                <w:bCs/>
                <w:iCs/>
                <w:sz w:val="28"/>
                <w:szCs w:val="28"/>
              </w:rPr>
            </w:pPr>
            <w:r w:rsidRPr="00C0668E">
              <w:rPr>
                <w:rFonts w:ascii="PragmaticaC" w:eastAsia="Calibri" w:hAnsi="PragmaticaC"/>
                <w:b/>
                <w:bCs/>
                <w:iCs/>
                <w:sz w:val="28"/>
                <w:szCs w:val="28"/>
              </w:rPr>
              <w:t>плащ</w:t>
            </w:r>
          </w:p>
          <w:p w:rsidR="007D5836" w:rsidRPr="00C0668E" w:rsidRDefault="007D5836" w:rsidP="00C0668E">
            <w:pPr>
              <w:ind w:firstLine="38"/>
              <w:jc w:val="both"/>
              <w:rPr>
                <w:rFonts w:ascii="PragmaticaC" w:eastAsia="Calibri" w:hAnsi="PragmaticaC"/>
                <w:bCs/>
                <w:iCs/>
                <w:sz w:val="28"/>
                <w:szCs w:val="28"/>
              </w:rPr>
            </w:pPr>
            <w:r w:rsidRPr="00C0668E">
              <w:rPr>
                <w:rFonts w:ascii="PragmaticaC" w:eastAsia="Calibri" w:hAnsi="PragmaticaC"/>
                <w:bCs/>
                <w:iCs/>
                <w:sz w:val="28"/>
                <w:szCs w:val="28"/>
              </w:rPr>
              <w:t>веник</w:t>
            </w:r>
          </w:p>
          <w:p w:rsidR="007D5836" w:rsidRPr="00C0668E" w:rsidRDefault="007D5836" w:rsidP="00C0668E">
            <w:pPr>
              <w:ind w:firstLine="38"/>
              <w:jc w:val="both"/>
              <w:rPr>
                <w:rFonts w:ascii="PragmaticaC" w:eastAsia="Calibri" w:hAnsi="PragmaticaC"/>
                <w:bCs/>
                <w:iCs/>
                <w:sz w:val="28"/>
                <w:szCs w:val="28"/>
              </w:rPr>
            </w:pPr>
            <w:r w:rsidRPr="00C0668E">
              <w:rPr>
                <w:rFonts w:ascii="PragmaticaC" w:eastAsia="Calibri" w:hAnsi="PragmaticaC"/>
                <w:bCs/>
                <w:iCs/>
                <w:sz w:val="28"/>
                <w:szCs w:val="28"/>
              </w:rPr>
              <w:t>забор</w:t>
            </w:r>
          </w:p>
          <w:p w:rsidR="007D5836" w:rsidRPr="00C0668E" w:rsidRDefault="007D5836" w:rsidP="00C0668E">
            <w:pPr>
              <w:ind w:firstLine="38"/>
              <w:jc w:val="both"/>
              <w:rPr>
                <w:rFonts w:ascii="PragmaticaC" w:eastAsia="Calibri" w:hAnsi="PragmaticaC"/>
                <w:b/>
                <w:bCs/>
                <w:iCs/>
                <w:sz w:val="28"/>
                <w:szCs w:val="28"/>
              </w:rPr>
            </w:pPr>
            <w:r w:rsidRPr="00C0668E">
              <w:rPr>
                <w:rFonts w:ascii="PragmaticaC" w:eastAsia="Calibri" w:hAnsi="PragmaticaC"/>
                <w:b/>
                <w:bCs/>
                <w:iCs/>
                <w:sz w:val="28"/>
                <w:szCs w:val="28"/>
              </w:rPr>
              <w:t>ведро</w:t>
            </w:r>
          </w:p>
          <w:p w:rsidR="007D5836" w:rsidRPr="00C0668E" w:rsidRDefault="007D5836" w:rsidP="00C0668E">
            <w:pPr>
              <w:ind w:firstLine="38"/>
              <w:jc w:val="both"/>
              <w:rPr>
                <w:rFonts w:ascii="PragmaticaC" w:eastAsia="Calibri" w:hAnsi="PragmaticaC"/>
                <w:bCs/>
                <w:iCs/>
                <w:sz w:val="28"/>
                <w:szCs w:val="28"/>
              </w:rPr>
            </w:pPr>
            <w:r w:rsidRPr="00C0668E">
              <w:rPr>
                <w:rFonts w:ascii="PragmaticaC" w:eastAsia="Calibri" w:hAnsi="PragmaticaC"/>
                <w:bCs/>
                <w:iCs/>
                <w:sz w:val="28"/>
                <w:szCs w:val="28"/>
              </w:rPr>
              <w:t>самолёт</w:t>
            </w:r>
          </w:p>
        </w:tc>
        <w:tc>
          <w:tcPr>
            <w:tcW w:w="2268" w:type="dxa"/>
            <w:shd w:val="clear" w:color="auto" w:fill="auto"/>
          </w:tcPr>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выключатель</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корабль</w:t>
            </w:r>
          </w:p>
          <w:p w:rsidR="007D5836" w:rsidRPr="00C0668E" w:rsidRDefault="007D5836" w:rsidP="00C0668E">
            <w:pPr>
              <w:jc w:val="both"/>
              <w:rPr>
                <w:rFonts w:ascii="PragmaticaC" w:eastAsia="Calibri" w:hAnsi="PragmaticaC"/>
                <w:b/>
                <w:bCs/>
                <w:iCs/>
                <w:sz w:val="28"/>
                <w:szCs w:val="28"/>
              </w:rPr>
            </w:pPr>
            <w:r w:rsidRPr="00C0668E">
              <w:rPr>
                <w:rFonts w:ascii="PragmaticaC" w:eastAsia="Calibri" w:hAnsi="PragmaticaC"/>
                <w:b/>
                <w:bCs/>
                <w:iCs/>
                <w:sz w:val="28"/>
                <w:szCs w:val="28"/>
              </w:rPr>
              <w:t>море</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муравей</w:t>
            </w:r>
          </w:p>
          <w:p w:rsidR="007D5836" w:rsidRPr="00C0668E" w:rsidRDefault="007D5836" w:rsidP="00C0668E">
            <w:pPr>
              <w:jc w:val="both"/>
              <w:rPr>
                <w:rFonts w:ascii="PragmaticaC" w:eastAsia="Calibri" w:hAnsi="PragmaticaC"/>
                <w:b/>
                <w:bCs/>
                <w:iCs/>
                <w:sz w:val="28"/>
                <w:szCs w:val="28"/>
              </w:rPr>
            </w:pPr>
            <w:r w:rsidRPr="00C0668E">
              <w:rPr>
                <w:rFonts w:ascii="PragmaticaC" w:eastAsia="Calibri" w:hAnsi="PragmaticaC"/>
                <w:b/>
                <w:bCs/>
                <w:iCs/>
                <w:sz w:val="28"/>
                <w:szCs w:val="28"/>
              </w:rPr>
              <w:t>трамвай</w:t>
            </w:r>
          </w:p>
        </w:tc>
        <w:tc>
          <w:tcPr>
            <w:tcW w:w="2126" w:type="dxa"/>
            <w:shd w:val="clear" w:color="auto" w:fill="auto"/>
          </w:tcPr>
          <w:p w:rsidR="007D5836" w:rsidRPr="00C0668E" w:rsidRDefault="007D5836" w:rsidP="00C0668E">
            <w:pPr>
              <w:jc w:val="both"/>
              <w:rPr>
                <w:rFonts w:ascii="PragmaticaC" w:eastAsia="Calibri" w:hAnsi="PragmaticaC"/>
                <w:b/>
                <w:bCs/>
                <w:iCs/>
                <w:sz w:val="28"/>
                <w:szCs w:val="28"/>
              </w:rPr>
            </w:pPr>
            <w:r w:rsidRPr="00C0668E">
              <w:rPr>
                <w:rFonts w:ascii="PragmaticaC" w:eastAsia="Calibri" w:hAnsi="PragmaticaC"/>
                <w:b/>
                <w:bCs/>
                <w:iCs/>
                <w:sz w:val="28"/>
                <w:szCs w:val="28"/>
              </w:rPr>
              <w:t>игла</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чашка</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рука</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звезда</w:t>
            </w:r>
          </w:p>
          <w:p w:rsidR="007D5836" w:rsidRPr="00C0668E" w:rsidRDefault="007D5836" w:rsidP="00C0668E">
            <w:pPr>
              <w:jc w:val="both"/>
              <w:rPr>
                <w:rFonts w:ascii="PragmaticaC" w:eastAsia="Calibri" w:hAnsi="PragmaticaC"/>
                <w:b/>
                <w:bCs/>
                <w:iCs/>
                <w:sz w:val="28"/>
                <w:szCs w:val="28"/>
              </w:rPr>
            </w:pPr>
            <w:r w:rsidRPr="00C0668E">
              <w:rPr>
                <w:rFonts w:ascii="PragmaticaC" w:eastAsia="Calibri" w:hAnsi="PragmaticaC"/>
                <w:b/>
                <w:bCs/>
                <w:iCs/>
                <w:sz w:val="28"/>
                <w:szCs w:val="28"/>
              </w:rPr>
              <w:t>салфетка</w:t>
            </w:r>
          </w:p>
        </w:tc>
        <w:tc>
          <w:tcPr>
            <w:tcW w:w="2127" w:type="dxa"/>
            <w:shd w:val="clear" w:color="auto" w:fill="auto"/>
          </w:tcPr>
          <w:p w:rsidR="007D5836" w:rsidRPr="00C0668E" w:rsidRDefault="007D5836" w:rsidP="00C0668E">
            <w:pPr>
              <w:jc w:val="both"/>
              <w:rPr>
                <w:rFonts w:ascii="PragmaticaC" w:eastAsia="Calibri" w:hAnsi="PragmaticaC"/>
                <w:b/>
                <w:bCs/>
                <w:iCs/>
                <w:sz w:val="28"/>
                <w:szCs w:val="28"/>
              </w:rPr>
            </w:pPr>
            <w:r w:rsidRPr="00C0668E">
              <w:rPr>
                <w:rFonts w:ascii="PragmaticaC" w:eastAsia="Calibri" w:hAnsi="PragmaticaC"/>
                <w:b/>
                <w:bCs/>
                <w:iCs/>
                <w:sz w:val="28"/>
                <w:szCs w:val="28"/>
              </w:rPr>
              <w:t>свеча</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буря</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земля</w:t>
            </w:r>
          </w:p>
          <w:p w:rsidR="007D5836" w:rsidRPr="00C0668E" w:rsidRDefault="007D5836" w:rsidP="00C0668E">
            <w:pPr>
              <w:jc w:val="both"/>
              <w:rPr>
                <w:rFonts w:ascii="PragmaticaC" w:eastAsia="Calibri" w:hAnsi="PragmaticaC"/>
                <w:b/>
                <w:bCs/>
                <w:iCs/>
                <w:sz w:val="28"/>
                <w:szCs w:val="28"/>
              </w:rPr>
            </w:pPr>
            <w:r w:rsidRPr="00C0668E">
              <w:rPr>
                <w:rFonts w:ascii="PragmaticaC" w:eastAsia="Calibri" w:hAnsi="PragmaticaC"/>
                <w:b/>
                <w:bCs/>
                <w:iCs/>
                <w:sz w:val="28"/>
                <w:szCs w:val="28"/>
              </w:rPr>
              <w:t>шея</w:t>
            </w:r>
          </w:p>
          <w:p w:rsidR="007D5836" w:rsidRPr="00C0668E" w:rsidRDefault="007D5836" w:rsidP="00C0668E">
            <w:pPr>
              <w:jc w:val="both"/>
              <w:rPr>
                <w:rFonts w:ascii="PragmaticaC" w:eastAsia="Calibri" w:hAnsi="PragmaticaC"/>
                <w:bCs/>
                <w:iCs/>
                <w:sz w:val="28"/>
                <w:szCs w:val="28"/>
              </w:rPr>
            </w:pPr>
            <w:r w:rsidRPr="00C0668E">
              <w:rPr>
                <w:rFonts w:ascii="PragmaticaC" w:eastAsia="Calibri" w:hAnsi="PragmaticaC"/>
                <w:bCs/>
                <w:iCs/>
                <w:sz w:val="28"/>
                <w:szCs w:val="28"/>
              </w:rPr>
              <w:t>батарея</w:t>
            </w:r>
          </w:p>
        </w:tc>
      </w:tr>
    </w:tbl>
    <w:p w:rsidR="007D5836" w:rsidRDefault="007D5836" w:rsidP="00A96704">
      <w:pPr>
        <w:ind w:leftChars="-118" w:left="-283"/>
        <w:jc w:val="both"/>
        <w:rPr>
          <w:rFonts w:ascii="PragmaticaC" w:hAnsi="PragmaticaC"/>
          <w:b/>
          <w:bCs/>
          <w:iCs/>
          <w:sz w:val="28"/>
          <w:szCs w:val="28"/>
        </w:rPr>
      </w:pPr>
    </w:p>
    <w:p w:rsidR="007D5836" w:rsidRDefault="007D5836" w:rsidP="00A96704">
      <w:pPr>
        <w:ind w:leftChars="-118" w:left="-283"/>
        <w:jc w:val="both"/>
        <w:rPr>
          <w:rFonts w:ascii="PragmaticaC" w:hAnsi="PragmaticaC"/>
          <w:b/>
          <w:bCs/>
          <w:iCs/>
          <w:sz w:val="28"/>
          <w:szCs w:val="28"/>
        </w:rPr>
      </w:pPr>
    </w:p>
    <w:p w:rsidR="0016763C"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 xml:space="preserve">8. Измени слова так, чтобы они отвечали на вопрос </w:t>
      </w:r>
      <w:r w:rsidRPr="006B1C89">
        <w:rPr>
          <w:rFonts w:ascii="PragmaticaC" w:hAnsi="PragmaticaC"/>
          <w:b/>
          <w:bCs/>
          <w:iCs/>
          <w:sz w:val="28"/>
          <w:szCs w:val="28"/>
        </w:rPr>
        <w:t>Кем?</w:t>
      </w:r>
      <w:r w:rsidRPr="006B1C89">
        <w:rPr>
          <w:rFonts w:ascii="PragmaticaC" w:hAnsi="PragmaticaC"/>
          <w:sz w:val="28"/>
          <w:szCs w:val="28"/>
        </w:rPr>
        <w:t xml:space="preserve"> или </w:t>
      </w:r>
      <w:r w:rsidRPr="006B1C89">
        <w:rPr>
          <w:rFonts w:ascii="PragmaticaC" w:hAnsi="PragmaticaC"/>
          <w:b/>
          <w:bCs/>
          <w:iCs/>
          <w:sz w:val="28"/>
          <w:szCs w:val="28"/>
        </w:rPr>
        <w:t>Чем?</w:t>
      </w:r>
      <w:r w:rsidRPr="006B1C89">
        <w:rPr>
          <w:rFonts w:ascii="PragmaticaC" w:hAnsi="PragmaticaC"/>
          <w:b/>
          <w:bCs/>
          <w:i/>
          <w:iCs/>
          <w:sz w:val="28"/>
          <w:szCs w:val="28"/>
        </w:rPr>
        <w:t xml:space="preserve"> </w:t>
      </w:r>
      <w:r w:rsidR="0016763C" w:rsidRPr="006B1C89">
        <w:rPr>
          <w:rFonts w:ascii="PragmaticaC" w:hAnsi="PragmaticaC"/>
          <w:sz w:val="28"/>
          <w:szCs w:val="28"/>
        </w:rPr>
        <w:t>Запиши слова по образцу. Составь и запиши предложения с выделенными словами.</w:t>
      </w:r>
    </w:p>
    <w:p w:rsidR="002D7067" w:rsidRPr="006B1C89" w:rsidRDefault="002D7067" w:rsidP="00A96704">
      <w:pPr>
        <w:ind w:left="-284"/>
        <w:jc w:val="both"/>
        <w:rPr>
          <w:rFonts w:ascii="PragmaticaC" w:hAnsi="PragmaticaC" w:cs="Arial"/>
          <w:iCs/>
          <w:sz w:val="28"/>
          <w:szCs w:val="28"/>
        </w:rPr>
      </w:pPr>
      <w:r w:rsidRPr="00A96704">
        <w:rPr>
          <w:rFonts w:ascii="PragmaticaC" w:hAnsi="PragmaticaC" w:cs="Arial"/>
          <w:sz w:val="28"/>
          <w:szCs w:val="28"/>
          <w:u w:val="single"/>
        </w:rPr>
        <w:t>Образец</w:t>
      </w:r>
      <w:r w:rsidRPr="00A96704">
        <w:rPr>
          <w:rFonts w:ascii="PragmaticaC" w:hAnsi="PragmaticaC" w:cs="Arial"/>
          <w:sz w:val="28"/>
          <w:szCs w:val="28"/>
        </w:rPr>
        <w:t>:</w:t>
      </w:r>
      <w:r w:rsidRPr="006B1C89">
        <w:rPr>
          <w:rFonts w:ascii="PragmaticaC" w:hAnsi="PragmaticaC" w:cs="Arial"/>
          <w:i/>
          <w:sz w:val="28"/>
          <w:szCs w:val="28"/>
        </w:rPr>
        <w:t xml:space="preserve">  </w:t>
      </w:r>
      <w:r w:rsidR="00A96704">
        <w:rPr>
          <w:rFonts w:ascii="PragmaticaC" w:hAnsi="PragmaticaC" w:cs="Arial"/>
          <w:iCs/>
          <w:sz w:val="28"/>
          <w:szCs w:val="28"/>
        </w:rPr>
        <w:t>ц</w:t>
      </w:r>
      <w:r w:rsidRPr="006B1C89">
        <w:rPr>
          <w:rFonts w:ascii="PragmaticaC" w:hAnsi="PragmaticaC" w:cs="Arial"/>
          <w:iCs/>
          <w:sz w:val="28"/>
          <w:szCs w:val="28"/>
        </w:rPr>
        <w:t>ыплята - цыплятами, туфли - туфлями.</w:t>
      </w:r>
    </w:p>
    <w:p w:rsidR="002D7067" w:rsidRPr="006B1C89" w:rsidRDefault="0016763C" w:rsidP="0016763C">
      <w:pPr>
        <w:tabs>
          <w:tab w:val="left" w:pos="1815"/>
        </w:tabs>
        <w:ind w:leftChars="-200" w:left="-480"/>
        <w:jc w:val="both"/>
        <w:rPr>
          <w:rFonts w:ascii="PragmaticaC" w:hAnsi="PragmaticaC"/>
          <w:iCs/>
          <w:sz w:val="28"/>
          <w:szCs w:val="28"/>
        </w:rPr>
      </w:pPr>
      <w:r w:rsidRPr="006B1C89">
        <w:rPr>
          <w:rFonts w:ascii="PragmaticaC" w:hAnsi="PragmaticaC"/>
          <w:iCs/>
          <w:sz w:val="28"/>
          <w:szCs w:val="28"/>
        </w:rPr>
        <w:tab/>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Цыплята, </w:t>
      </w:r>
      <w:r w:rsidRPr="006B1C89">
        <w:rPr>
          <w:rFonts w:ascii="PragmaticaC" w:hAnsi="PragmaticaC"/>
          <w:b/>
          <w:bCs/>
          <w:iCs/>
          <w:sz w:val="28"/>
          <w:szCs w:val="28"/>
        </w:rPr>
        <w:t>ножницы,</w:t>
      </w:r>
      <w:r w:rsidRPr="006B1C89">
        <w:rPr>
          <w:rFonts w:ascii="PragmaticaC" w:hAnsi="PragmaticaC"/>
          <w:iCs/>
          <w:sz w:val="28"/>
          <w:szCs w:val="28"/>
        </w:rPr>
        <w:t xml:space="preserve"> лыжи, ворота, </w:t>
      </w:r>
      <w:r w:rsidRPr="006B1C89">
        <w:rPr>
          <w:rFonts w:ascii="PragmaticaC" w:hAnsi="PragmaticaC"/>
          <w:b/>
          <w:bCs/>
          <w:iCs/>
          <w:sz w:val="28"/>
          <w:szCs w:val="28"/>
        </w:rPr>
        <w:t>зубы,</w:t>
      </w:r>
      <w:r w:rsidRPr="006B1C89">
        <w:rPr>
          <w:rFonts w:ascii="PragmaticaC" w:hAnsi="PragmaticaC"/>
          <w:iCs/>
          <w:sz w:val="28"/>
          <w:szCs w:val="28"/>
        </w:rPr>
        <w:t xml:space="preserve"> ручки, колокольчики, уши, ноги, </w:t>
      </w:r>
      <w:r w:rsidRPr="006B1C89">
        <w:rPr>
          <w:rFonts w:ascii="PragmaticaC" w:hAnsi="PragmaticaC"/>
          <w:b/>
          <w:bCs/>
          <w:iCs/>
          <w:sz w:val="28"/>
          <w:szCs w:val="28"/>
        </w:rPr>
        <w:t>ветки,</w:t>
      </w:r>
      <w:r w:rsidRPr="006B1C89">
        <w:rPr>
          <w:rFonts w:ascii="PragmaticaC" w:hAnsi="PragmaticaC"/>
          <w:iCs/>
          <w:sz w:val="28"/>
          <w:szCs w:val="28"/>
        </w:rPr>
        <w:t xml:space="preserve"> листки, сапоги, </w:t>
      </w:r>
      <w:r w:rsidRPr="006B1C89">
        <w:rPr>
          <w:rFonts w:ascii="PragmaticaC" w:hAnsi="PragmaticaC"/>
          <w:b/>
          <w:bCs/>
          <w:iCs/>
          <w:sz w:val="28"/>
          <w:szCs w:val="28"/>
        </w:rPr>
        <w:t>страницы,</w:t>
      </w:r>
      <w:r w:rsidRPr="006B1C89">
        <w:rPr>
          <w:rFonts w:ascii="PragmaticaC" w:hAnsi="PragmaticaC"/>
          <w:iCs/>
          <w:sz w:val="28"/>
          <w:szCs w:val="28"/>
        </w:rPr>
        <w:t xml:space="preserve"> книги, вилки, картины, камни, </w:t>
      </w:r>
      <w:r w:rsidRPr="006B1C89">
        <w:rPr>
          <w:rFonts w:ascii="PragmaticaC" w:hAnsi="PragmaticaC"/>
          <w:b/>
          <w:bCs/>
          <w:iCs/>
          <w:sz w:val="28"/>
          <w:szCs w:val="28"/>
        </w:rPr>
        <w:t>листья,</w:t>
      </w:r>
      <w:r w:rsidRPr="006B1C89">
        <w:rPr>
          <w:rFonts w:ascii="PragmaticaC" w:hAnsi="PragmaticaC"/>
          <w:iCs/>
          <w:sz w:val="28"/>
          <w:szCs w:val="28"/>
        </w:rPr>
        <w:t xml:space="preserve"> деревья, </w:t>
      </w:r>
      <w:r w:rsidRPr="006B1C89">
        <w:rPr>
          <w:rFonts w:ascii="PragmaticaC" w:hAnsi="PragmaticaC"/>
          <w:b/>
          <w:bCs/>
          <w:iCs/>
          <w:sz w:val="28"/>
          <w:szCs w:val="28"/>
        </w:rPr>
        <w:t>крылья,</w:t>
      </w:r>
      <w:r w:rsidRPr="006B1C89">
        <w:rPr>
          <w:rFonts w:ascii="PragmaticaC" w:hAnsi="PragmaticaC"/>
          <w:iCs/>
          <w:sz w:val="28"/>
          <w:szCs w:val="28"/>
        </w:rPr>
        <w:t xml:space="preserve"> обои, гуси, змеи, </w:t>
      </w:r>
      <w:r w:rsidRPr="006B1C89">
        <w:rPr>
          <w:rFonts w:ascii="PragmaticaC" w:hAnsi="PragmaticaC"/>
          <w:b/>
          <w:bCs/>
          <w:iCs/>
          <w:sz w:val="28"/>
          <w:szCs w:val="28"/>
        </w:rPr>
        <w:t>стаи,</w:t>
      </w:r>
      <w:r w:rsidRPr="006B1C89">
        <w:rPr>
          <w:rFonts w:ascii="PragmaticaC" w:hAnsi="PragmaticaC"/>
          <w:iCs/>
          <w:sz w:val="28"/>
          <w:szCs w:val="28"/>
        </w:rPr>
        <w:t xml:space="preserve"> кости, </w:t>
      </w:r>
      <w:r w:rsidRPr="006B1C89">
        <w:rPr>
          <w:rFonts w:ascii="PragmaticaC" w:hAnsi="PragmaticaC"/>
          <w:b/>
          <w:bCs/>
          <w:iCs/>
          <w:sz w:val="28"/>
          <w:szCs w:val="28"/>
        </w:rPr>
        <w:t xml:space="preserve">семьи, </w:t>
      </w:r>
      <w:r w:rsidRPr="006B1C89">
        <w:rPr>
          <w:rFonts w:ascii="PragmaticaC" w:hAnsi="PragmaticaC"/>
          <w:iCs/>
          <w:sz w:val="28"/>
          <w:szCs w:val="28"/>
        </w:rPr>
        <w:t xml:space="preserve">автомобили, караси, дожди, тополя, </w:t>
      </w:r>
      <w:r w:rsidRPr="006B1C89">
        <w:rPr>
          <w:rFonts w:ascii="PragmaticaC" w:hAnsi="PragmaticaC"/>
          <w:b/>
          <w:bCs/>
          <w:iCs/>
          <w:sz w:val="28"/>
          <w:szCs w:val="28"/>
        </w:rPr>
        <w:t>ручьи, корни</w:t>
      </w:r>
      <w:r w:rsidRPr="006B1C89">
        <w:rPr>
          <w:rFonts w:ascii="PragmaticaC" w:hAnsi="PragmaticaC"/>
          <w:iCs/>
          <w:sz w:val="28"/>
          <w:szCs w:val="28"/>
        </w:rPr>
        <w:t>.</w:t>
      </w:r>
    </w:p>
    <w:p w:rsidR="002D7067" w:rsidRPr="006B1C89" w:rsidRDefault="002D7067" w:rsidP="00A96704">
      <w:pPr>
        <w:ind w:leftChars="-118" w:left="-283"/>
        <w:jc w:val="both"/>
        <w:rPr>
          <w:rFonts w:ascii="PragmaticaC" w:hAnsi="PragmaticaC"/>
          <w:iCs/>
          <w:sz w:val="28"/>
          <w:szCs w:val="28"/>
        </w:rPr>
      </w:pPr>
    </w:p>
    <w:p w:rsidR="002D7067"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9. Закончи предложения, отвечая на вопросы, и запиши их.</w:t>
      </w:r>
    </w:p>
    <w:p w:rsidR="002D7067" w:rsidRPr="006B1C89" w:rsidRDefault="002D7067" w:rsidP="00A96704">
      <w:pPr>
        <w:ind w:leftChars="-118" w:left="-283"/>
        <w:jc w:val="both"/>
        <w:rPr>
          <w:rFonts w:ascii="PragmaticaC" w:hAnsi="PragmaticaC"/>
          <w:sz w:val="28"/>
          <w:szCs w:val="28"/>
        </w:rPr>
      </w:pP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Шьют (ч</w:t>
      </w:r>
      <w:r w:rsidR="007D5836">
        <w:rPr>
          <w:rFonts w:ascii="PragmaticaC" w:hAnsi="PragmaticaC"/>
          <w:iCs/>
          <w:sz w:val="28"/>
          <w:szCs w:val="28"/>
        </w:rPr>
        <w:t xml:space="preserve">ем?) ... .                 </w:t>
      </w:r>
      <w:r w:rsidRPr="006B1C89">
        <w:rPr>
          <w:rFonts w:ascii="PragmaticaC" w:hAnsi="PragmaticaC"/>
          <w:iCs/>
          <w:sz w:val="28"/>
          <w:szCs w:val="28"/>
        </w:rPr>
        <w:t xml:space="preserve">     </w:t>
      </w:r>
      <w:r w:rsidR="00A96704">
        <w:rPr>
          <w:rFonts w:ascii="PragmaticaC" w:hAnsi="PragmaticaC"/>
          <w:iCs/>
          <w:sz w:val="28"/>
          <w:szCs w:val="28"/>
        </w:rPr>
        <w:t xml:space="preserve">  </w:t>
      </w:r>
      <w:r w:rsidR="007D5836">
        <w:rPr>
          <w:rFonts w:ascii="PragmaticaC" w:hAnsi="PragmaticaC"/>
          <w:iCs/>
          <w:sz w:val="28"/>
          <w:szCs w:val="28"/>
        </w:rPr>
        <w:t xml:space="preserve">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Едят (чем?) ... .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Забивают (чем?) ... .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Копают (чем?) ... .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Пилят (чем?) ... .                        </w:t>
      </w:r>
      <w:r w:rsidR="00A96704">
        <w:rPr>
          <w:rFonts w:ascii="PragmaticaC" w:hAnsi="PragmaticaC"/>
          <w:iCs/>
          <w:sz w:val="28"/>
          <w:szCs w:val="28"/>
        </w:rPr>
        <w:t xml:space="preserve">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Стучат (чем?) ... .                        </w:t>
      </w:r>
    </w:p>
    <w:p w:rsidR="002D7067" w:rsidRPr="006B1C89"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Метут (чем?) ... .                   </w:t>
      </w:r>
      <w:r w:rsidR="00A96704">
        <w:rPr>
          <w:rFonts w:ascii="PragmaticaC" w:hAnsi="PragmaticaC"/>
          <w:iCs/>
          <w:sz w:val="28"/>
          <w:szCs w:val="28"/>
        </w:rPr>
        <w:t xml:space="preserve">    </w:t>
      </w:r>
      <w:r w:rsidRPr="006B1C89">
        <w:rPr>
          <w:rFonts w:ascii="PragmaticaC" w:hAnsi="PragmaticaC"/>
          <w:iCs/>
          <w:sz w:val="28"/>
          <w:szCs w:val="28"/>
        </w:rPr>
        <w:t xml:space="preserve">  </w:t>
      </w:r>
    </w:p>
    <w:p w:rsidR="002D7067" w:rsidRDefault="002D7067" w:rsidP="00A96704">
      <w:pPr>
        <w:ind w:leftChars="-118" w:left="-283"/>
        <w:jc w:val="both"/>
        <w:rPr>
          <w:rFonts w:ascii="PragmaticaC" w:hAnsi="PragmaticaC"/>
          <w:iCs/>
          <w:sz w:val="28"/>
          <w:szCs w:val="28"/>
        </w:rPr>
      </w:pPr>
      <w:r w:rsidRPr="006B1C89">
        <w:rPr>
          <w:rFonts w:ascii="PragmaticaC" w:hAnsi="PragmaticaC"/>
          <w:iCs/>
          <w:sz w:val="28"/>
          <w:szCs w:val="28"/>
        </w:rPr>
        <w:t xml:space="preserve">Пишут (чем?) ... .                 </w:t>
      </w:r>
      <w:r w:rsidR="00A96704">
        <w:rPr>
          <w:rFonts w:ascii="PragmaticaC" w:hAnsi="PragmaticaC"/>
          <w:iCs/>
          <w:sz w:val="28"/>
          <w:szCs w:val="28"/>
        </w:rPr>
        <w:t xml:space="preserve">   </w:t>
      </w:r>
      <w:r w:rsidR="007D5836">
        <w:rPr>
          <w:rFonts w:ascii="PragmaticaC" w:hAnsi="PragmaticaC"/>
          <w:iCs/>
          <w:sz w:val="28"/>
          <w:szCs w:val="28"/>
        </w:rPr>
        <w:t xml:space="preserve">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lastRenderedPageBreak/>
        <w:t>Рисуют (чем?) ...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Режут (чем?) ...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Расчёсываются (чем?) ...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Строгают (чем?) ...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Машут (чем?) ...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Смотрят (чем?) ... .</w:t>
      </w:r>
    </w:p>
    <w:p w:rsidR="00047CA1" w:rsidRDefault="00047CA1" w:rsidP="00A96704">
      <w:pPr>
        <w:ind w:leftChars="-118" w:left="-283"/>
        <w:jc w:val="both"/>
        <w:rPr>
          <w:rFonts w:ascii="PragmaticaC" w:hAnsi="PragmaticaC"/>
          <w:iCs/>
          <w:sz w:val="28"/>
          <w:szCs w:val="28"/>
        </w:rPr>
      </w:pPr>
      <w:r w:rsidRPr="00047CA1">
        <w:rPr>
          <w:rFonts w:ascii="PragmaticaC" w:hAnsi="PragmaticaC"/>
          <w:iCs/>
          <w:sz w:val="28"/>
          <w:szCs w:val="28"/>
        </w:rPr>
        <w:t>Слушают (чем?) ... .</w:t>
      </w:r>
    </w:p>
    <w:p w:rsidR="002D7067" w:rsidRP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Топают (чем?) ... .</w:t>
      </w:r>
      <w:r w:rsidR="006B1C89" w:rsidRPr="006B1C89">
        <w:rPr>
          <w:rFonts w:ascii="PragmaticaC" w:hAnsi="PragmaticaC"/>
          <w:sz w:val="28"/>
          <w:szCs w:val="28"/>
        </w:rPr>
        <w:tab/>
      </w:r>
    </w:p>
    <w:p w:rsidR="00047CA1" w:rsidRPr="006B1C89" w:rsidRDefault="00047CA1" w:rsidP="006B1C89">
      <w:pPr>
        <w:tabs>
          <w:tab w:val="left" w:pos="1980"/>
        </w:tabs>
        <w:ind w:leftChars="-200" w:left="-480"/>
        <w:jc w:val="both"/>
        <w:rPr>
          <w:rFonts w:ascii="PragmaticaC" w:hAnsi="PragmaticaC"/>
          <w:sz w:val="28"/>
          <w:szCs w:val="28"/>
        </w:rPr>
      </w:pPr>
    </w:p>
    <w:p w:rsidR="002D7067" w:rsidRPr="006B1C89" w:rsidRDefault="002D7067" w:rsidP="00A96704">
      <w:pPr>
        <w:ind w:leftChars="-118" w:left="-283"/>
        <w:jc w:val="both"/>
        <w:rPr>
          <w:rFonts w:ascii="PragmaticaC" w:hAnsi="PragmaticaC"/>
          <w:sz w:val="28"/>
          <w:szCs w:val="28"/>
        </w:rPr>
      </w:pPr>
      <w:r w:rsidRPr="006B1C89">
        <w:rPr>
          <w:rFonts w:ascii="PragmaticaC" w:hAnsi="PragmaticaC"/>
          <w:sz w:val="28"/>
          <w:szCs w:val="28"/>
        </w:rPr>
        <w:t xml:space="preserve">10. Запиши предложения, вставляя пропущенные слова, отвечающие на вопрос </w:t>
      </w:r>
      <w:r w:rsidRPr="006B1C89">
        <w:rPr>
          <w:rFonts w:ascii="PragmaticaC" w:hAnsi="PragmaticaC"/>
          <w:b/>
          <w:bCs/>
          <w:iCs/>
          <w:sz w:val="28"/>
          <w:szCs w:val="28"/>
        </w:rPr>
        <w:t>Чем?</w:t>
      </w:r>
      <w:r w:rsidRPr="006B1C89">
        <w:rPr>
          <w:rFonts w:ascii="PragmaticaC" w:hAnsi="PragmaticaC"/>
          <w:b/>
          <w:bCs/>
          <w:i/>
          <w:iCs/>
          <w:sz w:val="28"/>
          <w:szCs w:val="28"/>
        </w:rPr>
        <w:t xml:space="preserve"> </w:t>
      </w:r>
      <w:r w:rsidRPr="006B1C89">
        <w:rPr>
          <w:rFonts w:ascii="PragmaticaC" w:hAnsi="PragmaticaC"/>
          <w:sz w:val="28"/>
          <w:szCs w:val="28"/>
        </w:rPr>
        <w:t xml:space="preserve">Произнеси предложения сначала полностью, затем два слова:    </w:t>
      </w:r>
    </w:p>
    <w:p w:rsidR="002D7067" w:rsidRPr="006B1C89" w:rsidRDefault="00037580" w:rsidP="00A96704">
      <w:pPr>
        <w:ind w:leftChars="-118" w:left="-283"/>
        <w:jc w:val="both"/>
        <w:rPr>
          <w:rFonts w:ascii="PragmaticaC" w:hAnsi="PragmaticaC"/>
        </w:rPr>
      </w:pPr>
      <w:r w:rsidRPr="006B1C89">
        <w:rPr>
          <w:rFonts w:ascii="PragmaticaC" w:hAnsi="PragmaticaC"/>
        </w:rPr>
        <w:object w:dxaOrig="3140" w:dyaOrig="407">
          <v:shape id="_x0000_i1035" type="#_x0000_t75" style="width:136.5pt;height:15.05pt" o:ole="">
            <v:imagedata r:id="rId26" o:title=""/>
          </v:shape>
          <o:OLEObject Type="Embed" ProgID="CorelDraw.Graphic.16" ShapeID="_x0000_i1035" DrawAspect="Content" ObjectID="_1655924480" r:id="rId27"/>
        </w:object>
      </w:r>
    </w:p>
    <w:p w:rsidR="00037580" w:rsidRPr="006B1C89" w:rsidRDefault="00037580" w:rsidP="00A96704">
      <w:pPr>
        <w:ind w:leftChars="-118" w:left="-283"/>
        <w:jc w:val="both"/>
        <w:rPr>
          <w:rFonts w:ascii="PragmaticaC" w:hAnsi="PragmaticaC"/>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Сухую траву сгребают ... .  Суп едят ... .  Котлеты едят ... .  Лук режут ... .  Суп мешают ... .  Траву косят ... .  Гвоздь забивают ... .  Огонь заливают ... .  Тесто месят ... .  Машинист управляет ... .  Пилот управляет ... .</w:t>
      </w:r>
    </w:p>
    <w:p w:rsidR="002D7067" w:rsidRPr="00603621" w:rsidRDefault="002D7067" w:rsidP="002D7067">
      <w:pPr>
        <w:ind w:leftChars="-200" w:left="-480"/>
        <w:jc w:val="both"/>
        <w:rPr>
          <w:rFonts w:ascii="PragmaticaC" w:hAnsi="PragmaticaC"/>
          <w:sz w:val="28"/>
          <w:szCs w:val="28"/>
        </w:rPr>
      </w:pPr>
    </w:p>
    <w:p w:rsidR="002D7067" w:rsidRPr="00603621" w:rsidRDefault="002D7067" w:rsidP="00A96704">
      <w:pPr>
        <w:ind w:leftChars="-118" w:left="-283"/>
        <w:jc w:val="both"/>
        <w:rPr>
          <w:rFonts w:ascii="PragmaticaC" w:hAnsi="PragmaticaC"/>
          <w:sz w:val="28"/>
          <w:szCs w:val="28"/>
        </w:rPr>
      </w:pPr>
      <w:r w:rsidRPr="00603621">
        <w:rPr>
          <w:rFonts w:ascii="PragmaticaC" w:hAnsi="PragmaticaC"/>
          <w:sz w:val="28"/>
          <w:szCs w:val="28"/>
        </w:rPr>
        <w:t>11. Закончи предложения, отвечая на вопросы, и запиши их.</w:t>
      </w:r>
    </w:p>
    <w:p w:rsidR="002D7067" w:rsidRPr="00603621" w:rsidRDefault="002D7067" w:rsidP="00A96704">
      <w:pPr>
        <w:ind w:leftChars="-118" w:left="-283"/>
        <w:jc w:val="both"/>
        <w:rPr>
          <w:rFonts w:ascii="PragmaticaC" w:hAnsi="PragmaticaC"/>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Маляр красит (что?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Столяр строгает (что?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Рита рисует (что?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Зина режет (что?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Дворник подметает (что?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Лена машет (кому?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Папа грозит (кому?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Толя рисует (кому?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Врач смазывает (кому? что? чем?)  ...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Бабушка вяжет  (кому? что? чем?)  ...  ...  .</w:t>
      </w:r>
    </w:p>
    <w:p w:rsidR="002D7067" w:rsidRPr="00603621" w:rsidRDefault="002D7067" w:rsidP="002D7067">
      <w:pPr>
        <w:ind w:leftChars="-200" w:left="-480"/>
        <w:jc w:val="both"/>
        <w:rPr>
          <w:rFonts w:ascii="PragmaticaC" w:hAnsi="PragmaticaC"/>
          <w:i/>
          <w:iCs/>
          <w:sz w:val="28"/>
          <w:szCs w:val="28"/>
        </w:rPr>
      </w:pPr>
    </w:p>
    <w:p w:rsidR="00037580" w:rsidRPr="00603621" w:rsidRDefault="002D7067" w:rsidP="00A96704">
      <w:pPr>
        <w:ind w:leftChars="-118" w:left="-283"/>
        <w:jc w:val="both"/>
        <w:rPr>
          <w:rFonts w:ascii="PragmaticaC" w:hAnsi="PragmaticaC"/>
          <w:sz w:val="28"/>
          <w:szCs w:val="28"/>
        </w:rPr>
      </w:pPr>
      <w:r w:rsidRPr="00603621">
        <w:rPr>
          <w:rFonts w:ascii="PragmaticaC" w:hAnsi="PragmaticaC"/>
          <w:sz w:val="28"/>
          <w:szCs w:val="28"/>
        </w:rPr>
        <w:t xml:space="preserve">12. Закончи предложения, отвечая на вопрос </w:t>
      </w:r>
      <w:r w:rsidRPr="00603621">
        <w:rPr>
          <w:rFonts w:ascii="PragmaticaC" w:hAnsi="PragmaticaC"/>
          <w:b/>
          <w:bCs/>
          <w:iCs/>
          <w:sz w:val="28"/>
          <w:szCs w:val="28"/>
        </w:rPr>
        <w:t>Чем?</w:t>
      </w:r>
      <w:r w:rsidRPr="00603621">
        <w:rPr>
          <w:rFonts w:ascii="PragmaticaC" w:hAnsi="PragmaticaC"/>
          <w:sz w:val="28"/>
          <w:szCs w:val="28"/>
        </w:rPr>
        <w:t xml:space="preserve"> Запиши предложения по образцу.  </w:t>
      </w:r>
    </w:p>
    <w:p w:rsidR="002D7067" w:rsidRPr="00A96704" w:rsidRDefault="002D7067" w:rsidP="00A96704">
      <w:pPr>
        <w:ind w:leftChars="-118" w:left="-283"/>
        <w:jc w:val="both"/>
        <w:rPr>
          <w:rFonts w:ascii="PragmaticaC" w:hAnsi="PragmaticaC" w:cs="Arial"/>
          <w:iCs/>
          <w:sz w:val="28"/>
          <w:szCs w:val="28"/>
        </w:rPr>
      </w:pPr>
      <w:r w:rsidRPr="00423880">
        <w:rPr>
          <w:rFonts w:ascii="PragmaticaC" w:hAnsi="PragmaticaC" w:cs="Arial"/>
          <w:sz w:val="28"/>
          <w:szCs w:val="28"/>
          <w:u w:val="single"/>
        </w:rPr>
        <w:t>Образец</w:t>
      </w:r>
      <w:r w:rsidRPr="00423880">
        <w:rPr>
          <w:rFonts w:ascii="PragmaticaC" w:hAnsi="PragmaticaC" w:cs="Arial"/>
          <w:sz w:val="28"/>
          <w:szCs w:val="28"/>
        </w:rPr>
        <w:t>:</w:t>
      </w:r>
      <w:r w:rsidRPr="00A96704">
        <w:rPr>
          <w:rFonts w:ascii="Arial" w:hAnsi="Arial" w:cs="Arial"/>
          <w:sz w:val="28"/>
          <w:szCs w:val="28"/>
        </w:rPr>
        <w:t xml:space="preserve">  </w:t>
      </w:r>
      <w:r w:rsidRPr="00A96704">
        <w:rPr>
          <w:rFonts w:ascii="PragmaticaC" w:hAnsi="PragmaticaC" w:cs="Arial"/>
          <w:iCs/>
          <w:sz w:val="28"/>
          <w:szCs w:val="28"/>
        </w:rPr>
        <w:t>Мальчик взял карандаш. Он рисует карандашом.</w:t>
      </w:r>
    </w:p>
    <w:p w:rsidR="002D7067" w:rsidRPr="00A96704" w:rsidRDefault="002D7067" w:rsidP="00A96704">
      <w:pPr>
        <w:ind w:leftChars="-118" w:left="-283" w:firstLine="708"/>
        <w:jc w:val="both"/>
        <w:rPr>
          <w:rFonts w:ascii="PragmaticaC" w:hAnsi="PragmaticaC"/>
          <w:iCs/>
          <w:sz w:val="28"/>
          <w:szCs w:val="28"/>
        </w:rPr>
      </w:pP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Маша взяла утюг. Она будет гладить платье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Дима взял пилу. Он будет пилить дрова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Соня взяла масло. Она намажет хлеб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Папа купил велосипед. Он доволен новым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Мама купила дочке куклу. Дочка довольна новой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Мама с Тоней отдыхали на море. Вечером они любовались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Осенью журавли собираются в стаи. Они улетают на юг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Долго шли проливные дожди. Дороги размыты ... .</w:t>
      </w:r>
    </w:p>
    <w:p w:rsidR="002D7067" w:rsidRPr="00A96704" w:rsidRDefault="002D7067" w:rsidP="00A96704">
      <w:pPr>
        <w:ind w:leftChars="-118" w:left="-283"/>
        <w:jc w:val="both"/>
        <w:rPr>
          <w:rFonts w:ascii="PragmaticaC" w:hAnsi="PragmaticaC"/>
          <w:iCs/>
          <w:sz w:val="28"/>
          <w:szCs w:val="28"/>
        </w:rPr>
      </w:pPr>
      <w:r w:rsidRPr="00A96704">
        <w:rPr>
          <w:rFonts w:ascii="PragmaticaC" w:hAnsi="PragmaticaC"/>
          <w:iCs/>
          <w:sz w:val="28"/>
          <w:szCs w:val="28"/>
        </w:rPr>
        <w:t>Дул сильный ветер. Деревья поломаны сильным ... .</w:t>
      </w:r>
    </w:p>
    <w:p w:rsidR="002D7067" w:rsidRPr="00A96704" w:rsidRDefault="002D7067" w:rsidP="002D7067">
      <w:pPr>
        <w:ind w:leftChars="-200" w:left="-480"/>
        <w:jc w:val="both"/>
        <w:rPr>
          <w:rFonts w:ascii="PragmaticaC" w:hAnsi="PragmaticaC"/>
          <w:iCs/>
          <w:sz w:val="28"/>
          <w:szCs w:val="28"/>
        </w:rPr>
      </w:pPr>
    </w:p>
    <w:p w:rsidR="002D7067" w:rsidRPr="00603621" w:rsidRDefault="002D7067" w:rsidP="00A96704">
      <w:pPr>
        <w:ind w:leftChars="-118" w:left="-283"/>
        <w:jc w:val="both"/>
        <w:rPr>
          <w:rFonts w:ascii="PragmaticaC" w:hAnsi="PragmaticaC"/>
          <w:sz w:val="28"/>
          <w:szCs w:val="28"/>
        </w:rPr>
      </w:pPr>
      <w:r w:rsidRPr="00603621">
        <w:rPr>
          <w:rFonts w:ascii="PragmaticaC" w:hAnsi="PragmaticaC"/>
          <w:sz w:val="28"/>
          <w:szCs w:val="28"/>
        </w:rPr>
        <w:lastRenderedPageBreak/>
        <w:t>13. Закончи предложения, отвечая на вопросы, и запиши их.</w:t>
      </w:r>
    </w:p>
    <w:p w:rsidR="002D7067" w:rsidRPr="00603621" w:rsidRDefault="002D7067" w:rsidP="00A96704">
      <w:pPr>
        <w:ind w:leftChars="-118" w:left="-283"/>
        <w:jc w:val="both"/>
        <w:rPr>
          <w:rFonts w:ascii="PragmaticaC" w:hAnsi="PragmaticaC"/>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 xml:space="preserve">Мамы нет дома. Дети решили убрать комнату. Саша подмёл пол (чем?) ... . Маша стёрла пыль влажной (чем?) ... . Саша помыл посуду горячей (чем?) ... . Маша вытерла её чистым (чем?) ... . Мама была довольна (кем?) ... . </w:t>
      </w:r>
    </w:p>
    <w:p w:rsidR="002D7067" w:rsidRPr="00603621" w:rsidRDefault="002D7067" w:rsidP="002D7067">
      <w:pPr>
        <w:ind w:leftChars="-200" w:left="-480"/>
        <w:jc w:val="both"/>
        <w:rPr>
          <w:rFonts w:ascii="PragmaticaC" w:hAnsi="PragmaticaC"/>
          <w:i/>
          <w:iCs/>
          <w:sz w:val="28"/>
          <w:szCs w:val="28"/>
        </w:rPr>
      </w:pPr>
    </w:p>
    <w:p w:rsidR="002D7067" w:rsidRPr="00603621" w:rsidRDefault="002D7067" w:rsidP="00A96704">
      <w:pPr>
        <w:ind w:leftChars="-118" w:left="-283"/>
        <w:jc w:val="both"/>
        <w:rPr>
          <w:rFonts w:ascii="PragmaticaC" w:hAnsi="PragmaticaC"/>
          <w:sz w:val="28"/>
          <w:szCs w:val="28"/>
        </w:rPr>
      </w:pPr>
      <w:r w:rsidRPr="00603621">
        <w:rPr>
          <w:rFonts w:ascii="PragmaticaC" w:hAnsi="PragmaticaC"/>
          <w:sz w:val="28"/>
          <w:szCs w:val="28"/>
        </w:rPr>
        <w:t xml:space="preserve">14. Измени слова, данные в скобках, отвечая на вопросы </w:t>
      </w:r>
      <w:r w:rsidRPr="00603621">
        <w:rPr>
          <w:rFonts w:ascii="PragmaticaC" w:hAnsi="PragmaticaC"/>
          <w:b/>
          <w:bCs/>
          <w:iCs/>
          <w:sz w:val="28"/>
          <w:szCs w:val="28"/>
        </w:rPr>
        <w:t>Кем? Чем?</w:t>
      </w:r>
      <w:r w:rsidRPr="00603621">
        <w:rPr>
          <w:rFonts w:ascii="PragmaticaC" w:hAnsi="PragmaticaC"/>
          <w:b/>
          <w:bCs/>
          <w:i/>
          <w:iCs/>
          <w:sz w:val="28"/>
          <w:szCs w:val="28"/>
        </w:rPr>
        <w:t xml:space="preserve"> </w:t>
      </w:r>
      <w:r w:rsidRPr="00603621">
        <w:rPr>
          <w:rFonts w:ascii="PragmaticaC" w:hAnsi="PragmaticaC"/>
          <w:sz w:val="28"/>
          <w:szCs w:val="28"/>
        </w:rPr>
        <w:t>Запиши предложения.</w:t>
      </w:r>
    </w:p>
    <w:p w:rsidR="002D7067" w:rsidRDefault="002D7067" w:rsidP="00A96704">
      <w:pPr>
        <w:ind w:leftChars="-118" w:left="-283"/>
        <w:jc w:val="both"/>
        <w:rPr>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 xml:space="preserve">Папа работает (учитель), а мама - (воспитательница). Тётя Вера работает (ткачиха), а дядя Боря - (врач). Гвозди вытаскивают (клещи), а забивают - (молоток). Мы едем в деревню (поезд), а дальше - (машина). Мы шли сначала (лес), а потом - (поле). Зимой луга покрыты (снег), а летом - (трава). Раков ловят (руки), а рыбу - (удочка). На доске пишут (мел), а в тетрадях - (ручки). Яблоки и груши называют (фрукты), а капусту и кабачки - (овощи). Бабочку и кузнечика называют (насекомые), а ласточку и воробья - (птицы). </w:t>
      </w:r>
    </w:p>
    <w:p w:rsidR="002D7067" w:rsidRPr="00603621" w:rsidRDefault="002D7067" w:rsidP="002D7067">
      <w:pPr>
        <w:ind w:leftChars="-200" w:left="-480"/>
        <w:jc w:val="both"/>
        <w:rPr>
          <w:rFonts w:ascii="PragmaticaC" w:hAnsi="PragmaticaC"/>
          <w:sz w:val="28"/>
          <w:szCs w:val="28"/>
        </w:rPr>
      </w:pPr>
    </w:p>
    <w:p w:rsidR="002D7067" w:rsidRPr="00603621" w:rsidRDefault="002D7067" w:rsidP="00A96704">
      <w:pPr>
        <w:ind w:leftChars="-118" w:left="-283"/>
        <w:jc w:val="both"/>
        <w:rPr>
          <w:rFonts w:ascii="PragmaticaC" w:hAnsi="PragmaticaC"/>
          <w:sz w:val="28"/>
          <w:szCs w:val="28"/>
        </w:rPr>
      </w:pPr>
      <w:r w:rsidRPr="00603621">
        <w:rPr>
          <w:rFonts w:ascii="PragmaticaC" w:hAnsi="PragmaticaC"/>
          <w:sz w:val="28"/>
          <w:szCs w:val="28"/>
        </w:rPr>
        <w:t xml:space="preserve">15. Спиши текст, изменяя слова в скобках в соответствии с вопросами  </w:t>
      </w:r>
      <w:r w:rsidRPr="00603621">
        <w:rPr>
          <w:rFonts w:ascii="PragmaticaC" w:hAnsi="PragmaticaC"/>
          <w:b/>
          <w:bCs/>
          <w:iCs/>
          <w:sz w:val="28"/>
          <w:szCs w:val="28"/>
        </w:rPr>
        <w:t>Кем? Чем?</w:t>
      </w:r>
    </w:p>
    <w:p w:rsidR="002D7067" w:rsidRPr="00603621" w:rsidRDefault="002D7067" w:rsidP="00A96704">
      <w:pPr>
        <w:ind w:leftChars="-118" w:left="-283"/>
        <w:jc w:val="both"/>
        <w:rPr>
          <w:rFonts w:ascii="PragmaticaC" w:hAnsi="PragmaticaC"/>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Мамы нет дома. Мы с (сестра и брат) решили убрать квартиру. Я подмёл пол (веник). Сестра стёрла пыль влажной (тряпка). Брат вымыл посуду горячей (вода), вытер чашки (полотенце). На стол мы поставили вазу с (цветы). Мама была довольна (помощники).</w:t>
      </w:r>
    </w:p>
    <w:p w:rsidR="002D7067" w:rsidRPr="00603621" w:rsidRDefault="002D7067" w:rsidP="002D7067">
      <w:pPr>
        <w:jc w:val="both"/>
        <w:rPr>
          <w:rFonts w:ascii="PragmaticaC" w:hAnsi="PragmaticaC"/>
          <w:sz w:val="28"/>
          <w:szCs w:val="28"/>
        </w:rPr>
      </w:pPr>
    </w:p>
    <w:p w:rsidR="00037580" w:rsidRPr="00603621" w:rsidRDefault="002D7067" w:rsidP="00A96704">
      <w:pPr>
        <w:ind w:leftChars="-119" w:left="-284" w:hanging="2"/>
        <w:jc w:val="both"/>
        <w:rPr>
          <w:rFonts w:ascii="PragmaticaC" w:hAnsi="PragmaticaC"/>
          <w:sz w:val="28"/>
          <w:szCs w:val="28"/>
        </w:rPr>
      </w:pPr>
      <w:r w:rsidRPr="00603621">
        <w:rPr>
          <w:rFonts w:ascii="PragmaticaC" w:hAnsi="PragmaticaC"/>
          <w:sz w:val="28"/>
          <w:szCs w:val="28"/>
        </w:rPr>
        <w:t xml:space="preserve">16. Замени по образцу сравнительный оборот. Запиши полученное словосочетание. </w:t>
      </w:r>
    </w:p>
    <w:p w:rsidR="002D7067" w:rsidRPr="00603621" w:rsidRDefault="002D7067" w:rsidP="00A96704">
      <w:pPr>
        <w:tabs>
          <w:tab w:val="left" w:pos="7140"/>
        </w:tabs>
        <w:ind w:leftChars="-119" w:left="-284" w:hanging="2"/>
        <w:jc w:val="both"/>
        <w:rPr>
          <w:rFonts w:ascii="PragmaticaC" w:hAnsi="PragmaticaC" w:cs="Arial"/>
          <w:sz w:val="28"/>
          <w:szCs w:val="28"/>
        </w:rPr>
      </w:pPr>
      <w:r w:rsidRPr="00A96704">
        <w:rPr>
          <w:rFonts w:ascii="PragmaticaC" w:hAnsi="PragmaticaC" w:cs="Arial"/>
          <w:sz w:val="28"/>
          <w:szCs w:val="28"/>
          <w:u w:val="single"/>
        </w:rPr>
        <w:t>Образец</w:t>
      </w:r>
      <w:r w:rsidRPr="00A96704">
        <w:rPr>
          <w:rFonts w:ascii="PragmaticaC" w:hAnsi="PragmaticaC" w:cs="Arial"/>
          <w:sz w:val="28"/>
          <w:szCs w:val="28"/>
        </w:rPr>
        <w:t>:</w:t>
      </w:r>
      <w:r w:rsidRPr="00603621">
        <w:rPr>
          <w:rFonts w:ascii="PragmaticaC" w:hAnsi="PragmaticaC" w:cs="Arial"/>
          <w:i/>
          <w:sz w:val="28"/>
          <w:szCs w:val="28"/>
        </w:rPr>
        <w:t xml:space="preserve">  </w:t>
      </w:r>
      <w:r w:rsidRPr="00603621">
        <w:rPr>
          <w:rFonts w:ascii="PragmaticaC" w:hAnsi="PragmaticaC" w:cs="Arial"/>
          <w:iCs/>
          <w:sz w:val="28"/>
          <w:szCs w:val="28"/>
        </w:rPr>
        <w:t>Вертится, как волчок.  -  Вертится волчком.</w:t>
      </w:r>
      <w:r w:rsidR="00037580" w:rsidRPr="00603621">
        <w:rPr>
          <w:rFonts w:ascii="PragmaticaC" w:hAnsi="PragmaticaC" w:cs="Arial"/>
          <w:iCs/>
          <w:sz w:val="28"/>
          <w:szCs w:val="28"/>
        </w:rPr>
        <w:tab/>
      </w:r>
    </w:p>
    <w:p w:rsidR="007D5836" w:rsidRDefault="007D5836" w:rsidP="007D5836">
      <w:pPr>
        <w:jc w:val="both"/>
        <w:rPr>
          <w:rFonts w:ascii="PragmaticaC" w:hAnsi="PragmaticaC"/>
          <w:iCs/>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 xml:space="preserve">Летит, как стрела. </w:t>
      </w:r>
      <w:r w:rsidR="007D5836">
        <w:rPr>
          <w:rFonts w:ascii="PragmaticaC" w:hAnsi="PragmaticaC"/>
          <w:iCs/>
          <w:sz w:val="28"/>
          <w:szCs w:val="28"/>
        </w:rPr>
        <w:t xml:space="preserve">- ...                   </w:t>
      </w:r>
      <w:r w:rsidR="00A96704">
        <w:rPr>
          <w:rFonts w:ascii="PragmaticaC" w:hAnsi="PragmaticaC"/>
          <w:iCs/>
          <w:sz w:val="28"/>
          <w:szCs w:val="28"/>
        </w:rPr>
        <w:t xml:space="preserve"> </w:t>
      </w:r>
      <w:r w:rsidRPr="00603621">
        <w:rPr>
          <w:rFonts w:ascii="PragmaticaC" w:hAnsi="PragmaticaC"/>
          <w:iCs/>
          <w:sz w:val="28"/>
          <w:szCs w:val="28"/>
        </w:rPr>
        <w:t xml:space="preserve">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 xml:space="preserve">Смотрит, как </w:t>
      </w:r>
      <w:r w:rsidR="00A96704">
        <w:rPr>
          <w:rFonts w:ascii="PragmaticaC" w:hAnsi="PragmaticaC"/>
          <w:iCs/>
          <w:sz w:val="28"/>
          <w:szCs w:val="28"/>
        </w:rPr>
        <w:t xml:space="preserve">волчонок. - ...       </w:t>
      </w:r>
      <w:r w:rsidR="007D5836">
        <w:rPr>
          <w:rFonts w:ascii="PragmaticaC" w:hAnsi="PragmaticaC"/>
          <w:iCs/>
          <w:sz w:val="28"/>
          <w:szCs w:val="28"/>
        </w:rPr>
        <w:t xml:space="preserve">  </w:t>
      </w:r>
      <w:r w:rsidR="00A96704">
        <w:rPr>
          <w:rFonts w:ascii="PragmaticaC" w:hAnsi="PragmaticaC"/>
          <w:iCs/>
          <w:sz w:val="28"/>
          <w:szCs w:val="28"/>
        </w:rPr>
        <w:t xml:space="preserve">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Скачет, как козёл . - ..</w:t>
      </w:r>
      <w:r w:rsidR="007D5836">
        <w:rPr>
          <w:rFonts w:ascii="PragmaticaC" w:hAnsi="PragmaticaC"/>
          <w:iCs/>
          <w:sz w:val="28"/>
          <w:szCs w:val="28"/>
        </w:rPr>
        <w:t xml:space="preserve">.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 xml:space="preserve">Поёт, как соловей. - </w:t>
      </w:r>
      <w:r w:rsidR="00A96704">
        <w:rPr>
          <w:rFonts w:ascii="PragmaticaC" w:hAnsi="PragmaticaC"/>
          <w:iCs/>
          <w:sz w:val="28"/>
          <w:szCs w:val="28"/>
        </w:rPr>
        <w:t xml:space="preserve">...                    </w:t>
      </w:r>
    </w:p>
    <w:p w:rsidR="002D7067" w:rsidRDefault="002D7067" w:rsidP="00A96704">
      <w:pPr>
        <w:ind w:leftChars="-118" w:left="-283"/>
        <w:jc w:val="both"/>
        <w:rPr>
          <w:rFonts w:ascii="PragmaticaC" w:hAnsi="PragmaticaC"/>
          <w:iCs/>
          <w:sz w:val="28"/>
          <w:szCs w:val="28"/>
        </w:rPr>
      </w:pPr>
      <w:r w:rsidRPr="00603621">
        <w:rPr>
          <w:rFonts w:ascii="PragmaticaC" w:hAnsi="PragmaticaC"/>
          <w:iCs/>
          <w:sz w:val="28"/>
          <w:szCs w:val="28"/>
        </w:rPr>
        <w:t xml:space="preserve">Рычит, как тигр. - ... </w:t>
      </w:r>
      <w:r w:rsidR="00A96704">
        <w:rPr>
          <w:rFonts w:ascii="PragmaticaC" w:hAnsi="PragmaticaC"/>
          <w:iCs/>
          <w:sz w:val="28"/>
          <w:szCs w:val="28"/>
        </w:rPr>
        <w:t xml:space="preserve">                               </w:t>
      </w:r>
      <w:r w:rsidRPr="00603621">
        <w:rPr>
          <w:rFonts w:ascii="PragmaticaC" w:hAnsi="PragmaticaC"/>
          <w:iCs/>
          <w:sz w:val="28"/>
          <w:szCs w:val="28"/>
        </w:rPr>
        <w:t xml:space="preserve"> </w:t>
      </w:r>
    </w:p>
    <w:p w:rsidR="007D5836" w:rsidRDefault="007D5836" w:rsidP="00A96704">
      <w:pPr>
        <w:ind w:leftChars="-118" w:left="-283"/>
        <w:jc w:val="both"/>
        <w:rPr>
          <w:rFonts w:ascii="PragmaticaC" w:hAnsi="PragmaticaC"/>
          <w:sz w:val="28"/>
          <w:szCs w:val="28"/>
        </w:rPr>
      </w:pPr>
      <w:r w:rsidRPr="007D5836">
        <w:rPr>
          <w:rFonts w:ascii="PragmaticaC" w:hAnsi="PragmaticaC"/>
          <w:sz w:val="28"/>
          <w:szCs w:val="28"/>
        </w:rPr>
        <w:t>Ходит, как павлин. - ...</w:t>
      </w:r>
    </w:p>
    <w:p w:rsidR="007D5836" w:rsidRDefault="007D5836" w:rsidP="007D5836">
      <w:pPr>
        <w:ind w:leftChars="-118" w:left="-283"/>
        <w:jc w:val="both"/>
        <w:rPr>
          <w:rFonts w:ascii="PragmaticaC" w:hAnsi="PragmaticaC"/>
          <w:sz w:val="28"/>
          <w:szCs w:val="28"/>
        </w:rPr>
      </w:pPr>
      <w:r w:rsidRPr="007D5836">
        <w:rPr>
          <w:rFonts w:ascii="PragmaticaC" w:hAnsi="PragmaticaC"/>
          <w:sz w:val="28"/>
          <w:szCs w:val="28"/>
        </w:rPr>
        <w:t>Воет, как волк. - ...</w:t>
      </w:r>
    </w:p>
    <w:p w:rsidR="007D5836" w:rsidRDefault="007D5836" w:rsidP="007D5836">
      <w:pPr>
        <w:ind w:leftChars="-118" w:left="-283"/>
        <w:jc w:val="both"/>
        <w:rPr>
          <w:rFonts w:ascii="PragmaticaC" w:hAnsi="PragmaticaC"/>
          <w:sz w:val="28"/>
          <w:szCs w:val="28"/>
        </w:rPr>
      </w:pPr>
      <w:r w:rsidRPr="007D5836">
        <w:rPr>
          <w:rFonts w:ascii="PragmaticaC" w:hAnsi="PragmaticaC"/>
          <w:sz w:val="28"/>
          <w:szCs w:val="28"/>
        </w:rPr>
        <w:t>Смотрит, как баран. - ...</w:t>
      </w:r>
    </w:p>
    <w:p w:rsidR="007D5836" w:rsidRDefault="007D5836" w:rsidP="007D5836">
      <w:pPr>
        <w:ind w:leftChars="-118" w:left="-283"/>
        <w:jc w:val="both"/>
        <w:rPr>
          <w:rFonts w:ascii="PragmaticaC" w:hAnsi="PragmaticaC"/>
          <w:sz w:val="28"/>
          <w:szCs w:val="28"/>
        </w:rPr>
      </w:pPr>
      <w:r w:rsidRPr="007D5836">
        <w:rPr>
          <w:rFonts w:ascii="PragmaticaC" w:hAnsi="PragmaticaC"/>
          <w:sz w:val="28"/>
          <w:szCs w:val="28"/>
        </w:rPr>
        <w:t>Вьётся, как вьюн. - ...</w:t>
      </w:r>
    </w:p>
    <w:p w:rsidR="007D5836" w:rsidRPr="007D5836" w:rsidRDefault="007D5836" w:rsidP="007D5836">
      <w:pPr>
        <w:ind w:leftChars="-118" w:left="-283"/>
        <w:jc w:val="both"/>
        <w:rPr>
          <w:rFonts w:ascii="PragmaticaC" w:hAnsi="PragmaticaC"/>
          <w:sz w:val="28"/>
          <w:szCs w:val="28"/>
        </w:rPr>
      </w:pPr>
      <w:r w:rsidRPr="007D5836">
        <w:rPr>
          <w:rFonts w:ascii="PragmaticaC" w:hAnsi="PragmaticaC"/>
          <w:sz w:val="28"/>
          <w:szCs w:val="28"/>
        </w:rPr>
        <w:t>Растёт, как барин. - ...</w:t>
      </w:r>
    </w:p>
    <w:p w:rsidR="002D7067" w:rsidRPr="00603621" w:rsidRDefault="002D7067" w:rsidP="00A96704">
      <w:pPr>
        <w:ind w:leftChars="-118" w:left="-283"/>
        <w:jc w:val="both"/>
        <w:rPr>
          <w:rFonts w:ascii="PragmaticaC" w:hAnsi="PragmaticaC"/>
          <w:sz w:val="28"/>
          <w:szCs w:val="28"/>
        </w:rPr>
      </w:pPr>
    </w:p>
    <w:p w:rsidR="002D7067" w:rsidRPr="00603621" w:rsidRDefault="002D7067" w:rsidP="00A96704">
      <w:pPr>
        <w:ind w:leftChars="-118" w:left="-283"/>
        <w:jc w:val="both"/>
        <w:rPr>
          <w:rFonts w:ascii="PragmaticaC" w:hAnsi="PragmaticaC"/>
          <w:sz w:val="28"/>
          <w:szCs w:val="28"/>
        </w:rPr>
      </w:pPr>
      <w:r w:rsidRPr="00603621">
        <w:rPr>
          <w:rFonts w:ascii="PragmaticaC" w:hAnsi="PragmaticaC"/>
          <w:sz w:val="28"/>
          <w:szCs w:val="28"/>
        </w:rPr>
        <w:t>17. Замени словосочетание глаголом по образцу и запиши полученное словосочетание.</w:t>
      </w:r>
    </w:p>
    <w:p w:rsidR="002D7067" w:rsidRPr="00603621" w:rsidRDefault="002D7067" w:rsidP="00A96704">
      <w:pPr>
        <w:ind w:leftChars="-118" w:left="-283"/>
        <w:jc w:val="both"/>
        <w:rPr>
          <w:rFonts w:ascii="PragmaticaC" w:hAnsi="PragmaticaC" w:cs="Arial"/>
          <w:iCs/>
          <w:sz w:val="28"/>
          <w:szCs w:val="28"/>
          <w:u w:val="single"/>
        </w:rPr>
      </w:pPr>
      <w:r w:rsidRPr="00A96704">
        <w:rPr>
          <w:rFonts w:ascii="PragmaticaC" w:hAnsi="PragmaticaC" w:cs="Arial"/>
          <w:sz w:val="28"/>
          <w:szCs w:val="28"/>
          <w:u w:val="single"/>
        </w:rPr>
        <w:t>Образец:</w:t>
      </w:r>
      <w:r w:rsidRPr="00603621">
        <w:rPr>
          <w:rFonts w:ascii="PragmaticaC" w:hAnsi="PragmaticaC" w:cs="Arial"/>
          <w:i/>
          <w:sz w:val="28"/>
          <w:szCs w:val="28"/>
        </w:rPr>
        <w:t xml:space="preserve">   </w:t>
      </w:r>
      <w:r w:rsidRPr="00603621">
        <w:rPr>
          <w:rFonts w:ascii="PragmaticaC" w:hAnsi="PragmaticaC" w:cs="Arial"/>
          <w:iCs/>
          <w:sz w:val="28"/>
          <w:szCs w:val="28"/>
        </w:rPr>
        <w:t xml:space="preserve">Принять участие в </w:t>
      </w:r>
      <w:r w:rsidR="00037580" w:rsidRPr="00603621">
        <w:rPr>
          <w:rFonts w:ascii="PragmaticaC" w:hAnsi="PragmaticaC" w:cs="Arial"/>
          <w:iCs/>
          <w:sz w:val="28"/>
          <w:szCs w:val="28"/>
        </w:rPr>
        <w:t>конкурсе.  -  Участвовать в конкурсе</w:t>
      </w:r>
      <w:r w:rsidRPr="00603621">
        <w:rPr>
          <w:rFonts w:ascii="PragmaticaC" w:hAnsi="PragmaticaC" w:cs="Arial"/>
          <w:iCs/>
          <w:sz w:val="28"/>
          <w:szCs w:val="28"/>
        </w:rPr>
        <w:t>.</w:t>
      </w:r>
    </w:p>
    <w:p w:rsidR="002D7067" w:rsidRPr="00603621" w:rsidRDefault="002D7067" w:rsidP="002D7067">
      <w:pPr>
        <w:ind w:leftChars="-200" w:left="-480"/>
        <w:jc w:val="both"/>
        <w:rPr>
          <w:rFonts w:ascii="PragmaticaC" w:hAnsi="PragmaticaC"/>
          <w:iCs/>
          <w:sz w:val="28"/>
          <w:szCs w:val="28"/>
        </w:rPr>
      </w:pP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Переживать восхищение музыкой.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Прийти  на помощь товарищу.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Принять руководство фабрикой.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Осуществить возвращение на землю. - ...</w:t>
      </w:r>
    </w:p>
    <w:p w:rsidR="002D7067" w:rsidRPr="00603621" w:rsidRDefault="002D7067" w:rsidP="00A96704">
      <w:pPr>
        <w:ind w:leftChars="-118" w:left="-283"/>
        <w:jc w:val="both"/>
        <w:rPr>
          <w:rFonts w:ascii="PragmaticaC" w:hAnsi="PragmaticaC"/>
          <w:iCs/>
          <w:sz w:val="28"/>
          <w:szCs w:val="28"/>
        </w:rPr>
      </w:pPr>
      <w:r w:rsidRPr="00603621">
        <w:rPr>
          <w:rFonts w:ascii="PragmaticaC" w:hAnsi="PragmaticaC"/>
          <w:iCs/>
          <w:sz w:val="28"/>
          <w:szCs w:val="28"/>
        </w:rPr>
        <w:t>Возлагать надежды на сына. - ...</w:t>
      </w:r>
    </w:p>
    <w:p w:rsidR="002D7067" w:rsidRPr="00603621" w:rsidRDefault="002D7067" w:rsidP="002D7067">
      <w:pPr>
        <w:ind w:leftChars="-200" w:left="-480"/>
        <w:jc w:val="both"/>
        <w:rPr>
          <w:rFonts w:ascii="PragmaticaC" w:hAnsi="PragmaticaC"/>
          <w:i/>
          <w:iCs/>
          <w:sz w:val="28"/>
          <w:szCs w:val="28"/>
        </w:rPr>
      </w:pPr>
    </w:p>
    <w:p w:rsidR="002D7067" w:rsidRPr="00603621" w:rsidRDefault="002D7067" w:rsidP="0096500C">
      <w:pPr>
        <w:ind w:leftChars="-118" w:left="-283"/>
        <w:jc w:val="both"/>
        <w:rPr>
          <w:rFonts w:ascii="PragmaticaC" w:hAnsi="PragmaticaC"/>
          <w:sz w:val="28"/>
          <w:szCs w:val="28"/>
        </w:rPr>
      </w:pPr>
      <w:r w:rsidRPr="00603621">
        <w:rPr>
          <w:rFonts w:ascii="PragmaticaC" w:hAnsi="PragmaticaC"/>
          <w:sz w:val="28"/>
          <w:szCs w:val="28"/>
        </w:rPr>
        <w:t>18. Составь и запиши предложения из данных слов.</w:t>
      </w:r>
    </w:p>
    <w:p w:rsidR="002D7067" w:rsidRPr="00603621" w:rsidRDefault="002D7067" w:rsidP="002D7067">
      <w:pPr>
        <w:ind w:leftChars="-200" w:left="-480"/>
        <w:jc w:val="both"/>
        <w:rPr>
          <w:rFonts w:ascii="PragmaticaC" w:hAnsi="PragmaticaC"/>
          <w:sz w:val="28"/>
          <w:szCs w:val="28"/>
        </w:rPr>
      </w:pP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дорожки, </w:t>
      </w:r>
      <w:r w:rsidR="007F7197" w:rsidRPr="00603621">
        <w:rPr>
          <w:rFonts w:ascii="PragmaticaC" w:hAnsi="PragmaticaC"/>
          <w:iCs/>
          <w:sz w:val="28"/>
          <w:szCs w:val="28"/>
        </w:rPr>
        <w:t xml:space="preserve">засыпать, снег;               </w:t>
      </w:r>
      <w:r w:rsidR="006C45AC">
        <w:rPr>
          <w:rFonts w:ascii="PragmaticaC" w:hAnsi="PragmaticaC"/>
          <w:iCs/>
          <w:sz w:val="28"/>
          <w:szCs w:val="28"/>
        </w:rPr>
        <w:t xml:space="preserve"> </w:t>
      </w:r>
      <w:r w:rsidR="0096500C">
        <w:rPr>
          <w:rFonts w:ascii="PragmaticaC" w:hAnsi="PragmaticaC"/>
          <w:iCs/>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улица, освещать, фонарь; </w:t>
      </w:r>
      <w:r w:rsidR="006C45AC">
        <w:rPr>
          <w:rFonts w:ascii="PragmaticaC" w:hAnsi="PragmaticaC"/>
          <w:iCs/>
          <w:sz w:val="28"/>
          <w:szCs w:val="28"/>
        </w:rPr>
        <w:t xml:space="preserve">             </w:t>
      </w:r>
      <w:r w:rsidR="0096500C">
        <w:rPr>
          <w:rFonts w:ascii="PragmaticaC" w:hAnsi="PragmaticaC"/>
          <w:iCs/>
          <w:sz w:val="28"/>
          <w:szCs w:val="28"/>
        </w:rPr>
        <w:t xml:space="preserve"> </w:t>
      </w:r>
      <w:r w:rsidRPr="00603621">
        <w:rPr>
          <w:rFonts w:ascii="PragmaticaC" w:hAnsi="PragmaticaC"/>
          <w:iCs/>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крыша, крыть, желез</w:t>
      </w:r>
      <w:r w:rsidR="006C45AC">
        <w:rPr>
          <w:rFonts w:ascii="PragmaticaC" w:hAnsi="PragmaticaC"/>
          <w:iCs/>
          <w:sz w:val="28"/>
          <w:szCs w:val="28"/>
        </w:rPr>
        <w:t xml:space="preserve">о;                   </w:t>
      </w:r>
      <w:r w:rsidR="0096500C">
        <w:rPr>
          <w:rFonts w:ascii="PragmaticaC" w:hAnsi="PragmaticaC"/>
          <w:iCs/>
          <w:sz w:val="28"/>
          <w:szCs w:val="28"/>
        </w:rPr>
        <w:t xml:space="preserve">    </w:t>
      </w:r>
      <w:r w:rsidR="007F7197" w:rsidRPr="00603621">
        <w:rPr>
          <w:rFonts w:ascii="PragmaticaC" w:hAnsi="PragmaticaC"/>
          <w:iCs/>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волосы, мыть, шам</w:t>
      </w:r>
      <w:r w:rsidR="0096500C">
        <w:rPr>
          <w:rFonts w:ascii="PragmaticaC" w:hAnsi="PragmaticaC"/>
          <w:iCs/>
          <w:sz w:val="28"/>
          <w:szCs w:val="28"/>
        </w:rPr>
        <w:t xml:space="preserve">пунь;              </w:t>
      </w:r>
      <w:r w:rsidR="006C45AC">
        <w:rPr>
          <w:rFonts w:ascii="PragmaticaC" w:hAnsi="PragmaticaC"/>
          <w:iCs/>
          <w:sz w:val="28"/>
          <w:szCs w:val="28"/>
        </w:rPr>
        <w:t xml:space="preserve">  </w:t>
      </w:r>
      <w:r w:rsidR="0096500C">
        <w:rPr>
          <w:rFonts w:ascii="PragmaticaC" w:hAnsi="PragmaticaC"/>
          <w:iCs/>
          <w:sz w:val="28"/>
          <w:szCs w:val="28"/>
        </w:rPr>
        <w:t xml:space="preserve"> </w:t>
      </w:r>
      <w:r w:rsidR="007F7197" w:rsidRPr="00603621">
        <w:rPr>
          <w:rFonts w:ascii="PragmaticaC" w:hAnsi="PragmaticaC"/>
          <w:iCs/>
          <w:sz w:val="28"/>
          <w:szCs w:val="28"/>
        </w:rPr>
        <w:t xml:space="preserve">  </w:t>
      </w:r>
      <w:r w:rsidRPr="00603621">
        <w:rPr>
          <w:rFonts w:ascii="PragmaticaC" w:hAnsi="PragmaticaC"/>
          <w:iCs/>
          <w:sz w:val="28"/>
          <w:szCs w:val="28"/>
        </w:rPr>
        <w:t xml:space="preserve"> </w:t>
      </w:r>
    </w:p>
    <w:p w:rsidR="007F719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трава, сгребать, грабли;      </w:t>
      </w:r>
      <w:r w:rsidR="006C45AC">
        <w:rPr>
          <w:rFonts w:ascii="PragmaticaC" w:hAnsi="PragmaticaC"/>
          <w:iCs/>
          <w:sz w:val="28"/>
          <w:szCs w:val="28"/>
        </w:rPr>
        <w:t xml:space="preserve">   </w:t>
      </w:r>
      <w:r w:rsidR="0096500C">
        <w:rPr>
          <w:rFonts w:ascii="PragmaticaC" w:hAnsi="PragmaticaC"/>
          <w:iCs/>
          <w:sz w:val="28"/>
          <w:szCs w:val="28"/>
        </w:rPr>
        <w:t xml:space="preserve">        </w:t>
      </w:r>
      <w:r w:rsidR="007F7197" w:rsidRPr="00603621">
        <w:rPr>
          <w:rFonts w:ascii="PragmaticaC" w:hAnsi="PragmaticaC"/>
          <w:iCs/>
          <w:sz w:val="28"/>
          <w:szCs w:val="28"/>
        </w:rPr>
        <w:t xml:space="preserve"> </w:t>
      </w:r>
      <w:r w:rsidRPr="00603621">
        <w:rPr>
          <w:rFonts w:ascii="PragmaticaC" w:hAnsi="PragmaticaC"/>
          <w:iCs/>
          <w:sz w:val="28"/>
          <w:szCs w:val="28"/>
        </w:rPr>
        <w:t xml:space="preserve"> </w:t>
      </w:r>
    </w:p>
    <w:p w:rsidR="007F7197" w:rsidRDefault="002D7067" w:rsidP="0096500C">
      <w:pPr>
        <w:ind w:leftChars="-118" w:left="-283"/>
        <w:jc w:val="both"/>
        <w:rPr>
          <w:rFonts w:ascii="PragmaticaC" w:hAnsi="PragmaticaC"/>
          <w:iCs/>
          <w:sz w:val="28"/>
          <w:szCs w:val="28"/>
        </w:rPr>
      </w:pPr>
      <w:r w:rsidRPr="00603621">
        <w:rPr>
          <w:rFonts w:ascii="PragmaticaC" w:hAnsi="PragmaticaC"/>
          <w:iCs/>
          <w:sz w:val="28"/>
          <w:szCs w:val="28"/>
        </w:rPr>
        <w:t>трава, косить, кос</w:t>
      </w:r>
      <w:r w:rsidR="007F7197" w:rsidRPr="00603621">
        <w:rPr>
          <w:rFonts w:ascii="PragmaticaC" w:hAnsi="PragmaticaC"/>
          <w:iCs/>
          <w:sz w:val="28"/>
          <w:szCs w:val="28"/>
        </w:rPr>
        <w:t>илка</w:t>
      </w:r>
      <w:r w:rsidR="006C45AC">
        <w:rPr>
          <w:rFonts w:ascii="PragmaticaC" w:hAnsi="PragmaticaC"/>
          <w:iCs/>
          <w:sz w:val="28"/>
          <w:szCs w:val="28"/>
        </w:rPr>
        <w:t xml:space="preserve">;              </w:t>
      </w:r>
      <w:r w:rsidR="0096500C">
        <w:rPr>
          <w:rFonts w:ascii="PragmaticaC" w:hAnsi="PragmaticaC"/>
          <w:iCs/>
          <w:sz w:val="28"/>
          <w:szCs w:val="28"/>
        </w:rPr>
        <w:t xml:space="preserve">        </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пруд, затянуть, тонкий, лёд;</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руки, мыть, туалетное, мыло;</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 xml:space="preserve">папа, новый, доволен, автомобиль;   </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дорожки, посыпать, мелкий, гравий;</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ёлку, наряжать, ёлочные, игрушки;</w:t>
      </w:r>
    </w:p>
    <w:p w:rsidR="007D5836" w:rsidRPr="00603621" w:rsidRDefault="007D5836" w:rsidP="0096500C">
      <w:pPr>
        <w:ind w:leftChars="-118" w:left="-283"/>
        <w:jc w:val="both"/>
        <w:rPr>
          <w:rFonts w:ascii="PragmaticaC" w:hAnsi="PragmaticaC"/>
          <w:iCs/>
          <w:sz w:val="28"/>
          <w:szCs w:val="28"/>
        </w:rPr>
      </w:pPr>
      <w:r w:rsidRPr="007D5836">
        <w:rPr>
          <w:rFonts w:ascii="PragmaticaC" w:hAnsi="PragmaticaC"/>
          <w:iCs/>
          <w:sz w:val="28"/>
          <w:szCs w:val="28"/>
        </w:rPr>
        <w:t>кусты, подрезать, садовые, ножницы.</w:t>
      </w:r>
    </w:p>
    <w:p w:rsidR="007F7197" w:rsidRPr="007F7197" w:rsidRDefault="007F7197" w:rsidP="007F7197">
      <w:pPr>
        <w:ind w:leftChars="-200" w:left="-480"/>
        <w:jc w:val="both"/>
        <w:rPr>
          <w:sz w:val="28"/>
          <w:szCs w:val="28"/>
        </w:rPr>
      </w:pPr>
      <w:r>
        <w:rPr>
          <w:i/>
          <w:iCs/>
          <w:sz w:val="28"/>
          <w:szCs w:val="28"/>
        </w:rPr>
        <w:t xml:space="preserve">                      </w:t>
      </w:r>
    </w:p>
    <w:p w:rsidR="002D7067" w:rsidRPr="00603621" w:rsidRDefault="002D7067" w:rsidP="0096500C">
      <w:pPr>
        <w:ind w:left="-284"/>
        <w:jc w:val="both"/>
        <w:rPr>
          <w:rFonts w:ascii="PragmaticaC" w:hAnsi="PragmaticaC"/>
          <w:sz w:val="28"/>
          <w:szCs w:val="28"/>
        </w:rPr>
      </w:pPr>
      <w:r w:rsidRPr="00603621">
        <w:rPr>
          <w:rFonts w:ascii="PragmaticaC" w:hAnsi="PragmaticaC"/>
          <w:sz w:val="28"/>
          <w:szCs w:val="28"/>
        </w:rPr>
        <w:t xml:space="preserve">19. Спиши предложения, изменив слова в скобках в соответствии с вопросами </w:t>
      </w:r>
      <w:r w:rsidRPr="00603621">
        <w:rPr>
          <w:rFonts w:ascii="PragmaticaC" w:hAnsi="PragmaticaC"/>
          <w:b/>
          <w:bCs/>
          <w:iCs/>
          <w:sz w:val="28"/>
          <w:szCs w:val="28"/>
        </w:rPr>
        <w:t>Кем?</w:t>
      </w:r>
      <w:r w:rsidRPr="00603621">
        <w:rPr>
          <w:rFonts w:ascii="PragmaticaC" w:hAnsi="PragmaticaC"/>
          <w:sz w:val="28"/>
          <w:szCs w:val="28"/>
        </w:rPr>
        <w:t xml:space="preserve"> или </w:t>
      </w:r>
      <w:r w:rsidRPr="00603621">
        <w:rPr>
          <w:rFonts w:ascii="PragmaticaC" w:hAnsi="PragmaticaC"/>
          <w:b/>
          <w:bCs/>
          <w:iCs/>
          <w:sz w:val="28"/>
          <w:szCs w:val="28"/>
        </w:rPr>
        <w:t>Чем?</w:t>
      </w:r>
    </w:p>
    <w:p w:rsidR="002D7067" w:rsidRPr="00603621" w:rsidRDefault="002D7067" w:rsidP="002D7067">
      <w:pPr>
        <w:ind w:left="-480"/>
        <w:jc w:val="both"/>
        <w:rPr>
          <w:rFonts w:ascii="PragmaticaC" w:hAnsi="PragmaticaC"/>
          <w:i/>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Под (куст) шуршит ёж. Под (мост) течёт река. Луг пахнет (мёд). Над (луг) много бабочек. Земля покрыта (снег). Женя шёл с (друг). Мы с (класс) идём в музей. Дедушка гуляет с (внук). За (город) красивый парк. Всё окутано (туман). Заяц исчез за (сугроб). За (огород) есть сад. Коля с (аппетит) ел яблоко.</w:t>
      </w:r>
    </w:p>
    <w:p w:rsidR="002D7067" w:rsidRPr="00603621" w:rsidRDefault="002D7067" w:rsidP="0096500C">
      <w:pPr>
        <w:ind w:left="-284"/>
        <w:jc w:val="both"/>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За (река) погас огонёк. Под (гора) стоит город. Мама шила острой (игла). Дети увлечены своей (игра). Над (вода) кружат стрекозы. Под (ёлка) растут грибы. Утята спешат за (утка). Эдик с (мама) был на море. За (школа) большой сад. Пруд спит под ледяной (корка). Вот гриб с большой (шляпка). Над (поляна) жужжат пчёлы. Я любуюсь нежной (снежинка). </w:t>
      </w:r>
    </w:p>
    <w:p w:rsidR="002D7067" w:rsidRPr="00603621" w:rsidRDefault="002D7067" w:rsidP="0096500C">
      <w:pPr>
        <w:pStyle w:val="a7"/>
        <w:ind w:left="-284"/>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За (роща) течёт река. Над (чаща) висит туча. Малыш ел щи с (гуща). За (дача) есть поле. Луна скрылась за (туча). Тут пакет с (пища). Кот следит за (птица). Маша укололась (спица). Петя сидит под (груша). Мы стоим под (крыша). За (дверца) стоит посуда. Цыплята бегут за (курица).</w:t>
      </w:r>
    </w:p>
    <w:p w:rsidR="002D7067" w:rsidRPr="00603621" w:rsidRDefault="002D7067" w:rsidP="002D7067">
      <w:pPr>
        <w:tabs>
          <w:tab w:val="left" w:pos="4065"/>
        </w:tabs>
        <w:jc w:val="both"/>
        <w:rPr>
          <w:color w:val="0070C0"/>
          <w:sz w:val="28"/>
          <w:szCs w:val="28"/>
        </w:rPr>
      </w:pPr>
      <w:r w:rsidRPr="00603621">
        <w:rPr>
          <w:color w:val="0070C0"/>
          <w:sz w:val="28"/>
          <w:szCs w:val="28"/>
        </w:rPr>
        <w:tab/>
      </w: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Над (башня) виден флаг. Над (пашня) вьются грачи. Нарисуй воина с (сабля). Я наблюдаю за (цапля). Идёт малыш с (вафля). Воду окрасили </w:t>
      </w:r>
      <w:r w:rsidRPr="00603621">
        <w:rPr>
          <w:rFonts w:ascii="PragmaticaC" w:hAnsi="PragmaticaC"/>
          <w:sz w:val="28"/>
          <w:szCs w:val="28"/>
        </w:rPr>
        <w:lastRenderedPageBreak/>
        <w:t xml:space="preserve">(капля) краски. Под (кровля) гнездо ласточки. За (деревня) есть река. Нас угостили (вишня) и (черешня). Над (кастрюля) вьётся пар. </w:t>
      </w:r>
    </w:p>
    <w:p w:rsidR="002D7067" w:rsidRPr="00603621" w:rsidRDefault="002D7067" w:rsidP="0096500C">
      <w:pPr>
        <w:pStyle w:val="a7"/>
        <w:tabs>
          <w:tab w:val="left" w:pos="2895"/>
        </w:tabs>
        <w:ind w:left="-284"/>
        <w:rPr>
          <w:rFonts w:ascii="PragmaticaC" w:hAnsi="PragmaticaC"/>
          <w:sz w:val="28"/>
          <w:szCs w:val="28"/>
        </w:rPr>
      </w:pPr>
      <w:r w:rsidRPr="00603621">
        <w:rPr>
          <w:rFonts w:ascii="PragmaticaC" w:hAnsi="PragmaticaC"/>
          <w:sz w:val="28"/>
          <w:szCs w:val="28"/>
        </w:rPr>
        <w:tab/>
      </w: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За (окно) зимний день. Малыш играл с (перо). Папа идёт за (весло). Мама шла с (ведро). Привезли мешок с (зерно). Утка прячет утят под (крыло). Идут рабочие с (бревно). Я любуюсь (кольцо). Кот спит под (крыльцо). Сходи за (молоко). Плотник стучит (долото). За (колесо) тянется след. </w:t>
      </w:r>
    </w:p>
    <w:p w:rsidR="002D7067" w:rsidRPr="00603621" w:rsidRDefault="002D7067" w:rsidP="0096500C">
      <w:pPr>
        <w:ind w:left="-284"/>
        <w:jc w:val="both"/>
        <w:rPr>
          <w:rFonts w:ascii="PragmaticaC" w:hAnsi="PragmaticaC"/>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Это полка с (соленье). Дом наполнен (веселье). Над (ущелье) тучи. Паша пил чай с (варенье) и (печенье). Аист летит над (полесье). Гость доволен (угощенье). Путник восхищён (раздолье). Вот серьги с (ожерелье). Юру поздравили с (новоселье). Мама довольна (поздравленье). </w:t>
      </w:r>
    </w:p>
    <w:p w:rsidR="002D7067" w:rsidRPr="00603621" w:rsidRDefault="002D7067" w:rsidP="0096500C">
      <w:pPr>
        <w:pStyle w:val="a7"/>
        <w:ind w:left="-284"/>
        <w:rPr>
          <w:rFonts w:ascii="PragmaticaC" w:hAnsi="PragmaticaC"/>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Луг пахнет (цветы). Мы шли под (зонты). Вот  коробка с (бинты). Гости сидят за (столы). Ребята идут за (грибы). Гуси летят над (холмы). Между (стволы) видна паутина. Между (столбы) натянуты провода. Лесорубы идут с (топоры). Это грядки с (огурцы) и (помидоры). </w:t>
      </w:r>
    </w:p>
    <w:p w:rsidR="002D7067" w:rsidRPr="00603621" w:rsidRDefault="002D7067" w:rsidP="0096500C">
      <w:pPr>
        <w:pStyle w:val="a7"/>
        <w:ind w:left="-284"/>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Пастух смотрит за (кони). Лесник встретился с (лоси). Под (корни) сосны нора. Мы с (гости) вошли в дом. Вот копилка с (рубли). Дорога выложена (камни). Мы идём с (фонари). Малыш бегал за (голуби). Я любуюсь (снегири). На столе картинки с (корабли). Я восхищаюсь (богатыри). </w:t>
      </w:r>
    </w:p>
    <w:p w:rsidR="002D7067" w:rsidRPr="00603621" w:rsidRDefault="002D7067" w:rsidP="002D7067">
      <w:pPr>
        <w:pStyle w:val="a7"/>
        <w:rPr>
          <w:rFonts w:ascii="PragmaticaC" w:hAnsi="PragmaticaC"/>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Под (липы) тень. Стоит ваза с (розы). Угости меня (сливы). Под (сосны) много шишек. Поле пахнет (травы). Над (трубы) сизый дым. Это полка со (шляпы). Мы идём за (ягоды). Я любуюсь (звёзды). Вот копилка с (монеты). Пёс бегал за (вороны). Все пили чай с (конфеты). Грибники идут с (корзины). </w:t>
      </w:r>
    </w:p>
    <w:p w:rsidR="002D7067" w:rsidRPr="00603621" w:rsidRDefault="002D7067" w:rsidP="0096500C">
      <w:pPr>
        <w:pStyle w:val="a7"/>
        <w:ind w:left="-284"/>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Под (ноги) много луж. Солнце было за (тучи). Под (ёлки) сухая хвоя. Мама шила тонкими (нитки). Папа идёт с (дочки). Шалаш обложен (ветки). Ребята идут с (книги). Едет грузовик с (бочки). У маляра банки с (краски). Вот полка с (рубашки). Мы несём коробку с (игрушки). Салфетка вышита (ромашки). </w:t>
      </w:r>
    </w:p>
    <w:p w:rsidR="002D7067" w:rsidRPr="00603621" w:rsidRDefault="002D7067" w:rsidP="0096500C">
      <w:pPr>
        <w:ind w:left="-284"/>
        <w:jc w:val="both"/>
        <w:rPr>
          <w:rFonts w:ascii="PragmaticaC" w:hAnsi="PragmaticaC"/>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Между (колья) натянута нить. Под (сучья) дуба много желудей. Лебедь взмахнул (крылья). Кот пролез между (прутья). Мы с (братья) идём в кино. Под (листья) вырос гриб. Юля довольна новыми (платья). Над (поленья) есть навес. Под (деревья) сухие листья. Мы запаслись (соленья) на зиму. </w:t>
      </w:r>
    </w:p>
    <w:p w:rsidR="002D7067" w:rsidRPr="00603621" w:rsidRDefault="002D7067" w:rsidP="002D7067">
      <w:pPr>
        <w:tabs>
          <w:tab w:val="left" w:pos="1185"/>
        </w:tabs>
        <w:jc w:val="both"/>
        <w:rPr>
          <w:rFonts w:ascii="PragmaticaC" w:hAnsi="PragmaticaC"/>
          <w:sz w:val="28"/>
          <w:szCs w:val="28"/>
        </w:rPr>
      </w:pPr>
      <w:r w:rsidRPr="00603621">
        <w:rPr>
          <w:rFonts w:ascii="PragmaticaC" w:hAnsi="PragmaticaC"/>
          <w:sz w:val="28"/>
          <w:szCs w:val="28"/>
        </w:rPr>
        <w:tab/>
      </w:r>
    </w:p>
    <w:p w:rsidR="002D7067" w:rsidRPr="00603621" w:rsidRDefault="002D7067" w:rsidP="00B05DF3">
      <w:pPr>
        <w:numPr>
          <w:ilvl w:val="0"/>
          <w:numId w:val="38"/>
        </w:numPr>
        <w:ind w:left="-284" w:firstLine="0"/>
        <w:jc w:val="both"/>
        <w:rPr>
          <w:rFonts w:ascii="PragmaticaC" w:hAnsi="PragmaticaC"/>
          <w:sz w:val="28"/>
          <w:szCs w:val="28"/>
        </w:rPr>
      </w:pPr>
      <w:r w:rsidRPr="00603621">
        <w:rPr>
          <w:rFonts w:ascii="PragmaticaC" w:hAnsi="PragmaticaC"/>
          <w:sz w:val="28"/>
          <w:szCs w:val="28"/>
        </w:rPr>
        <w:t>Спиши предложения, изменив в них форму выделенного слова. Поставь вопрос к этому слову.</w:t>
      </w:r>
    </w:p>
    <w:p w:rsidR="002D7067" w:rsidRPr="00603621" w:rsidRDefault="002D7067" w:rsidP="002D7067">
      <w:pPr>
        <w:ind w:left="-426"/>
        <w:jc w:val="both"/>
        <w:rPr>
          <w:rFonts w:ascii="PragmaticaC" w:hAnsi="PragmaticaC"/>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Маша играет с </w:t>
      </w:r>
      <w:r w:rsidRPr="00603621">
        <w:rPr>
          <w:rFonts w:ascii="PragmaticaC" w:hAnsi="PragmaticaC"/>
          <w:b/>
          <w:sz w:val="28"/>
          <w:szCs w:val="28"/>
        </w:rPr>
        <w:t>мяч</w:t>
      </w:r>
      <w:r w:rsidRPr="00603621">
        <w:rPr>
          <w:rFonts w:ascii="PragmaticaC" w:hAnsi="PragmaticaC"/>
          <w:sz w:val="28"/>
          <w:szCs w:val="28"/>
        </w:rPr>
        <w:t xml:space="preserve">. Под </w:t>
      </w:r>
      <w:r w:rsidRPr="00603621">
        <w:rPr>
          <w:rFonts w:ascii="PragmaticaC" w:hAnsi="PragmaticaC"/>
          <w:b/>
          <w:sz w:val="28"/>
          <w:szCs w:val="28"/>
        </w:rPr>
        <w:t>куст</w:t>
      </w:r>
      <w:r w:rsidRPr="00603621">
        <w:rPr>
          <w:rFonts w:ascii="PragmaticaC" w:hAnsi="PragmaticaC"/>
          <w:sz w:val="28"/>
          <w:szCs w:val="28"/>
        </w:rPr>
        <w:t xml:space="preserve"> шуршит ёж. Гриб вырос под </w:t>
      </w:r>
      <w:r w:rsidRPr="00603621">
        <w:rPr>
          <w:rFonts w:ascii="PragmaticaC" w:hAnsi="PragmaticaC"/>
          <w:b/>
          <w:sz w:val="28"/>
          <w:szCs w:val="28"/>
        </w:rPr>
        <w:t>лист</w:t>
      </w:r>
      <w:r w:rsidRPr="00603621">
        <w:rPr>
          <w:rFonts w:ascii="PragmaticaC" w:hAnsi="PragmaticaC"/>
          <w:sz w:val="28"/>
          <w:szCs w:val="28"/>
        </w:rPr>
        <w:t xml:space="preserve">. За </w:t>
      </w:r>
      <w:r w:rsidRPr="00603621">
        <w:rPr>
          <w:rFonts w:ascii="PragmaticaC" w:hAnsi="PragmaticaC"/>
          <w:b/>
          <w:sz w:val="28"/>
          <w:szCs w:val="28"/>
        </w:rPr>
        <w:t xml:space="preserve">мост </w:t>
      </w:r>
      <w:r w:rsidRPr="00603621">
        <w:rPr>
          <w:rFonts w:ascii="PragmaticaC" w:hAnsi="PragmaticaC"/>
          <w:sz w:val="28"/>
          <w:szCs w:val="28"/>
        </w:rPr>
        <w:t xml:space="preserve">берёзовая роща. Над </w:t>
      </w:r>
      <w:r w:rsidRPr="00603621">
        <w:rPr>
          <w:rFonts w:ascii="PragmaticaC" w:hAnsi="PragmaticaC"/>
          <w:b/>
          <w:sz w:val="28"/>
          <w:szCs w:val="28"/>
        </w:rPr>
        <w:t>холм</w:t>
      </w:r>
      <w:r w:rsidRPr="00603621">
        <w:rPr>
          <w:rFonts w:ascii="PragmaticaC" w:hAnsi="PragmaticaC"/>
          <w:sz w:val="28"/>
          <w:szCs w:val="28"/>
        </w:rPr>
        <w:t xml:space="preserve"> нависла туча. Под </w:t>
      </w:r>
      <w:r w:rsidRPr="00603621">
        <w:rPr>
          <w:rFonts w:ascii="PragmaticaC" w:hAnsi="PragmaticaC"/>
          <w:b/>
          <w:sz w:val="28"/>
          <w:szCs w:val="28"/>
        </w:rPr>
        <w:t>сапог</w:t>
      </w:r>
      <w:r w:rsidRPr="00603621">
        <w:rPr>
          <w:rFonts w:ascii="PragmaticaC" w:hAnsi="PragmaticaC"/>
          <w:sz w:val="28"/>
          <w:szCs w:val="28"/>
        </w:rPr>
        <w:t xml:space="preserve"> скрипит снег. Папа рубит дрова </w:t>
      </w:r>
      <w:r w:rsidRPr="00603621">
        <w:rPr>
          <w:rFonts w:ascii="PragmaticaC" w:hAnsi="PragmaticaC"/>
          <w:b/>
          <w:sz w:val="28"/>
          <w:szCs w:val="28"/>
        </w:rPr>
        <w:t>топор</w:t>
      </w:r>
      <w:r w:rsidRPr="00603621">
        <w:rPr>
          <w:rFonts w:ascii="PragmaticaC" w:hAnsi="PragmaticaC"/>
          <w:sz w:val="28"/>
          <w:szCs w:val="28"/>
        </w:rPr>
        <w:t xml:space="preserve">. Мама угощает детей </w:t>
      </w:r>
      <w:r w:rsidRPr="00603621">
        <w:rPr>
          <w:rFonts w:ascii="PragmaticaC" w:hAnsi="PragmaticaC"/>
          <w:b/>
          <w:sz w:val="28"/>
          <w:szCs w:val="28"/>
        </w:rPr>
        <w:t>кулич</w:t>
      </w:r>
      <w:r w:rsidRPr="00603621">
        <w:rPr>
          <w:rFonts w:ascii="PragmaticaC" w:hAnsi="PragmaticaC"/>
          <w:sz w:val="28"/>
          <w:szCs w:val="28"/>
        </w:rPr>
        <w:t xml:space="preserve">. Пёс гонится за </w:t>
      </w:r>
      <w:r w:rsidRPr="00603621">
        <w:rPr>
          <w:rFonts w:ascii="PragmaticaC" w:hAnsi="PragmaticaC"/>
          <w:b/>
          <w:sz w:val="28"/>
          <w:szCs w:val="28"/>
        </w:rPr>
        <w:t>петух</w:t>
      </w:r>
      <w:r w:rsidRPr="00603621">
        <w:rPr>
          <w:rFonts w:ascii="PragmaticaC" w:hAnsi="PragmaticaC"/>
          <w:sz w:val="28"/>
          <w:szCs w:val="28"/>
        </w:rPr>
        <w:t xml:space="preserve">. На стройку въехал грузовик с </w:t>
      </w:r>
      <w:r w:rsidRPr="00603621">
        <w:rPr>
          <w:rFonts w:ascii="PragmaticaC" w:hAnsi="PragmaticaC"/>
          <w:b/>
          <w:sz w:val="28"/>
          <w:szCs w:val="28"/>
        </w:rPr>
        <w:t>кирпич</w:t>
      </w:r>
      <w:r w:rsidRPr="00603621">
        <w:rPr>
          <w:rFonts w:ascii="PragmaticaC" w:hAnsi="PragmaticaC"/>
          <w:sz w:val="28"/>
          <w:szCs w:val="28"/>
        </w:rPr>
        <w:t xml:space="preserve">. Снег покрыл землю белым </w:t>
      </w:r>
      <w:r w:rsidRPr="00603621">
        <w:rPr>
          <w:rFonts w:ascii="PragmaticaC" w:hAnsi="PragmaticaC"/>
          <w:b/>
          <w:sz w:val="28"/>
          <w:szCs w:val="28"/>
        </w:rPr>
        <w:t>ковёр</w:t>
      </w:r>
      <w:r w:rsidRPr="00603621">
        <w:rPr>
          <w:rFonts w:ascii="PragmaticaC" w:hAnsi="PragmaticaC"/>
          <w:sz w:val="28"/>
          <w:szCs w:val="28"/>
        </w:rPr>
        <w:t xml:space="preserve">. Земля покрыта пушистым </w:t>
      </w:r>
      <w:r w:rsidRPr="00603621">
        <w:rPr>
          <w:rFonts w:ascii="PragmaticaC" w:hAnsi="PragmaticaC"/>
          <w:b/>
          <w:sz w:val="28"/>
          <w:szCs w:val="28"/>
        </w:rPr>
        <w:t>снежок</w:t>
      </w:r>
      <w:r w:rsidRPr="00603621">
        <w:rPr>
          <w:rFonts w:ascii="PragmaticaC" w:hAnsi="PragmaticaC"/>
          <w:sz w:val="28"/>
          <w:szCs w:val="28"/>
        </w:rPr>
        <w:t xml:space="preserve">. Плотник стучит </w:t>
      </w:r>
      <w:r w:rsidRPr="00603621">
        <w:rPr>
          <w:rFonts w:ascii="PragmaticaC" w:hAnsi="PragmaticaC"/>
          <w:b/>
          <w:sz w:val="28"/>
          <w:szCs w:val="28"/>
        </w:rPr>
        <w:t>молоток</w:t>
      </w:r>
      <w:r w:rsidRPr="00603621">
        <w:rPr>
          <w:rFonts w:ascii="PragmaticaC" w:hAnsi="PragmaticaC"/>
          <w:sz w:val="28"/>
          <w:szCs w:val="28"/>
        </w:rPr>
        <w:t xml:space="preserve">. </w:t>
      </w:r>
    </w:p>
    <w:p w:rsidR="002D7067" w:rsidRPr="00603621" w:rsidRDefault="002D7067" w:rsidP="0096500C">
      <w:pPr>
        <w:ind w:left="-284"/>
        <w:jc w:val="both"/>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Луг пахнет </w:t>
      </w:r>
      <w:r w:rsidRPr="00603621">
        <w:rPr>
          <w:rFonts w:ascii="PragmaticaC" w:hAnsi="PragmaticaC"/>
          <w:b/>
          <w:sz w:val="28"/>
          <w:szCs w:val="28"/>
        </w:rPr>
        <w:t>мёд</w:t>
      </w:r>
      <w:r w:rsidRPr="00603621">
        <w:rPr>
          <w:rFonts w:ascii="PragmaticaC" w:hAnsi="PragmaticaC"/>
          <w:sz w:val="28"/>
          <w:szCs w:val="28"/>
        </w:rPr>
        <w:t xml:space="preserve">. Над </w:t>
      </w:r>
      <w:r w:rsidRPr="00603621">
        <w:rPr>
          <w:rFonts w:ascii="PragmaticaC" w:hAnsi="PragmaticaC"/>
          <w:b/>
          <w:sz w:val="28"/>
          <w:szCs w:val="28"/>
        </w:rPr>
        <w:t>луг</w:t>
      </w:r>
      <w:r w:rsidRPr="00603621">
        <w:rPr>
          <w:rFonts w:ascii="PragmaticaC" w:hAnsi="PragmaticaC"/>
          <w:sz w:val="28"/>
          <w:szCs w:val="28"/>
        </w:rPr>
        <w:t xml:space="preserve"> жужжат шмели. Над </w:t>
      </w:r>
      <w:r w:rsidRPr="00603621">
        <w:rPr>
          <w:rFonts w:ascii="PragmaticaC" w:hAnsi="PragmaticaC"/>
          <w:b/>
          <w:sz w:val="28"/>
          <w:szCs w:val="28"/>
        </w:rPr>
        <w:t>лес</w:t>
      </w:r>
      <w:r w:rsidRPr="00603621">
        <w:rPr>
          <w:rFonts w:ascii="PragmaticaC" w:hAnsi="PragmaticaC"/>
          <w:sz w:val="28"/>
          <w:szCs w:val="28"/>
        </w:rPr>
        <w:t xml:space="preserve"> восходит месяц. Клубок лежит под </w:t>
      </w:r>
      <w:r w:rsidRPr="00603621">
        <w:rPr>
          <w:rFonts w:ascii="PragmaticaC" w:hAnsi="PragmaticaC"/>
          <w:b/>
          <w:sz w:val="28"/>
          <w:szCs w:val="28"/>
        </w:rPr>
        <w:t>стул</w:t>
      </w:r>
      <w:r w:rsidRPr="00603621">
        <w:rPr>
          <w:rFonts w:ascii="PragmaticaC" w:hAnsi="PragmaticaC"/>
          <w:sz w:val="28"/>
          <w:szCs w:val="28"/>
        </w:rPr>
        <w:t xml:space="preserve">. Дорожки засыпало </w:t>
      </w:r>
      <w:r w:rsidRPr="00603621">
        <w:rPr>
          <w:rFonts w:ascii="PragmaticaC" w:hAnsi="PragmaticaC"/>
          <w:b/>
          <w:sz w:val="28"/>
          <w:szCs w:val="28"/>
        </w:rPr>
        <w:t>снег</w:t>
      </w:r>
      <w:r w:rsidRPr="00603621">
        <w:rPr>
          <w:rFonts w:ascii="PragmaticaC" w:hAnsi="PragmaticaC"/>
          <w:sz w:val="28"/>
          <w:szCs w:val="28"/>
        </w:rPr>
        <w:t xml:space="preserve">. Никита зашёл за </w:t>
      </w:r>
      <w:r w:rsidRPr="00603621">
        <w:rPr>
          <w:rFonts w:ascii="PragmaticaC" w:hAnsi="PragmaticaC"/>
          <w:b/>
          <w:sz w:val="28"/>
          <w:szCs w:val="28"/>
        </w:rPr>
        <w:t>друг</w:t>
      </w:r>
      <w:r w:rsidRPr="00603621">
        <w:rPr>
          <w:rFonts w:ascii="PragmaticaC" w:hAnsi="PragmaticaC"/>
          <w:sz w:val="28"/>
          <w:szCs w:val="28"/>
        </w:rPr>
        <w:t xml:space="preserve">. Нужно сходить за </w:t>
      </w:r>
      <w:r w:rsidRPr="00603621">
        <w:rPr>
          <w:rFonts w:ascii="PragmaticaC" w:hAnsi="PragmaticaC"/>
          <w:b/>
          <w:sz w:val="28"/>
          <w:szCs w:val="28"/>
        </w:rPr>
        <w:t>хлеб</w:t>
      </w:r>
      <w:r w:rsidRPr="00603621">
        <w:rPr>
          <w:rFonts w:ascii="PragmaticaC" w:hAnsi="PragmaticaC"/>
          <w:sz w:val="28"/>
          <w:szCs w:val="28"/>
        </w:rPr>
        <w:t xml:space="preserve">. Мы с </w:t>
      </w:r>
      <w:r w:rsidRPr="00603621">
        <w:rPr>
          <w:rFonts w:ascii="PragmaticaC" w:hAnsi="PragmaticaC"/>
          <w:b/>
          <w:sz w:val="28"/>
          <w:szCs w:val="28"/>
        </w:rPr>
        <w:t>брат</w:t>
      </w:r>
      <w:r w:rsidRPr="00603621">
        <w:rPr>
          <w:rFonts w:ascii="PragmaticaC" w:hAnsi="PragmaticaC"/>
          <w:sz w:val="28"/>
          <w:szCs w:val="28"/>
        </w:rPr>
        <w:t xml:space="preserve"> приехали на дачу. Дятел стучит крепким </w:t>
      </w:r>
      <w:r w:rsidRPr="00603621">
        <w:rPr>
          <w:rFonts w:ascii="PragmaticaC" w:hAnsi="PragmaticaC"/>
          <w:b/>
          <w:sz w:val="28"/>
          <w:szCs w:val="28"/>
        </w:rPr>
        <w:t>клюв</w:t>
      </w:r>
      <w:r w:rsidRPr="00603621">
        <w:rPr>
          <w:rFonts w:ascii="PragmaticaC" w:hAnsi="PragmaticaC"/>
          <w:sz w:val="28"/>
          <w:szCs w:val="28"/>
        </w:rPr>
        <w:t xml:space="preserve">. Лена пила чай с </w:t>
      </w:r>
      <w:r w:rsidRPr="00603621">
        <w:rPr>
          <w:rFonts w:ascii="PragmaticaC" w:hAnsi="PragmaticaC"/>
          <w:b/>
          <w:sz w:val="28"/>
          <w:szCs w:val="28"/>
        </w:rPr>
        <w:t>джем</w:t>
      </w:r>
      <w:r w:rsidRPr="00603621">
        <w:rPr>
          <w:rFonts w:ascii="PragmaticaC" w:hAnsi="PragmaticaC"/>
          <w:sz w:val="28"/>
          <w:szCs w:val="28"/>
        </w:rPr>
        <w:t xml:space="preserve">. За </w:t>
      </w:r>
      <w:r w:rsidRPr="00603621">
        <w:rPr>
          <w:rFonts w:ascii="PragmaticaC" w:hAnsi="PragmaticaC"/>
          <w:b/>
          <w:sz w:val="28"/>
          <w:szCs w:val="28"/>
        </w:rPr>
        <w:t xml:space="preserve">парк </w:t>
      </w:r>
      <w:r w:rsidRPr="00603621">
        <w:rPr>
          <w:rFonts w:ascii="PragmaticaC" w:hAnsi="PragmaticaC"/>
          <w:sz w:val="28"/>
          <w:szCs w:val="28"/>
        </w:rPr>
        <w:t xml:space="preserve">стоят новые дома. За </w:t>
      </w:r>
      <w:r w:rsidRPr="00603621">
        <w:rPr>
          <w:rFonts w:ascii="PragmaticaC" w:hAnsi="PragmaticaC"/>
          <w:b/>
          <w:sz w:val="28"/>
          <w:szCs w:val="28"/>
        </w:rPr>
        <w:t>забор</w:t>
      </w:r>
      <w:r w:rsidRPr="00603621">
        <w:rPr>
          <w:rFonts w:ascii="PragmaticaC" w:hAnsi="PragmaticaC"/>
          <w:sz w:val="28"/>
          <w:szCs w:val="28"/>
        </w:rPr>
        <w:t xml:space="preserve"> лает собака. Заяц скрылся за снежным </w:t>
      </w:r>
      <w:r w:rsidRPr="00603621">
        <w:rPr>
          <w:rFonts w:ascii="PragmaticaC" w:hAnsi="PragmaticaC"/>
          <w:b/>
          <w:sz w:val="28"/>
          <w:szCs w:val="28"/>
        </w:rPr>
        <w:t>сугроб</w:t>
      </w:r>
      <w:r w:rsidRPr="00603621">
        <w:rPr>
          <w:rFonts w:ascii="PragmaticaC" w:hAnsi="PragmaticaC"/>
          <w:sz w:val="28"/>
          <w:szCs w:val="28"/>
        </w:rPr>
        <w:t xml:space="preserve">. Дети ели вареники с </w:t>
      </w:r>
      <w:r w:rsidRPr="00603621">
        <w:rPr>
          <w:rFonts w:ascii="PragmaticaC" w:hAnsi="PragmaticaC"/>
          <w:b/>
          <w:sz w:val="28"/>
          <w:szCs w:val="28"/>
        </w:rPr>
        <w:t>творог</w:t>
      </w:r>
      <w:r w:rsidRPr="00603621">
        <w:rPr>
          <w:rFonts w:ascii="PragmaticaC" w:hAnsi="PragmaticaC"/>
          <w:sz w:val="28"/>
          <w:szCs w:val="28"/>
        </w:rPr>
        <w:t xml:space="preserve">.  </w:t>
      </w:r>
    </w:p>
    <w:p w:rsidR="002D7067" w:rsidRPr="00603621" w:rsidRDefault="002D7067" w:rsidP="002D7067">
      <w:pPr>
        <w:pStyle w:val="a7"/>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За </w:t>
      </w:r>
      <w:r w:rsidRPr="00603621">
        <w:rPr>
          <w:rFonts w:ascii="PragmaticaC" w:hAnsi="PragmaticaC"/>
          <w:b/>
          <w:sz w:val="28"/>
          <w:szCs w:val="28"/>
        </w:rPr>
        <w:t>поле</w:t>
      </w:r>
      <w:r w:rsidRPr="00603621">
        <w:rPr>
          <w:rFonts w:ascii="PragmaticaC" w:hAnsi="PragmaticaC"/>
          <w:sz w:val="28"/>
          <w:szCs w:val="28"/>
        </w:rPr>
        <w:t xml:space="preserve"> начинается лес. Над </w:t>
      </w:r>
      <w:r w:rsidRPr="00603621">
        <w:rPr>
          <w:rFonts w:ascii="PragmaticaC" w:hAnsi="PragmaticaC"/>
          <w:b/>
          <w:sz w:val="28"/>
          <w:szCs w:val="28"/>
        </w:rPr>
        <w:t>море</w:t>
      </w:r>
      <w:r w:rsidRPr="00603621">
        <w:rPr>
          <w:rFonts w:ascii="PragmaticaC" w:hAnsi="PragmaticaC"/>
          <w:sz w:val="28"/>
          <w:szCs w:val="28"/>
        </w:rPr>
        <w:t xml:space="preserve"> поднимается солнце. Над </w:t>
      </w:r>
      <w:r w:rsidRPr="00603621">
        <w:rPr>
          <w:rFonts w:ascii="PragmaticaC" w:hAnsi="PragmaticaC"/>
          <w:b/>
          <w:sz w:val="28"/>
          <w:szCs w:val="28"/>
        </w:rPr>
        <w:t>ущелье</w:t>
      </w:r>
      <w:r w:rsidRPr="00603621">
        <w:rPr>
          <w:rFonts w:ascii="PragmaticaC" w:hAnsi="PragmaticaC"/>
          <w:sz w:val="28"/>
          <w:szCs w:val="28"/>
        </w:rPr>
        <w:t xml:space="preserve"> летит орёл. Миши угостил друга </w:t>
      </w:r>
      <w:r w:rsidRPr="00603621">
        <w:rPr>
          <w:rFonts w:ascii="PragmaticaC" w:hAnsi="PragmaticaC"/>
          <w:b/>
          <w:sz w:val="28"/>
          <w:szCs w:val="28"/>
        </w:rPr>
        <w:t>печенье</w:t>
      </w:r>
      <w:r w:rsidRPr="00603621">
        <w:rPr>
          <w:rFonts w:ascii="PragmaticaC" w:hAnsi="PragmaticaC"/>
          <w:sz w:val="28"/>
          <w:szCs w:val="28"/>
        </w:rPr>
        <w:t xml:space="preserve"> и </w:t>
      </w:r>
      <w:r w:rsidRPr="00603621">
        <w:rPr>
          <w:rFonts w:ascii="PragmaticaC" w:hAnsi="PragmaticaC"/>
          <w:b/>
          <w:sz w:val="28"/>
          <w:szCs w:val="28"/>
        </w:rPr>
        <w:t>варенье</w:t>
      </w:r>
      <w:r w:rsidRPr="00603621">
        <w:rPr>
          <w:rFonts w:ascii="PragmaticaC" w:hAnsi="PragmaticaC"/>
          <w:sz w:val="28"/>
          <w:szCs w:val="28"/>
        </w:rPr>
        <w:t xml:space="preserve">. Самолёт летит над </w:t>
      </w:r>
      <w:r w:rsidRPr="00603621">
        <w:rPr>
          <w:rFonts w:ascii="PragmaticaC" w:hAnsi="PragmaticaC"/>
          <w:b/>
          <w:sz w:val="28"/>
          <w:szCs w:val="28"/>
        </w:rPr>
        <w:t>полесье</w:t>
      </w:r>
      <w:r w:rsidRPr="00603621">
        <w:rPr>
          <w:rFonts w:ascii="PragmaticaC" w:hAnsi="PragmaticaC"/>
          <w:sz w:val="28"/>
          <w:szCs w:val="28"/>
        </w:rPr>
        <w:t xml:space="preserve">. Аист летит над родным </w:t>
      </w:r>
      <w:r w:rsidRPr="00603621">
        <w:rPr>
          <w:rFonts w:ascii="PragmaticaC" w:hAnsi="PragmaticaC"/>
          <w:b/>
          <w:sz w:val="28"/>
          <w:szCs w:val="28"/>
        </w:rPr>
        <w:t>раздолье</w:t>
      </w:r>
      <w:r w:rsidRPr="00603621">
        <w:rPr>
          <w:rFonts w:ascii="PragmaticaC" w:hAnsi="PragmaticaC"/>
          <w:sz w:val="28"/>
          <w:szCs w:val="28"/>
        </w:rPr>
        <w:t xml:space="preserve">. Гости с </w:t>
      </w:r>
      <w:r w:rsidRPr="00603621">
        <w:rPr>
          <w:rFonts w:ascii="PragmaticaC" w:hAnsi="PragmaticaC"/>
          <w:b/>
          <w:sz w:val="28"/>
          <w:szCs w:val="28"/>
        </w:rPr>
        <w:t xml:space="preserve">веселье </w:t>
      </w:r>
      <w:r w:rsidRPr="00603621">
        <w:rPr>
          <w:rFonts w:ascii="PragmaticaC" w:hAnsi="PragmaticaC"/>
          <w:sz w:val="28"/>
          <w:szCs w:val="28"/>
        </w:rPr>
        <w:t xml:space="preserve">сели за стол. Мама любуется новым </w:t>
      </w:r>
      <w:r w:rsidRPr="00603621">
        <w:rPr>
          <w:rFonts w:ascii="PragmaticaC" w:hAnsi="PragmaticaC"/>
          <w:b/>
          <w:sz w:val="28"/>
          <w:szCs w:val="28"/>
        </w:rPr>
        <w:t>ожерелье</w:t>
      </w:r>
      <w:r w:rsidRPr="00603621">
        <w:rPr>
          <w:rFonts w:ascii="PragmaticaC" w:hAnsi="PragmaticaC"/>
          <w:sz w:val="28"/>
          <w:szCs w:val="28"/>
        </w:rPr>
        <w:t xml:space="preserve">. Друзья поздравили нас с </w:t>
      </w:r>
      <w:r w:rsidRPr="00603621">
        <w:rPr>
          <w:rFonts w:ascii="PragmaticaC" w:hAnsi="PragmaticaC"/>
          <w:b/>
          <w:sz w:val="28"/>
          <w:szCs w:val="28"/>
        </w:rPr>
        <w:t>новоселье</w:t>
      </w:r>
      <w:r w:rsidRPr="00603621">
        <w:rPr>
          <w:rFonts w:ascii="PragmaticaC" w:hAnsi="PragmaticaC"/>
          <w:sz w:val="28"/>
          <w:szCs w:val="28"/>
        </w:rPr>
        <w:t xml:space="preserve">. </w:t>
      </w:r>
    </w:p>
    <w:p w:rsidR="002D7067" w:rsidRDefault="002D7067" w:rsidP="0096500C">
      <w:pPr>
        <w:pStyle w:val="a7"/>
        <w:ind w:left="-284"/>
        <w:rPr>
          <w:i/>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Над </w:t>
      </w:r>
      <w:r w:rsidRPr="00603621">
        <w:rPr>
          <w:rFonts w:ascii="PragmaticaC" w:hAnsi="PragmaticaC"/>
          <w:b/>
          <w:sz w:val="28"/>
          <w:szCs w:val="28"/>
        </w:rPr>
        <w:t>река</w:t>
      </w:r>
      <w:r w:rsidRPr="00603621">
        <w:rPr>
          <w:rFonts w:ascii="PragmaticaC" w:hAnsi="PragmaticaC"/>
          <w:sz w:val="28"/>
          <w:szCs w:val="28"/>
        </w:rPr>
        <w:t xml:space="preserve"> плывёт туман. Бабушка идёт за </w:t>
      </w:r>
      <w:r w:rsidRPr="00603621">
        <w:rPr>
          <w:rFonts w:ascii="PragmaticaC" w:hAnsi="PragmaticaC"/>
          <w:b/>
          <w:sz w:val="28"/>
          <w:szCs w:val="28"/>
        </w:rPr>
        <w:t>вода</w:t>
      </w:r>
      <w:r w:rsidRPr="00603621">
        <w:rPr>
          <w:rFonts w:ascii="PragmaticaC" w:hAnsi="PragmaticaC"/>
          <w:sz w:val="28"/>
          <w:szCs w:val="28"/>
        </w:rPr>
        <w:t xml:space="preserve">. Мама шила тонкой </w:t>
      </w:r>
      <w:r w:rsidRPr="00603621">
        <w:rPr>
          <w:rFonts w:ascii="PragmaticaC" w:hAnsi="PragmaticaC"/>
          <w:b/>
          <w:sz w:val="28"/>
          <w:szCs w:val="28"/>
        </w:rPr>
        <w:t>игла</w:t>
      </w:r>
      <w:r w:rsidRPr="00603621">
        <w:rPr>
          <w:rFonts w:ascii="PragmaticaC" w:hAnsi="PragmaticaC"/>
          <w:sz w:val="28"/>
          <w:szCs w:val="28"/>
        </w:rPr>
        <w:t xml:space="preserve">. Дети увлечены новой </w:t>
      </w:r>
      <w:r w:rsidRPr="00603621">
        <w:rPr>
          <w:rFonts w:ascii="PragmaticaC" w:hAnsi="PragmaticaC"/>
          <w:b/>
          <w:sz w:val="28"/>
          <w:szCs w:val="28"/>
        </w:rPr>
        <w:t>игра</w:t>
      </w:r>
      <w:r w:rsidRPr="00603621">
        <w:rPr>
          <w:rFonts w:ascii="PragmaticaC" w:hAnsi="PragmaticaC"/>
          <w:sz w:val="28"/>
          <w:szCs w:val="28"/>
        </w:rPr>
        <w:t xml:space="preserve">. Дедушка пилит дрова </w:t>
      </w:r>
      <w:r w:rsidRPr="00603621">
        <w:rPr>
          <w:rFonts w:ascii="PragmaticaC" w:hAnsi="PragmaticaC"/>
          <w:b/>
          <w:sz w:val="28"/>
          <w:szCs w:val="28"/>
        </w:rPr>
        <w:t>пила</w:t>
      </w:r>
      <w:r w:rsidRPr="00603621">
        <w:rPr>
          <w:rFonts w:ascii="PragmaticaC" w:hAnsi="PragmaticaC"/>
          <w:sz w:val="28"/>
          <w:szCs w:val="28"/>
        </w:rPr>
        <w:t xml:space="preserve">. Малыш водит </w:t>
      </w:r>
      <w:r w:rsidRPr="00603621">
        <w:rPr>
          <w:rFonts w:ascii="PragmaticaC" w:hAnsi="PragmaticaC"/>
          <w:b/>
          <w:sz w:val="28"/>
          <w:szCs w:val="28"/>
        </w:rPr>
        <w:t>рука</w:t>
      </w:r>
      <w:r w:rsidRPr="00603621">
        <w:rPr>
          <w:rFonts w:ascii="PragmaticaC" w:hAnsi="PragmaticaC"/>
          <w:sz w:val="28"/>
          <w:szCs w:val="28"/>
        </w:rPr>
        <w:t xml:space="preserve"> по стеклу. Мама принесла блины с </w:t>
      </w:r>
      <w:r w:rsidRPr="00603621">
        <w:rPr>
          <w:rFonts w:ascii="PragmaticaC" w:hAnsi="PragmaticaC"/>
          <w:b/>
          <w:sz w:val="28"/>
          <w:szCs w:val="28"/>
        </w:rPr>
        <w:t>икра</w:t>
      </w:r>
      <w:r w:rsidRPr="00603621">
        <w:rPr>
          <w:rFonts w:ascii="PragmaticaC" w:hAnsi="PragmaticaC"/>
          <w:sz w:val="28"/>
          <w:szCs w:val="28"/>
        </w:rPr>
        <w:t xml:space="preserve">. Над </w:t>
      </w:r>
      <w:r w:rsidRPr="00603621">
        <w:rPr>
          <w:rFonts w:ascii="PragmaticaC" w:hAnsi="PragmaticaC"/>
          <w:b/>
          <w:sz w:val="28"/>
          <w:szCs w:val="28"/>
        </w:rPr>
        <w:t>волна</w:t>
      </w:r>
      <w:r w:rsidRPr="00603621">
        <w:rPr>
          <w:rFonts w:ascii="PragmaticaC" w:hAnsi="PragmaticaC"/>
          <w:sz w:val="28"/>
          <w:szCs w:val="28"/>
        </w:rPr>
        <w:t xml:space="preserve"> летает чайка. Мальчик спрятался за </w:t>
      </w:r>
      <w:r w:rsidRPr="00603621">
        <w:rPr>
          <w:rFonts w:ascii="PragmaticaC" w:hAnsi="PragmaticaC"/>
          <w:b/>
          <w:sz w:val="28"/>
          <w:szCs w:val="28"/>
        </w:rPr>
        <w:t>стена</w:t>
      </w:r>
      <w:r w:rsidRPr="00603621">
        <w:rPr>
          <w:rFonts w:ascii="PragmaticaC" w:hAnsi="PragmaticaC"/>
          <w:sz w:val="28"/>
          <w:szCs w:val="28"/>
        </w:rPr>
        <w:t xml:space="preserve">. В лесу пахнет сосновой </w:t>
      </w:r>
      <w:r w:rsidRPr="00603621">
        <w:rPr>
          <w:rFonts w:ascii="PragmaticaC" w:hAnsi="PragmaticaC"/>
          <w:b/>
          <w:sz w:val="28"/>
          <w:szCs w:val="28"/>
        </w:rPr>
        <w:t>смола</w:t>
      </w:r>
      <w:r w:rsidRPr="00603621">
        <w:rPr>
          <w:rFonts w:ascii="PragmaticaC" w:hAnsi="PragmaticaC"/>
          <w:sz w:val="28"/>
          <w:szCs w:val="28"/>
        </w:rPr>
        <w:t xml:space="preserve">. Не стой под </w:t>
      </w:r>
      <w:r w:rsidRPr="00603621">
        <w:rPr>
          <w:rFonts w:ascii="PragmaticaC" w:hAnsi="PragmaticaC"/>
          <w:b/>
          <w:sz w:val="28"/>
          <w:szCs w:val="28"/>
        </w:rPr>
        <w:t xml:space="preserve">стрела </w:t>
      </w:r>
      <w:r w:rsidRPr="00603621">
        <w:rPr>
          <w:rFonts w:ascii="PragmaticaC" w:hAnsi="PragmaticaC"/>
          <w:sz w:val="28"/>
          <w:szCs w:val="28"/>
        </w:rPr>
        <w:t xml:space="preserve">крана. Ветер играет молодой </w:t>
      </w:r>
      <w:r w:rsidRPr="00603621">
        <w:rPr>
          <w:rFonts w:ascii="PragmaticaC" w:hAnsi="PragmaticaC"/>
          <w:b/>
          <w:sz w:val="28"/>
          <w:szCs w:val="28"/>
        </w:rPr>
        <w:t>листва</w:t>
      </w:r>
      <w:r w:rsidRPr="00603621">
        <w:rPr>
          <w:rFonts w:ascii="PragmaticaC" w:hAnsi="PragmaticaC"/>
          <w:sz w:val="28"/>
          <w:szCs w:val="28"/>
        </w:rPr>
        <w:t xml:space="preserve">. Мы гордимся своей </w:t>
      </w:r>
      <w:r w:rsidRPr="00603621">
        <w:rPr>
          <w:rFonts w:ascii="PragmaticaC" w:hAnsi="PragmaticaC"/>
          <w:b/>
          <w:sz w:val="28"/>
          <w:szCs w:val="28"/>
        </w:rPr>
        <w:t>страна</w:t>
      </w:r>
      <w:r w:rsidRPr="00603621">
        <w:rPr>
          <w:rFonts w:ascii="PragmaticaC" w:hAnsi="PragmaticaC"/>
          <w:sz w:val="28"/>
          <w:szCs w:val="28"/>
        </w:rPr>
        <w:t xml:space="preserve">. Туман затянул всё белой </w:t>
      </w:r>
      <w:r w:rsidRPr="00603621">
        <w:rPr>
          <w:rFonts w:ascii="PragmaticaC" w:hAnsi="PragmaticaC"/>
          <w:b/>
          <w:sz w:val="28"/>
          <w:szCs w:val="28"/>
        </w:rPr>
        <w:t>пелена</w:t>
      </w:r>
      <w:r w:rsidRPr="00603621">
        <w:rPr>
          <w:rFonts w:ascii="PragmaticaC" w:hAnsi="PragmaticaC"/>
          <w:sz w:val="28"/>
          <w:szCs w:val="28"/>
        </w:rPr>
        <w:t xml:space="preserve">. Над </w:t>
      </w:r>
      <w:r w:rsidRPr="00603621">
        <w:rPr>
          <w:rFonts w:ascii="PragmaticaC" w:hAnsi="PragmaticaC"/>
          <w:b/>
          <w:sz w:val="28"/>
          <w:szCs w:val="28"/>
        </w:rPr>
        <w:t>голова</w:t>
      </w:r>
      <w:r w:rsidRPr="00603621">
        <w:rPr>
          <w:rFonts w:ascii="PragmaticaC" w:hAnsi="PragmaticaC"/>
          <w:sz w:val="28"/>
          <w:szCs w:val="28"/>
        </w:rPr>
        <w:t xml:space="preserve"> раскинулось звёздное небо.</w:t>
      </w:r>
    </w:p>
    <w:p w:rsidR="002D7067" w:rsidRPr="00603621" w:rsidRDefault="002D7067" w:rsidP="0096500C">
      <w:pPr>
        <w:ind w:left="-284"/>
        <w:jc w:val="both"/>
        <w:rPr>
          <w:rFonts w:ascii="PragmaticaC" w:hAnsi="PragmaticaC"/>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За </w:t>
      </w:r>
      <w:r w:rsidRPr="00603621">
        <w:rPr>
          <w:rFonts w:ascii="PragmaticaC" w:hAnsi="PragmaticaC"/>
          <w:b/>
          <w:sz w:val="28"/>
          <w:szCs w:val="28"/>
        </w:rPr>
        <w:t xml:space="preserve">школа </w:t>
      </w:r>
      <w:r w:rsidRPr="00603621">
        <w:rPr>
          <w:rFonts w:ascii="PragmaticaC" w:hAnsi="PragmaticaC"/>
          <w:sz w:val="28"/>
          <w:szCs w:val="28"/>
        </w:rPr>
        <w:t xml:space="preserve">есть снежная гора. Мальчик читает под </w:t>
      </w:r>
      <w:r w:rsidRPr="00603621">
        <w:rPr>
          <w:rFonts w:ascii="PragmaticaC" w:hAnsi="PragmaticaC"/>
          <w:b/>
          <w:sz w:val="28"/>
          <w:szCs w:val="28"/>
        </w:rPr>
        <w:t>лампа</w:t>
      </w:r>
      <w:r w:rsidRPr="00603621">
        <w:rPr>
          <w:rFonts w:ascii="PragmaticaC" w:hAnsi="PragmaticaC"/>
          <w:sz w:val="28"/>
          <w:szCs w:val="28"/>
        </w:rPr>
        <w:t xml:space="preserve">. Даша довольна новой </w:t>
      </w:r>
      <w:r w:rsidRPr="00603621">
        <w:rPr>
          <w:rFonts w:ascii="PragmaticaC" w:hAnsi="PragmaticaC"/>
          <w:b/>
          <w:sz w:val="28"/>
          <w:szCs w:val="28"/>
        </w:rPr>
        <w:t>шапка</w:t>
      </w:r>
      <w:r w:rsidRPr="00603621">
        <w:rPr>
          <w:rFonts w:ascii="PragmaticaC" w:hAnsi="PragmaticaC"/>
          <w:sz w:val="28"/>
          <w:szCs w:val="28"/>
        </w:rPr>
        <w:t xml:space="preserve">. Мы любуемся пушистой </w:t>
      </w:r>
      <w:r w:rsidRPr="00603621">
        <w:rPr>
          <w:rFonts w:ascii="PragmaticaC" w:hAnsi="PragmaticaC"/>
          <w:b/>
          <w:sz w:val="28"/>
          <w:szCs w:val="28"/>
        </w:rPr>
        <w:t>верба</w:t>
      </w:r>
      <w:r w:rsidRPr="00603621">
        <w:rPr>
          <w:rFonts w:ascii="PragmaticaC" w:hAnsi="PragmaticaC"/>
          <w:sz w:val="28"/>
          <w:szCs w:val="28"/>
        </w:rPr>
        <w:t xml:space="preserve">. Гриша нашёл гриб с красной </w:t>
      </w:r>
      <w:r w:rsidRPr="00603621">
        <w:rPr>
          <w:rFonts w:ascii="PragmaticaC" w:hAnsi="PragmaticaC"/>
          <w:b/>
          <w:sz w:val="28"/>
          <w:szCs w:val="28"/>
        </w:rPr>
        <w:t>шляпка</w:t>
      </w:r>
      <w:r w:rsidRPr="00603621">
        <w:rPr>
          <w:rFonts w:ascii="PragmaticaC" w:hAnsi="PragmaticaC"/>
          <w:sz w:val="28"/>
          <w:szCs w:val="28"/>
        </w:rPr>
        <w:t xml:space="preserve">. Даша довольна новой </w:t>
      </w:r>
      <w:r w:rsidRPr="00603621">
        <w:rPr>
          <w:rFonts w:ascii="PragmaticaC" w:hAnsi="PragmaticaC"/>
          <w:b/>
          <w:sz w:val="28"/>
          <w:szCs w:val="28"/>
        </w:rPr>
        <w:t>куртка</w:t>
      </w:r>
      <w:r w:rsidRPr="00603621">
        <w:rPr>
          <w:rFonts w:ascii="PragmaticaC" w:hAnsi="PragmaticaC"/>
          <w:sz w:val="28"/>
          <w:szCs w:val="28"/>
        </w:rPr>
        <w:t xml:space="preserve">. Грядки засажены </w:t>
      </w:r>
      <w:r w:rsidRPr="00603621">
        <w:rPr>
          <w:rFonts w:ascii="PragmaticaC" w:hAnsi="PragmaticaC"/>
          <w:b/>
          <w:sz w:val="28"/>
          <w:szCs w:val="28"/>
        </w:rPr>
        <w:t>репа</w:t>
      </w:r>
      <w:r w:rsidRPr="00603621">
        <w:rPr>
          <w:rFonts w:ascii="PragmaticaC" w:hAnsi="PragmaticaC"/>
          <w:sz w:val="28"/>
          <w:szCs w:val="28"/>
        </w:rPr>
        <w:t xml:space="preserve"> и </w:t>
      </w:r>
      <w:r w:rsidRPr="00603621">
        <w:rPr>
          <w:rFonts w:ascii="PragmaticaC" w:hAnsi="PragmaticaC"/>
          <w:b/>
          <w:sz w:val="28"/>
          <w:szCs w:val="28"/>
        </w:rPr>
        <w:t>свёкла</w:t>
      </w:r>
      <w:r w:rsidRPr="00603621">
        <w:rPr>
          <w:rFonts w:ascii="PragmaticaC" w:hAnsi="PragmaticaC"/>
          <w:sz w:val="28"/>
          <w:szCs w:val="28"/>
        </w:rPr>
        <w:t xml:space="preserve">. Мы идём в лес за </w:t>
      </w:r>
      <w:r w:rsidRPr="00603621">
        <w:rPr>
          <w:rFonts w:ascii="PragmaticaC" w:hAnsi="PragmaticaC"/>
          <w:b/>
          <w:sz w:val="28"/>
          <w:szCs w:val="28"/>
        </w:rPr>
        <w:t>малина</w:t>
      </w:r>
      <w:r w:rsidRPr="00603621">
        <w:rPr>
          <w:rFonts w:ascii="PragmaticaC" w:hAnsi="PragmaticaC"/>
          <w:sz w:val="28"/>
          <w:szCs w:val="28"/>
        </w:rPr>
        <w:t xml:space="preserve">. Шофёр лежит под </w:t>
      </w:r>
      <w:r w:rsidRPr="00603621">
        <w:rPr>
          <w:rFonts w:ascii="PragmaticaC" w:hAnsi="PragmaticaC"/>
          <w:b/>
          <w:sz w:val="28"/>
          <w:szCs w:val="28"/>
        </w:rPr>
        <w:t>машина</w:t>
      </w:r>
      <w:r w:rsidRPr="00603621">
        <w:rPr>
          <w:rFonts w:ascii="PragmaticaC" w:hAnsi="PragmaticaC"/>
          <w:sz w:val="28"/>
          <w:szCs w:val="28"/>
        </w:rPr>
        <w:t xml:space="preserve">. Дачник с </w:t>
      </w:r>
      <w:r w:rsidRPr="00603621">
        <w:rPr>
          <w:rFonts w:ascii="PragmaticaC" w:hAnsi="PragmaticaC"/>
          <w:b/>
          <w:sz w:val="28"/>
          <w:szCs w:val="28"/>
        </w:rPr>
        <w:t xml:space="preserve">лопата </w:t>
      </w:r>
      <w:r w:rsidRPr="00603621">
        <w:rPr>
          <w:rFonts w:ascii="PragmaticaC" w:hAnsi="PragmaticaC"/>
          <w:sz w:val="28"/>
          <w:szCs w:val="28"/>
        </w:rPr>
        <w:t xml:space="preserve">идёт на огород. Коробку обклеили цветной </w:t>
      </w:r>
      <w:r w:rsidRPr="00603621">
        <w:rPr>
          <w:rFonts w:ascii="PragmaticaC" w:hAnsi="PragmaticaC"/>
          <w:b/>
          <w:sz w:val="28"/>
          <w:szCs w:val="28"/>
        </w:rPr>
        <w:t>бумага</w:t>
      </w:r>
      <w:r w:rsidRPr="00603621">
        <w:rPr>
          <w:rFonts w:ascii="PragmaticaC" w:hAnsi="PragmaticaC"/>
          <w:sz w:val="28"/>
          <w:szCs w:val="28"/>
        </w:rPr>
        <w:t xml:space="preserve">. Цапля гонится за </w:t>
      </w:r>
      <w:r w:rsidRPr="00603621">
        <w:rPr>
          <w:rFonts w:ascii="PragmaticaC" w:hAnsi="PragmaticaC"/>
          <w:b/>
          <w:sz w:val="28"/>
          <w:szCs w:val="28"/>
        </w:rPr>
        <w:t>лягушка</w:t>
      </w:r>
      <w:r w:rsidRPr="00603621">
        <w:rPr>
          <w:rFonts w:ascii="PragmaticaC" w:hAnsi="PragmaticaC"/>
          <w:sz w:val="28"/>
          <w:szCs w:val="28"/>
        </w:rPr>
        <w:t xml:space="preserve">. Мама испекла пирог с </w:t>
      </w:r>
      <w:r w:rsidRPr="00603621">
        <w:rPr>
          <w:rFonts w:ascii="PragmaticaC" w:hAnsi="PragmaticaC"/>
          <w:b/>
          <w:sz w:val="28"/>
          <w:szCs w:val="28"/>
        </w:rPr>
        <w:t>капуста</w:t>
      </w:r>
      <w:r w:rsidRPr="00603621">
        <w:rPr>
          <w:rFonts w:ascii="PragmaticaC" w:hAnsi="PragmaticaC"/>
          <w:sz w:val="28"/>
          <w:szCs w:val="28"/>
        </w:rPr>
        <w:t xml:space="preserve">. Над </w:t>
      </w:r>
      <w:r w:rsidRPr="00603621">
        <w:rPr>
          <w:rFonts w:ascii="PragmaticaC" w:hAnsi="PragmaticaC"/>
          <w:b/>
          <w:sz w:val="28"/>
          <w:szCs w:val="28"/>
        </w:rPr>
        <w:t xml:space="preserve">лужайка </w:t>
      </w:r>
      <w:r w:rsidRPr="00603621">
        <w:rPr>
          <w:rFonts w:ascii="PragmaticaC" w:hAnsi="PragmaticaC"/>
          <w:sz w:val="28"/>
          <w:szCs w:val="28"/>
        </w:rPr>
        <w:t xml:space="preserve">летают пчёлы.  </w:t>
      </w:r>
    </w:p>
    <w:p w:rsidR="002D7067" w:rsidRPr="00603621" w:rsidRDefault="002D7067" w:rsidP="002D7067">
      <w:pPr>
        <w:pStyle w:val="a7"/>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Мы наблюдали за </w:t>
      </w:r>
      <w:r w:rsidRPr="00603621">
        <w:rPr>
          <w:rFonts w:ascii="PragmaticaC" w:hAnsi="PragmaticaC"/>
          <w:b/>
          <w:sz w:val="28"/>
          <w:szCs w:val="28"/>
        </w:rPr>
        <w:t>цапля</w:t>
      </w:r>
      <w:r w:rsidRPr="00603621">
        <w:rPr>
          <w:rFonts w:ascii="PragmaticaC" w:hAnsi="PragmaticaC"/>
          <w:sz w:val="28"/>
          <w:szCs w:val="28"/>
        </w:rPr>
        <w:t xml:space="preserve">. Мальчик выступил с </w:t>
      </w:r>
      <w:r w:rsidRPr="00603621">
        <w:rPr>
          <w:rFonts w:ascii="PragmaticaC" w:hAnsi="PragmaticaC"/>
          <w:b/>
          <w:sz w:val="28"/>
          <w:szCs w:val="28"/>
        </w:rPr>
        <w:t>басня</w:t>
      </w:r>
      <w:r w:rsidRPr="00603621">
        <w:rPr>
          <w:rFonts w:ascii="PragmaticaC" w:hAnsi="PragmaticaC"/>
          <w:sz w:val="28"/>
          <w:szCs w:val="28"/>
        </w:rPr>
        <w:t xml:space="preserve">. Над </w:t>
      </w:r>
      <w:r w:rsidRPr="00603621">
        <w:rPr>
          <w:rFonts w:ascii="PragmaticaC" w:hAnsi="PragmaticaC"/>
          <w:b/>
          <w:sz w:val="28"/>
          <w:szCs w:val="28"/>
        </w:rPr>
        <w:t>башня</w:t>
      </w:r>
      <w:r w:rsidRPr="00603621">
        <w:rPr>
          <w:rFonts w:ascii="PragmaticaC" w:hAnsi="PragmaticaC"/>
          <w:sz w:val="28"/>
          <w:szCs w:val="28"/>
        </w:rPr>
        <w:t xml:space="preserve"> красивое облако. Над </w:t>
      </w:r>
      <w:r w:rsidRPr="00603621">
        <w:rPr>
          <w:rFonts w:ascii="PragmaticaC" w:hAnsi="PragmaticaC"/>
          <w:b/>
          <w:sz w:val="28"/>
          <w:szCs w:val="28"/>
        </w:rPr>
        <w:t>пашня</w:t>
      </w:r>
      <w:r w:rsidRPr="00603621">
        <w:rPr>
          <w:rFonts w:ascii="PragmaticaC" w:hAnsi="PragmaticaC"/>
          <w:sz w:val="28"/>
          <w:szCs w:val="28"/>
        </w:rPr>
        <w:t xml:space="preserve"> летают грачи. Мама печёт пирог с </w:t>
      </w:r>
      <w:r w:rsidRPr="00603621">
        <w:rPr>
          <w:rFonts w:ascii="PragmaticaC" w:hAnsi="PragmaticaC"/>
          <w:b/>
          <w:sz w:val="28"/>
          <w:szCs w:val="28"/>
        </w:rPr>
        <w:t>вишня</w:t>
      </w:r>
      <w:r w:rsidRPr="00603621">
        <w:rPr>
          <w:rFonts w:ascii="PragmaticaC" w:hAnsi="PragmaticaC"/>
          <w:sz w:val="28"/>
          <w:szCs w:val="28"/>
        </w:rPr>
        <w:t xml:space="preserve">. С </w:t>
      </w:r>
      <w:r w:rsidRPr="00603621">
        <w:rPr>
          <w:rFonts w:ascii="PragmaticaC" w:hAnsi="PragmaticaC"/>
          <w:b/>
          <w:sz w:val="28"/>
          <w:szCs w:val="28"/>
        </w:rPr>
        <w:t xml:space="preserve">песня </w:t>
      </w:r>
      <w:r w:rsidRPr="00603621">
        <w:rPr>
          <w:rFonts w:ascii="PragmaticaC" w:hAnsi="PragmaticaC"/>
          <w:sz w:val="28"/>
          <w:szCs w:val="28"/>
        </w:rPr>
        <w:t xml:space="preserve">весело шагать. Миша угостил друга </w:t>
      </w:r>
      <w:r w:rsidRPr="00603621">
        <w:rPr>
          <w:rFonts w:ascii="PragmaticaC" w:hAnsi="PragmaticaC"/>
          <w:b/>
          <w:sz w:val="28"/>
          <w:szCs w:val="28"/>
        </w:rPr>
        <w:t>вафля</w:t>
      </w:r>
      <w:r w:rsidRPr="00603621">
        <w:rPr>
          <w:rFonts w:ascii="PragmaticaC" w:hAnsi="PragmaticaC"/>
          <w:sz w:val="28"/>
          <w:szCs w:val="28"/>
        </w:rPr>
        <w:t xml:space="preserve">. Капля за </w:t>
      </w:r>
      <w:r w:rsidRPr="00603621">
        <w:rPr>
          <w:rFonts w:ascii="PragmaticaC" w:hAnsi="PragmaticaC"/>
          <w:b/>
          <w:sz w:val="28"/>
          <w:szCs w:val="28"/>
        </w:rPr>
        <w:t>капля</w:t>
      </w:r>
      <w:r w:rsidRPr="00603621">
        <w:rPr>
          <w:rFonts w:ascii="PragmaticaC" w:hAnsi="PragmaticaC"/>
          <w:sz w:val="28"/>
          <w:szCs w:val="28"/>
        </w:rPr>
        <w:t xml:space="preserve"> и камень точит. Коля занимается </w:t>
      </w:r>
      <w:r w:rsidRPr="00603621">
        <w:rPr>
          <w:rFonts w:ascii="PragmaticaC" w:hAnsi="PragmaticaC"/>
          <w:b/>
          <w:sz w:val="28"/>
          <w:szCs w:val="28"/>
        </w:rPr>
        <w:t>гребля</w:t>
      </w:r>
      <w:r w:rsidRPr="00603621">
        <w:rPr>
          <w:rFonts w:ascii="PragmaticaC" w:hAnsi="PragmaticaC"/>
          <w:sz w:val="28"/>
          <w:szCs w:val="28"/>
        </w:rPr>
        <w:t xml:space="preserve">. Над </w:t>
      </w:r>
      <w:r w:rsidRPr="00603621">
        <w:rPr>
          <w:rFonts w:ascii="PragmaticaC" w:hAnsi="PragmaticaC"/>
          <w:b/>
          <w:sz w:val="28"/>
          <w:szCs w:val="28"/>
        </w:rPr>
        <w:t>яблоня</w:t>
      </w:r>
      <w:r w:rsidRPr="00603621">
        <w:rPr>
          <w:rFonts w:ascii="PragmaticaC" w:hAnsi="PragmaticaC"/>
          <w:sz w:val="28"/>
          <w:szCs w:val="28"/>
        </w:rPr>
        <w:t xml:space="preserve"> гудят шмели. За </w:t>
      </w:r>
      <w:r w:rsidRPr="00603621">
        <w:rPr>
          <w:rFonts w:ascii="PragmaticaC" w:hAnsi="PragmaticaC"/>
          <w:b/>
          <w:sz w:val="28"/>
          <w:szCs w:val="28"/>
        </w:rPr>
        <w:t xml:space="preserve">деревня </w:t>
      </w:r>
      <w:r w:rsidRPr="00603621">
        <w:rPr>
          <w:rFonts w:ascii="PragmaticaC" w:hAnsi="PragmaticaC"/>
          <w:sz w:val="28"/>
          <w:szCs w:val="28"/>
        </w:rPr>
        <w:t xml:space="preserve">есть роща. На столе стоит блюдо с </w:t>
      </w:r>
      <w:r w:rsidRPr="00603621">
        <w:rPr>
          <w:rFonts w:ascii="PragmaticaC" w:hAnsi="PragmaticaC"/>
          <w:b/>
          <w:sz w:val="28"/>
          <w:szCs w:val="28"/>
        </w:rPr>
        <w:t>черешня</w:t>
      </w:r>
      <w:r w:rsidRPr="00603621">
        <w:rPr>
          <w:rFonts w:ascii="PragmaticaC" w:hAnsi="PragmaticaC"/>
          <w:sz w:val="28"/>
          <w:szCs w:val="28"/>
        </w:rPr>
        <w:t xml:space="preserve">. Над </w:t>
      </w:r>
      <w:r w:rsidRPr="00603621">
        <w:rPr>
          <w:rFonts w:ascii="PragmaticaC" w:hAnsi="PragmaticaC"/>
          <w:b/>
          <w:sz w:val="28"/>
          <w:szCs w:val="28"/>
        </w:rPr>
        <w:t xml:space="preserve">кастрюля </w:t>
      </w:r>
      <w:r w:rsidRPr="00603621">
        <w:rPr>
          <w:rFonts w:ascii="PragmaticaC" w:hAnsi="PragmaticaC"/>
          <w:sz w:val="28"/>
          <w:szCs w:val="28"/>
        </w:rPr>
        <w:t xml:space="preserve">поднимается пар. </w:t>
      </w:r>
    </w:p>
    <w:p w:rsidR="002D7067" w:rsidRPr="00603621" w:rsidRDefault="002D7067" w:rsidP="0096500C">
      <w:pPr>
        <w:ind w:left="-284"/>
        <w:jc w:val="both"/>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За </w:t>
      </w:r>
      <w:r w:rsidRPr="00603621">
        <w:rPr>
          <w:rFonts w:ascii="PragmaticaC" w:hAnsi="PragmaticaC"/>
          <w:b/>
          <w:sz w:val="28"/>
          <w:szCs w:val="28"/>
        </w:rPr>
        <w:t>окно</w:t>
      </w:r>
      <w:r w:rsidRPr="00603621">
        <w:rPr>
          <w:rFonts w:ascii="PragmaticaC" w:hAnsi="PragmaticaC"/>
          <w:sz w:val="28"/>
          <w:szCs w:val="28"/>
        </w:rPr>
        <w:t xml:space="preserve"> льёт дождь. Мальчик гребёт новым </w:t>
      </w:r>
      <w:r w:rsidRPr="00603621">
        <w:rPr>
          <w:rFonts w:ascii="PragmaticaC" w:hAnsi="PragmaticaC"/>
          <w:b/>
          <w:sz w:val="28"/>
          <w:szCs w:val="28"/>
        </w:rPr>
        <w:t>весло</w:t>
      </w:r>
      <w:r w:rsidRPr="00603621">
        <w:rPr>
          <w:rFonts w:ascii="PragmaticaC" w:hAnsi="PragmaticaC"/>
          <w:sz w:val="28"/>
          <w:szCs w:val="28"/>
        </w:rPr>
        <w:t xml:space="preserve">. Поэт пишет гусиным </w:t>
      </w:r>
      <w:r w:rsidRPr="00603621">
        <w:rPr>
          <w:rFonts w:ascii="PragmaticaC" w:hAnsi="PragmaticaC"/>
          <w:b/>
          <w:sz w:val="28"/>
          <w:szCs w:val="28"/>
        </w:rPr>
        <w:t>перо</w:t>
      </w:r>
      <w:r w:rsidRPr="00603621">
        <w:rPr>
          <w:rFonts w:ascii="PragmaticaC" w:hAnsi="PragmaticaC"/>
          <w:sz w:val="28"/>
          <w:szCs w:val="28"/>
        </w:rPr>
        <w:t xml:space="preserve">. Художник доволен </w:t>
      </w:r>
      <w:r w:rsidRPr="00603621">
        <w:rPr>
          <w:rFonts w:ascii="PragmaticaC" w:hAnsi="PragmaticaC"/>
          <w:b/>
          <w:sz w:val="28"/>
          <w:szCs w:val="28"/>
        </w:rPr>
        <w:t>лицо</w:t>
      </w:r>
      <w:r w:rsidRPr="00603621">
        <w:rPr>
          <w:rFonts w:ascii="PragmaticaC" w:hAnsi="PragmaticaC"/>
          <w:sz w:val="28"/>
          <w:szCs w:val="28"/>
        </w:rPr>
        <w:t xml:space="preserve"> на портрете. Мама готовит макароны с </w:t>
      </w:r>
      <w:r w:rsidRPr="00603621">
        <w:rPr>
          <w:rFonts w:ascii="PragmaticaC" w:hAnsi="PragmaticaC"/>
          <w:b/>
          <w:sz w:val="28"/>
          <w:szCs w:val="28"/>
        </w:rPr>
        <w:lastRenderedPageBreak/>
        <w:t>яйцо</w:t>
      </w:r>
      <w:r w:rsidRPr="00603621">
        <w:rPr>
          <w:rFonts w:ascii="PragmaticaC" w:hAnsi="PragmaticaC"/>
          <w:sz w:val="28"/>
          <w:szCs w:val="28"/>
        </w:rPr>
        <w:t xml:space="preserve">. Из колодца черпают воду </w:t>
      </w:r>
      <w:r w:rsidRPr="00603621">
        <w:rPr>
          <w:rFonts w:ascii="PragmaticaC" w:hAnsi="PragmaticaC"/>
          <w:b/>
          <w:sz w:val="28"/>
          <w:szCs w:val="28"/>
        </w:rPr>
        <w:t>ведро</w:t>
      </w:r>
      <w:r w:rsidRPr="00603621">
        <w:rPr>
          <w:rFonts w:ascii="PragmaticaC" w:hAnsi="PragmaticaC"/>
          <w:sz w:val="28"/>
          <w:szCs w:val="28"/>
        </w:rPr>
        <w:t xml:space="preserve">. Бабушка кормит кур </w:t>
      </w:r>
      <w:r w:rsidRPr="00603621">
        <w:rPr>
          <w:rFonts w:ascii="PragmaticaC" w:hAnsi="PragmaticaC"/>
          <w:b/>
          <w:sz w:val="28"/>
          <w:szCs w:val="28"/>
        </w:rPr>
        <w:t>зерно</w:t>
      </w:r>
      <w:r w:rsidRPr="00603621">
        <w:rPr>
          <w:rFonts w:ascii="PragmaticaC" w:hAnsi="PragmaticaC"/>
          <w:sz w:val="28"/>
          <w:szCs w:val="28"/>
        </w:rPr>
        <w:t xml:space="preserve">. Мама любуется новым </w:t>
      </w:r>
      <w:r w:rsidRPr="00603621">
        <w:rPr>
          <w:rFonts w:ascii="PragmaticaC" w:hAnsi="PragmaticaC"/>
          <w:b/>
          <w:sz w:val="28"/>
          <w:szCs w:val="28"/>
        </w:rPr>
        <w:t>кольцо</w:t>
      </w:r>
      <w:r w:rsidRPr="00603621">
        <w:rPr>
          <w:rFonts w:ascii="PragmaticaC" w:hAnsi="PragmaticaC"/>
          <w:sz w:val="28"/>
          <w:szCs w:val="28"/>
        </w:rPr>
        <w:t xml:space="preserve">. Щенок прячется под </w:t>
      </w:r>
      <w:r w:rsidRPr="00603621">
        <w:rPr>
          <w:rFonts w:ascii="PragmaticaC" w:hAnsi="PragmaticaC"/>
          <w:b/>
          <w:sz w:val="28"/>
          <w:szCs w:val="28"/>
        </w:rPr>
        <w:t>крыльцо</w:t>
      </w:r>
      <w:r w:rsidRPr="00603621">
        <w:rPr>
          <w:rFonts w:ascii="PragmaticaC" w:hAnsi="PragmaticaC"/>
          <w:sz w:val="28"/>
          <w:szCs w:val="28"/>
        </w:rPr>
        <w:t xml:space="preserve">. Под </w:t>
      </w:r>
      <w:r w:rsidRPr="00603621">
        <w:rPr>
          <w:rFonts w:ascii="PragmaticaC" w:hAnsi="PragmaticaC"/>
          <w:b/>
          <w:sz w:val="28"/>
          <w:szCs w:val="28"/>
        </w:rPr>
        <w:t>бревно</w:t>
      </w:r>
      <w:r w:rsidRPr="00603621">
        <w:rPr>
          <w:rFonts w:ascii="PragmaticaC" w:hAnsi="PragmaticaC"/>
          <w:sz w:val="28"/>
          <w:szCs w:val="28"/>
        </w:rPr>
        <w:t xml:space="preserve"> выросли лисички. Дятел стучит клювом, как </w:t>
      </w:r>
      <w:r w:rsidRPr="00603621">
        <w:rPr>
          <w:rFonts w:ascii="PragmaticaC" w:hAnsi="PragmaticaC"/>
          <w:b/>
          <w:sz w:val="28"/>
          <w:szCs w:val="28"/>
        </w:rPr>
        <w:t>долото</w:t>
      </w:r>
      <w:r w:rsidRPr="00603621">
        <w:rPr>
          <w:rFonts w:ascii="PragmaticaC" w:hAnsi="PragmaticaC"/>
          <w:sz w:val="28"/>
          <w:szCs w:val="28"/>
        </w:rPr>
        <w:t xml:space="preserve">. Малыша напоили тёплым </w:t>
      </w:r>
      <w:r w:rsidRPr="00603621">
        <w:rPr>
          <w:rFonts w:ascii="PragmaticaC" w:hAnsi="PragmaticaC"/>
          <w:b/>
          <w:sz w:val="28"/>
          <w:szCs w:val="28"/>
        </w:rPr>
        <w:t>молоко</w:t>
      </w:r>
      <w:r w:rsidRPr="00603621">
        <w:rPr>
          <w:rFonts w:ascii="PragmaticaC" w:hAnsi="PragmaticaC"/>
          <w:sz w:val="28"/>
          <w:szCs w:val="28"/>
        </w:rPr>
        <w:t xml:space="preserve">. Шофёр идёт за запасным </w:t>
      </w:r>
      <w:r w:rsidRPr="00603621">
        <w:rPr>
          <w:rFonts w:ascii="PragmaticaC" w:hAnsi="PragmaticaC"/>
          <w:b/>
          <w:sz w:val="28"/>
          <w:szCs w:val="28"/>
        </w:rPr>
        <w:t>колесо</w:t>
      </w:r>
      <w:r w:rsidRPr="00603621">
        <w:rPr>
          <w:rFonts w:ascii="PragmaticaC" w:hAnsi="PragmaticaC"/>
          <w:sz w:val="28"/>
          <w:szCs w:val="28"/>
        </w:rPr>
        <w:t xml:space="preserve">. Картина накрыта белым </w:t>
      </w:r>
      <w:r w:rsidRPr="00603621">
        <w:rPr>
          <w:rFonts w:ascii="PragmaticaC" w:hAnsi="PragmaticaC"/>
          <w:b/>
          <w:sz w:val="28"/>
          <w:szCs w:val="28"/>
        </w:rPr>
        <w:t>полотно</w:t>
      </w:r>
      <w:r w:rsidRPr="00603621">
        <w:rPr>
          <w:rFonts w:ascii="PragmaticaC" w:hAnsi="PragmaticaC"/>
          <w:sz w:val="28"/>
          <w:szCs w:val="28"/>
        </w:rPr>
        <w:t xml:space="preserve">. </w:t>
      </w:r>
    </w:p>
    <w:p w:rsidR="002D7067" w:rsidRPr="00603621" w:rsidRDefault="002D7067" w:rsidP="0096500C">
      <w:pPr>
        <w:pStyle w:val="a7"/>
        <w:ind w:left="-284"/>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Мама просеяла муку </w:t>
      </w:r>
      <w:r w:rsidRPr="00603621">
        <w:rPr>
          <w:rFonts w:ascii="PragmaticaC" w:hAnsi="PragmaticaC"/>
          <w:b/>
          <w:sz w:val="28"/>
          <w:szCs w:val="28"/>
        </w:rPr>
        <w:t>сито</w:t>
      </w:r>
      <w:r w:rsidRPr="00603621">
        <w:rPr>
          <w:rFonts w:ascii="PragmaticaC" w:hAnsi="PragmaticaC"/>
          <w:sz w:val="28"/>
          <w:szCs w:val="28"/>
        </w:rPr>
        <w:t xml:space="preserve">. За </w:t>
      </w:r>
      <w:r w:rsidRPr="00603621">
        <w:rPr>
          <w:rFonts w:ascii="PragmaticaC" w:hAnsi="PragmaticaC"/>
          <w:b/>
          <w:sz w:val="28"/>
          <w:szCs w:val="28"/>
        </w:rPr>
        <w:t xml:space="preserve">кресло </w:t>
      </w:r>
      <w:r w:rsidRPr="00603621">
        <w:rPr>
          <w:rFonts w:ascii="PragmaticaC" w:hAnsi="PragmaticaC"/>
          <w:sz w:val="28"/>
          <w:szCs w:val="28"/>
        </w:rPr>
        <w:t xml:space="preserve">скопилась пыль. Над </w:t>
      </w:r>
      <w:r w:rsidRPr="00603621">
        <w:rPr>
          <w:rFonts w:ascii="PragmaticaC" w:hAnsi="PragmaticaC"/>
          <w:b/>
          <w:sz w:val="28"/>
          <w:szCs w:val="28"/>
        </w:rPr>
        <w:t xml:space="preserve">озеро </w:t>
      </w:r>
      <w:r w:rsidRPr="00603621">
        <w:rPr>
          <w:rFonts w:ascii="PragmaticaC" w:hAnsi="PragmaticaC"/>
          <w:sz w:val="28"/>
          <w:szCs w:val="28"/>
        </w:rPr>
        <w:t xml:space="preserve">плывёт туман. Под </w:t>
      </w:r>
      <w:r w:rsidRPr="00603621">
        <w:rPr>
          <w:rFonts w:ascii="PragmaticaC" w:hAnsi="PragmaticaC"/>
          <w:b/>
          <w:sz w:val="28"/>
          <w:szCs w:val="28"/>
        </w:rPr>
        <w:t>дерево</w:t>
      </w:r>
      <w:r w:rsidRPr="00603621">
        <w:rPr>
          <w:rFonts w:ascii="PragmaticaC" w:hAnsi="PragmaticaC"/>
          <w:sz w:val="28"/>
          <w:szCs w:val="28"/>
        </w:rPr>
        <w:t xml:space="preserve"> много сухих листьев. Дедушка идёт с </w:t>
      </w:r>
      <w:r w:rsidRPr="00603621">
        <w:rPr>
          <w:rFonts w:ascii="PragmaticaC" w:hAnsi="PragmaticaC"/>
          <w:b/>
          <w:sz w:val="28"/>
          <w:szCs w:val="28"/>
        </w:rPr>
        <w:t>полено</w:t>
      </w:r>
      <w:r w:rsidRPr="00603621">
        <w:rPr>
          <w:rFonts w:ascii="PragmaticaC" w:hAnsi="PragmaticaC"/>
          <w:sz w:val="28"/>
          <w:szCs w:val="28"/>
        </w:rPr>
        <w:t xml:space="preserve">. Мальчик отбил мяч </w:t>
      </w:r>
      <w:r w:rsidRPr="00603621">
        <w:rPr>
          <w:rFonts w:ascii="PragmaticaC" w:hAnsi="PragmaticaC"/>
          <w:b/>
          <w:sz w:val="28"/>
          <w:szCs w:val="28"/>
        </w:rPr>
        <w:t>колено</w:t>
      </w:r>
      <w:r w:rsidRPr="00603621">
        <w:rPr>
          <w:rFonts w:ascii="PragmaticaC" w:hAnsi="PragmaticaC"/>
          <w:sz w:val="28"/>
          <w:szCs w:val="28"/>
        </w:rPr>
        <w:t xml:space="preserve">. За </w:t>
      </w:r>
      <w:r w:rsidRPr="00603621">
        <w:rPr>
          <w:rFonts w:ascii="PragmaticaC" w:hAnsi="PragmaticaC"/>
          <w:b/>
          <w:sz w:val="28"/>
          <w:szCs w:val="28"/>
        </w:rPr>
        <w:t>болото</w:t>
      </w:r>
      <w:r w:rsidRPr="00603621">
        <w:rPr>
          <w:rFonts w:ascii="PragmaticaC" w:hAnsi="PragmaticaC"/>
          <w:sz w:val="28"/>
          <w:szCs w:val="28"/>
        </w:rPr>
        <w:t xml:space="preserve"> начинается лес. Карета украшена </w:t>
      </w:r>
      <w:r w:rsidRPr="00603621">
        <w:rPr>
          <w:rFonts w:ascii="PragmaticaC" w:hAnsi="PragmaticaC"/>
          <w:b/>
          <w:sz w:val="28"/>
          <w:szCs w:val="28"/>
        </w:rPr>
        <w:t>золото</w:t>
      </w:r>
      <w:r w:rsidRPr="00603621">
        <w:rPr>
          <w:rFonts w:ascii="PragmaticaC" w:hAnsi="PragmaticaC"/>
          <w:sz w:val="28"/>
          <w:szCs w:val="28"/>
        </w:rPr>
        <w:t xml:space="preserve">. Воротник обшит белым </w:t>
      </w:r>
      <w:r w:rsidRPr="00603621">
        <w:rPr>
          <w:rFonts w:ascii="PragmaticaC" w:hAnsi="PragmaticaC"/>
          <w:b/>
          <w:sz w:val="28"/>
          <w:szCs w:val="28"/>
        </w:rPr>
        <w:t>кружево</w:t>
      </w:r>
      <w:r w:rsidRPr="00603621">
        <w:rPr>
          <w:rFonts w:ascii="PragmaticaC" w:hAnsi="PragmaticaC"/>
          <w:sz w:val="28"/>
          <w:szCs w:val="28"/>
        </w:rPr>
        <w:t xml:space="preserve">. Мальчик спит под тёплым </w:t>
      </w:r>
      <w:r w:rsidRPr="00603621">
        <w:rPr>
          <w:rFonts w:ascii="PragmaticaC" w:hAnsi="PragmaticaC"/>
          <w:b/>
          <w:sz w:val="28"/>
          <w:szCs w:val="28"/>
        </w:rPr>
        <w:t>одеяло</w:t>
      </w:r>
      <w:r w:rsidRPr="00603621">
        <w:rPr>
          <w:rFonts w:ascii="PragmaticaC" w:hAnsi="PragmaticaC"/>
          <w:sz w:val="28"/>
          <w:szCs w:val="28"/>
        </w:rPr>
        <w:t>.</w:t>
      </w:r>
    </w:p>
    <w:p w:rsidR="002D7067" w:rsidRPr="00603621" w:rsidRDefault="002D7067" w:rsidP="002D7067">
      <w:pPr>
        <w:pStyle w:val="a7"/>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Ёлка украшена </w:t>
      </w:r>
      <w:r w:rsidRPr="00603621">
        <w:rPr>
          <w:rFonts w:ascii="PragmaticaC" w:hAnsi="PragmaticaC"/>
          <w:b/>
          <w:sz w:val="28"/>
          <w:szCs w:val="28"/>
        </w:rPr>
        <w:t>шары</w:t>
      </w:r>
      <w:r w:rsidRPr="00603621">
        <w:rPr>
          <w:rFonts w:ascii="PragmaticaC" w:hAnsi="PragmaticaC"/>
          <w:sz w:val="28"/>
          <w:szCs w:val="28"/>
        </w:rPr>
        <w:t xml:space="preserve">. Луг пахнет </w:t>
      </w:r>
      <w:r w:rsidRPr="00603621">
        <w:rPr>
          <w:rFonts w:ascii="PragmaticaC" w:hAnsi="PragmaticaC"/>
          <w:b/>
          <w:sz w:val="28"/>
          <w:szCs w:val="28"/>
        </w:rPr>
        <w:t>цветы</w:t>
      </w:r>
      <w:r w:rsidRPr="00603621">
        <w:rPr>
          <w:rFonts w:ascii="PragmaticaC" w:hAnsi="PragmaticaC"/>
          <w:sz w:val="28"/>
          <w:szCs w:val="28"/>
        </w:rPr>
        <w:t xml:space="preserve">. Полы застелены </w:t>
      </w:r>
      <w:r w:rsidRPr="00603621">
        <w:rPr>
          <w:rFonts w:ascii="PragmaticaC" w:hAnsi="PragmaticaC"/>
          <w:b/>
          <w:sz w:val="28"/>
          <w:szCs w:val="28"/>
        </w:rPr>
        <w:t>ковры</w:t>
      </w:r>
      <w:r w:rsidRPr="00603621">
        <w:rPr>
          <w:rFonts w:ascii="PragmaticaC" w:hAnsi="PragmaticaC"/>
          <w:sz w:val="28"/>
          <w:szCs w:val="28"/>
        </w:rPr>
        <w:t xml:space="preserve">. Люди идут под </w:t>
      </w:r>
      <w:r w:rsidRPr="00603621">
        <w:rPr>
          <w:rFonts w:ascii="PragmaticaC" w:hAnsi="PragmaticaC"/>
          <w:b/>
          <w:sz w:val="28"/>
          <w:szCs w:val="28"/>
        </w:rPr>
        <w:t>зонты</w:t>
      </w:r>
      <w:r w:rsidRPr="00603621">
        <w:rPr>
          <w:rFonts w:ascii="PragmaticaC" w:hAnsi="PragmaticaC"/>
          <w:sz w:val="28"/>
          <w:szCs w:val="28"/>
        </w:rPr>
        <w:t xml:space="preserve">. Мы идём в лес за </w:t>
      </w:r>
      <w:r w:rsidRPr="00603621">
        <w:rPr>
          <w:rFonts w:ascii="PragmaticaC" w:hAnsi="PragmaticaC"/>
          <w:b/>
          <w:sz w:val="28"/>
          <w:szCs w:val="28"/>
        </w:rPr>
        <w:t>грибы</w:t>
      </w:r>
      <w:r w:rsidRPr="00603621">
        <w:rPr>
          <w:rFonts w:ascii="PragmaticaC" w:hAnsi="PragmaticaC"/>
          <w:sz w:val="28"/>
          <w:szCs w:val="28"/>
        </w:rPr>
        <w:t xml:space="preserve">. Катер прошёл под </w:t>
      </w:r>
      <w:r w:rsidRPr="00603621">
        <w:rPr>
          <w:rFonts w:ascii="PragmaticaC" w:hAnsi="PragmaticaC"/>
          <w:b/>
          <w:sz w:val="28"/>
          <w:szCs w:val="28"/>
        </w:rPr>
        <w:t>мосты</w:t>
      </w:r>
      <w:r w:rsidRPr="00603621">
        <w:rPr>
          <w:rFonts w:ascii="PragmaticaC" w:hAnsi="PragmaticaC"/>
          <w:sz w:val="28"/>
          <w:szCs w:val="28"/>
        </w:rPr>
        <w:t xml:space="preserve">. Бабушка угощала нас </w:t>
      </w:r>
      <w:r w:rsidRPr="00603621">
        <w:rPr>
          <w:rFonts w:ascii="PragmaticaC" w:hAnsi="PragmaticaC"/>
          <w:b/>
          <w:sz w:val="28"/>
          <w:szCs w:val="28"/>
        </w:rPr>
        <w:t>блины</w:t>
      </w:r>
      <w:r w:rsidRPr="00603621">
        <w:rPr>
          <w:rFonts w:ascii="PragmaticaC" w:hAnsi="PragmaticaC"/>
          <w:sz w:val="28"/>
          <w:szCs w:val="28"/>
        </w:rPr>
        <w:t xml:space="preserve">. Над </w:t>
      </w:r>
      <w:r w:rsidRPr="00603621">
        <w:rPr>
          <w:rFonts w:ascii="PragmaticaC" w:hAnsi="PragmaticaC"/>
          <w:b/>
          <w:sz w:val="28"/>
          <w:szCs w:val="28"/>
        </w:rPr>
        <w:t>цветы</w:t>
      </w:r>
      <w:r w:rsidRPr="00603621">
        <w:rPr>
          <w:rFonts w:ascii="PragmaticaC" w:hAnsi="PragmaticaC"/>
          <w:sz w:val="28"/>
          <w:szCs w:val="28"/>
        </w:rPr>
        <w:t xml:space="preserve"> порхают бабочки. В зоопарке мы наблюдали за </w:t>
      </w:r>
      <w:r w:rsidRPr="00603621">
        <w:rPr>
          <w:rFonts w:ascii="PragmaticaC" w:hAnsi="PragmaticaC"/>
          <w:b/>
          <w:sz w:val="28"/>
          <w:szCs w:val="28"/>
        </w:rPr>
        <w:t xml:space="preserve">львы </w:t>
      </w:r>
      <w:r w:rsidRPr="00603621">
        <w:rPr>
          <w:rFonts w:ascii="PragmaticaC" w:hAnsi="PragmaticaC"/>
          <w:sz w:val="28"/>
          <w:szCs w:val="28"/>
        </w:rPr>
        <w:t xml:space="preserve">и </w:t>
      </w:r>
      <w:r w:rsidRPr="00603621">
        <w:rPr>
          <w:rFonts w:ascii="PragmaticaC" w:hAnsi="PragmaticaC"/>
          <w:b/>
          <w:sz w:val="28"/>
          <w:szCs w:val="28"/>
        </w:rPr>
        <w:t>слоны</w:t>
      </w:r>
      <w:r w:rsidRPr="00603621">
        <w:rPr>
          <w:rFonts w:ascii="PragmaticaC" w:hAnsi="PragmaticaC"/>
          <w:sz w:val="28"/>
          <w:szCs w:val="28"/>
        </w:rPr>
        <w:t xml:space="preserve">. Яблоня радует вкусными </w:t>
      </w:r>
      <w:r w:rsidRPr="00603621">
        <w:rPr>
          <w:rFonts w:ascii="PragmaticaC" w:hAnsi="PragmaticaC"/>
          <w:b/>
          <w:sz w:val="28"/>
          <w:szCs w:val="28"/>
        </w:rPr>
        <w:t>плоды</w:t>
      </w:r>
      <w:r w:rsidRPr="00603621">
        <w:rPr>
          <w:rFonts w:ascii="PragmaticaC" w:hAnsi="PragmaticaC"/>
          <w:sz w:val="28"/>
          <w:szCs w:val="28"/>
        </w:rPr>
        <w:t xml:space="preserve">. За </w:t>
      </w:r>
      <w:r w:rsidRPr="00603621">
        <w:rPr>
          <w:rFonts w:ascii="PragmaticaC" w:hAnsi="PragmaticaC"/>
          <w:b/>
          <w:sz w:val="28"/>
          <w:szCs w:val="28"/>
        </w:rPr>
        <w:t xml:space="preserve">стволы </w:t>
      </w:r>
      <w:r w:rsidRPr="00603621">
        <w:rPr>
          <w:rFonts w:ascii="PragmaticaC" w:hAnsi="PragmaticaC"/>
          <w:sz w:val="28"/>
          <w:szCs w:val="28"/>
        </w:rPr>
        <w:t xml:space="preserve">сосен мы увидели лося. Мама сделала салат с </w:t>
      </w:r>
      <w:r w:rsidRPr="00603621">
        <w:rPr>
          <w:rFonts w:ascii="PragmaticaC" w:hAnsi="PragmaticaC"/>
          <w:b/>
          <w:sz w:val="28"/>
          <w:szCs w:val="28"/>
        </w:rPr>
        <w:t>огурцы</w:t>
      </w:r>
      <w:r w:rsidRPr="00603621">
        <w:rPr>
          <w:rFonts w:ascii="PragmaticaC" w:hAnsi="PragmaticaC"/>
          <w:sz w:val="28"/>
          <w:szCs w:val="28"/>
        </w:rPr>
        <w:t xml:space="preserve">. Дачник несёт корзины с </w:t>
      </w:r>
      <w:r w:rsidRPr="00603621">
        <w:rPr>
          <w:rFonts w:ascii="PragmaticaC" w:hAnsi="PragmaticaC"/>
          <w:b/>
          <w:sz w:val="28"/>
          <w:szCs w:val="28"/>
        </w:rPr>
        <w:t>помидоры</w:t>
      </w:r>
      <w:r w:rsidRPr="00603621">
        <w:rPr>
          <w:rFonts w:ascii="PragmaticaC" w:hAnsi="PragmaticaC"/>
          <w:sz w:val="28"/>
          <w:szCs w:val="28"/>
        </w:rPr>
        <w:t xml:space="preserve"> и </w:t>
      </w:r>
      <w:r w:rsidRPr="00603621">
        <w:rPr>
          <w:rFonts w:ascii="PragmaticaC" w:hAnsi="PragmaticaC"/>
          <w:b/>
          <w:sz w:val="28"/>
          <w:szCs w:val="28"/>
        </w:rPr>
        <w:t>баклажаны</w:t>
      </w:r>
      <w:r w:rsidRPr="00603621">
        <w:rPr>
          <w:rFonts w:ascii="PragmaticaC" w:hAnsi="PragmaticaC"/>
          <w:sz w:val="28"/>
          <w:szCs w:val="28"/>
        </w:rPr>
        <w:t xml:space="preserve">. </w:t>
      </w:r>
    </w:p>
    <w:p w:rsidR="002D7067" w:rsidRPr="00603621" w:rsidRDefault="002D7067" w:rsidP="0096500C">
      <w:pPr>
        <w:pStyle w:val="a7"/>
        <w:ind w:left="-284"/>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Дети играют с </w:t>
      </w:r>
      <w:r w:rsidRPr="00603621">
        <w:rPr>
          <w:rFonts w:ascii="PragmaticaC" w:hAnsi="PragmaticaC"/>
          <w:b/>
          <w:sz w:val="28"/>
          <w:szCs w:val="28"/>
        </w:rPr>
        <w:t>мячи</w:t>
      </w:r>
      <w:r w:rsidRPr="00603621">
        <w:rPr>
          <w:rFonts w:ascii="PragmaticaC" w:hAnsi="PragmaticaC"/>
          <w:sz w:val="28"/>
          <w:szCs w:val="28"/>
        </w:rPr>
        <w:t xml:space="preserve">. Птицы грелись под солнечными </w:t>
      </w:r>
      <w:r w:rsidRPr="00603621">
        <w:rPr>
          <w:rFonts w:ascii="PragmaticaC" w:hAnsi="PragmaticaC"/>
          <w:b/>
          <w:sz w:val="28"/>
          <w:szCs w:val="28"/>
        </w:rPr>
        <w:t>лучи</w:t>
      </w:r>
      <w:r w:rsidRPr="00603621">
        <w:rPr>
          <w:rFonts w:ascii="PragmaticaC" w:hAnsi="PragmaticaC"/>
          <w:sz w:val="28"/>
          <w:szCs w:val="28"/>
        </w:rPr>
        <w:t xml:space="preserve">. Мы идём на парад с </w:t>
      </w:r>
      <w:r w:rsidRPr="00603621">
        <w:rPr>
          <w:rFonts w:ascii="PragmaticaC" w:hAnsi="PragmaticaC"/>
          <w:b/>
          <w:sz w:val="28"/>
          <w:szCs w:val="28"/>
        </w:rPr>
        <w:t>флаги</w:t>
      </w:r>
      <w:r w:rsidRPr="00603621">
        <w:rPr>
          <w:rFonts w:ascii="PragmaticaC" w:hAnsi="PragmaticaC"/>
          <w:sz w:val="28"/>
          <w:szCs w:val="28"/>
        </w:rPr>
        <w:t xml:space="preserve">. Девочки украсили головы </w:t>
      </w:r>
      <w:r w:rsidRPr="00603621">
        <w:rPr>
          <w:rFonts w:ascii="PragmaticaC" w:hAnsi="PragmaticaC"/>
          <w:b/>
          <w:sz w:val="28"/>
          <w:szCs w:val="28"/>
        </w:rPr>
        <w:t>венки</w:t>
      </w:r>
      <w:r w:rsidRPr="00603621">
        <w:rPr>
          <w:rFonts w:ascii="PragmaticaC" w:hAnsi="PragmaticaC"/>
          <w:sz w:val="28"/>
          <w:szCs w:val="28"/>
        </w:rPr>
        <w:t xml:space="preserve">. Ребята шли с </w:t>
      </w:r>
      <w:r w:rsidRPr="00603621">
        <w:rPr>
          <w:rFonts w:ascii="PragmaticaC" w:hAnsi="PragmaticaC"/>
          <w:b/>
          <w:sz w:val="28"/>
          <w:szCs w:val="28"/>
        </w:rPr>
        <w:t>лыжи</w:t>
      </w:r>
      <w:r w:rsidRPr="00603621">
        <w:rPr>
          <w:rFonts w:ascii="PragmaticaC" w:hAnsi="PragmaticaC"/>
          <w:sz w:val="28"/>
          <w:szCs w:val="28"/>
        </w:rPr>
        <w:t>,</w:t>
      </w:r>
      <w:r w:rsidRPr="00603621">
        <w:rPr>
          <w:rFonts w:ascii="PragmaticaC" w:hAnsi="PragmaticaC"/>
          <w:b/>
          <w:sz w:val="28"/>
          <w:szCs w:val="28"/>
        </w:rPr>
        <w:t xml:space="preserve"> санки</w:t>
      </w:r>
      <w:r w:rsidRPr="00603621">
        <w:rPr>
          <w:rFonts w:ascii="PragmaticaC" w:hAnsi="PragmaticaC"/>
          <w:sz w:val="28"/>
          <w:szCs w:val="28"/>
        </w:rPr>
        <w:t xml:space="preserve"> и </w:t>
      </w:r>
      <w:r w:rsidRPr="00603621">
        <w:rPr>
          <w:rFonts w:ascii="PragmaticaC" w:hAnsi="PragmaticaC"/>
          <w:b/>
          <w:sz w:val="28"/>
          <w:szCs w:val="28"/>
        </w:rPr>
        <w:t>коньки</w:t>
      </w:r>
      <w:r w:rsidRPr="00603621">
        <w:rPr>
          <w:rFonts w:ascii="PragmaticaC" w:hAnsi="PragmaticaC"/>
          <w:sz w:val="28"/>
          <w:szCs w:val="28"/>
        </w:rPr>
        <w:t xml:space="preserve">. Мама готовит мясо с </w:t>
      </w:r>
      <w:r w:rsidRPr="00603621">
        <w:rPr>
          <w:rFonts w:ascii="PragmaticaC" w:hAnsi="PragmaticaC"/>
          <w:b/>
          <w:sz w:val="28"/>
          <w:szCs w:val="28"/>
        </w:rPr>
        <w:t>овощи</w:t>
      </w:r>
      <w:r w:rsidRPr="00603621">
        <w:rPr>
          <w:rFonts w:ascii="PragmaticaC" w:hAnsi="PragmaticaC"/>
          <w:sz w:val="28"/>
          <w:szCs w:val="28"/>
        </w:rPr>
        <w:t xml:space="preserve">. Люба любит шоколад с </w:t>
      </w:r>
      <w:r w:rsidRPr="00603621">
        <w:rPr>
          <w:rFonts w:ascii="PragmaticaC" w:hAnsi="PragmaticaC"/>
          <w:b/>
          <w:sz w:val="28"/>
          <w:szCs w:val="28"/>
        </w:rPr>
        <w:t>орехи</w:t>
      </w:r>
      <w:r w:rsidRPr="00603621">
        <w:rPr>
          <w:rFonts w:ascii="PragmaticaC" w:hAnsi="PragmaticaC"/>
          <w:sz w:val="28"/>
          <w:szCs w:val="28"/>
        </w:rPr>
        <w:t xml:space="preserve">. На  столе стоит блюдо с </w:t>
      </w:r>
      <w:r w:rsidRPr="00603621">
        <w:rPr>
          <w:rFonts w:ascii="PragmaticaC" w:hAnsi="PragmaticaC"/>
          <w:b/>
          <w:sz w:val="28"/>
          <w:szCs w:val="28"/>
        </w:rPr>
        <w:t>пироги</w:t>
      </w:r>
      <w:r w:rsidRPr="00603621">
        <w:rPr>
          <w:rFonts w:ascii="PragmaticaC" w:hAnsi="PragmaticaC"/>
          <w:sz w:val="28"/>
          <w:szCs w:val="28"/>
        </w:rPr>
        <w:t xml:space="preserve">. Проехал грузовик с </w:t>
      </w:r>
      <w:r w:rsidRPr="00603621">
        <w:rPr>
          <w:rFonts w:ascii="PragmaticaC" w:hAnsi="PragmaticaC"/>
          <w:b/>
          <w:sz w:val="28"/>
          <w:szCs w:val="28"/>
        </w:rPr>
        <w:t>кирпичи</w:t>
      </w:r>
      <w:r w:rsidRPr="00603621">
        <w:rPr>
          <w:rFonts w:ascii="PragmaticaC" w:hAnsi="PragmaticaC"/>
          <w:sz w:val="28"/>
          <w:szCs w:val="28"/>
        </w:rPr>
        <w:t xml:space="preserve">. Дорога усыпана жёлтыми </w:t>
      </w:r>
      <w:r w:rsidRPr="00603621">
        <w:rPr>
          <w:rFonts w:ascii="PragmaticaC" w:hAnsi="PragmaticaC"/>
          <w:b/>
          <w:sz w:val="28"/>
          <w:szCs w:val="28"/>
        </w:rPr>
        <w:t>листики</w:t>
      </w:r>
      <w:r w:rsidRPr="00603621">
        <w:rPr>
          <w:rFonts w:ascii="PragmaticaC" w:hAnsi="PragmaticaC"/>
          <w:sz w:val="28"/>
          <w:szCs w:val="28"/>
        </w:rPr>
        <w:t xml:space="preserve">. Клумба обсажена низкими </w:t>
      </w:r>
      <w:r w:rsidRPr="00603621">
        <w:rPr>
          <w:rFonts w:ascii="PragmaticaC" w:hAnsi="PragmaticaC"/>
          <w:b/>
          <w:sz w:val="28"/>
          <w:szCs w:val="28"/>
        </w:rPr>
        <w:t>кустики</w:t>
      </w:r>
      <w:r w:rsidRPr="00603621">
        <w:rPr>
          <w:rFonts w:ascii="PragmaticaC" w:hAnsi="PragmaticaC"/>
          <w:sz w:val="28"/>
          <w:szCs w:val="28"/>
        </w:rPr>
        <w:t xml:space="preserve">. На столе коробка с </w:t>
      </w:r>
      <w:r w:rsidRPr="00603621">
        <w:rPr>
          <w:rFonts w:ascii="PragmaticaC" w:hAnsi="PragmaticaC"/>
          <w:b/>
          <w:sz w:val="28"/>
          <w:szCs w:val="28"/>
        </w:rPr>
        <w:t>карандаши</w:t>
      </w:r>
      <w:r w:rsidRPr="00603621">
        <w:rPr>
          <w:rFonts w:ascii="PragmaticaC" w:hAnsi="PragmaticaC"/>
          <w:sz w:val="28"/>
          <w:szCs w:val="28"/>
        </w:rPr>
        <w:t xml:space="preserve">. </w:t>
      </w:r>
    </w:p>
    <w:p w:rsidR="002D7067" w:rsidRDefault="002D7067" w:rsidP="0096500C">
      <w:pPr>
        <w:pStyle w:val="a7"/>
        <w:ind w:left="-284"/>
        <w:rPr>
          <w:i/>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Под </w:t>
      </w:r>
      <w:r w:rsidRPr="00603621">
        <w:rPr>
          <w:rFonts w:ascii="PragmaticaC" w:hAnsi="PragmaticaC"/>
          <w:b/>
          <w:sz w:val="28"/>
          <w:szCs w:val="28"/>
        </w:rPr>
        <w:t xml:space="preserve">пни </w:t>
      </w:r>
      <w:r w:rsidRPr="00603621">
        <w:rPr>
          <w:rFonts w:ascii="PragmaticaC" w:hAnsi="PragmaticaC"/>
          <w:sz w:val="28"/>
          <w:szCs w:val="28"/>
        </w:rPr>
        <w:t xml:space="preserve">мы заметили норы. Осенними </w:t>
      </w:r>
      <w:r w:rsidRPr="00603621">
        <w:rPr>
          <w:rFonts w:ascii="PragmaticaC" w:hAnsi="PragmaticaC"/>
          <w:b/>
          <w:sz w:val="28"/>
          <w:szCs w:val="28"/>
        </w:rPr>
        <w:t>дни</w:t>
      </w:r>
      <w:r w:rsidRPr="00603621">
        <w:rPr>
          <w:rFonts w:ascii="PragmaticaC" w:hAnsi="PragmaticaC"/>
          <w:sz w:val="28"/>
          <w:szCs w:val="28"/>
        </w:rPr>
        <w:t xml:space="preserve"> часто идут дожди. Город украшен яркими </w:t>
      </w:r>
      <w:r w:rsidRPr="00603621">
        <w:rPr>
          <w:rFonts w:ascii="PragmaticaC" w:hAnsi="PragmaticaC"/>
          <w:b/>
          <w:sz w:val="28"/>
          <w:szCs w:val="28"/>
        </w:rPr>
        <w:t>огни</w:t>
      </w:r>
      <w:r w:rsidRPr="00603621">
        <w:rPr>
          <w:rFonts w:ascii="PragmaticaC" w:hAnsi="PragmaticaC"/>
          <w:sz w:val="28"/>
          <w:szCs w:val="28"/>
        </w:rPr>
        <w:t xml:space="preserve">. Под </w:t>
      </w:r>
      <w:r w:rsidRPr="00603621">
        <w:rPr>
          <w:rFonts w:ascii="PragmaticaC" w:hAnsi="PragmaticaC"/>
          <w:b/>
          <w:sz w:val="28"/>
          <w:szCs w:val="28"/>
        </w:rPr>
        <w:t>корни</w:t>
      </w:r>
      <w:r w:rsidRPr="00603621">
        <w:rPr>
          <w:rFonts w:ascii="PragmaticaC" w:hAnsi="PragmaticaC"/>
          <w:sz w:val="28"/>
          <w:szCs w:val="28"/>
        </w:rPr>
        <w:t xml:space="preserve"> ели валялись шишки. Кот царапал дерево </w:t>
      </w:r>
      <w:r w:rsidRPr="00603621">
        <w:rPr>
          <w:rFonts w:ascii="PragmaticaC" w:hAnsi="PragmaticaC"/>
          <w:b/>
          <w:sz w:val="28"/>
          <w:szCs w:val="28"/>
        </w:rPr>
        <w:t>когти</w:t>
      </w:r>
      <w:r w:rsidRPr="00603621">
        <w:rPr>
          <w:rFonts w:ascii="PragmaticaC" w:hAnsi="PragmaticaC"/>
          <w:sz w:val="28"/>
          <w:szCs w:val="28"/>
        </w:rPr>
        <w:t xml:space="preserve">. Девочка следит за </w:t>
      </w:r>
      <w:r w:rsidRPr="00603621">
        <w:rPr>
          <w:rFonts w:ascii="PragmaticaC" w:hAnsi="PragmaticaC"/>
          <w:b/>
          <w:sz w:val="28"/>
          <w:szCs w:val="28"/>
        </w:rPr>
        <w:t>ногти</w:t>
      </w:r>
      <w:r w:rsidRPr="00603621">
        <w:rPr>
          <w:rFonts w:ascii="PragmaticaC" w:hAnsi="PragmaticaC"/>
          <w:sz w:val="28"/>
          <w:szCs w:val="28"/>
        </w:rPr>
        <w:t xml:space="preserve">. Мы сгребали сухие листья </w:t>
      </w:r>
      <w:r w:rsidRPr="00603621">
        <w:rPr>
          <w:rFonts w:ascii="PragmaticaC" w:hAnsi="PragmaticaC"/>
          <w:b/>
          <w:sz w:val="28"/>
          <w:szCs w:val="28"/>
        </w:rPr>
        <w:t>грабли</w:t>
      </w:r>
      <w:r w:rsidRPr="00603621">
        <w:rPr>
          <w:rFonts w:ascii="PragmaticaC" w:hAnsi="PragmaticaC"/>
          <w:sz w:val="28"/>
          <w:szCs w:val="28"/>
        </w:rPr>
        <w:t xml:space="preserve">. Рита пила чай с </w:t>
      </w:r>
      <w:r w:rsidRPr="00603621">
        <w:rPr>
          <w:rFonts w:ascii="PragmaticaC" w:hAnsi="PragmaticaC"/>
          <w:b/>
          <w:sz w:val="28"/>
          <w:szCs w:val="28"/>
        </w:rPr>
        <w:t>сухари</w:t>
      </w:r>
      <w:r w:rsidRPr="00603621">
        <w:rPr>
          <w:rFonts w:ascii="PragmaticaC" w:hAnsi="PragmaticaC"/>
          <w:sz w:val="28"/>
          <w:szCs w:val="28"/>
        </w:rPr>
        <w:t xml:space="preserve">. Щенок бегает за </w:t>
      </w:r>
      <w:r w:rsidRPr="00603621">
        <w:rPr>
          <w:rFonts w:ascii="PragmaticaC" w:hAnsi="PragmaticaC"/>
          <w:b/>
          <w:sz w:val="28"/>
          <w:szCs w:val="28"/>
        </w:rPr>
        <w:t>голуби</w:t>
      </w:r>
      <w:r w:rsidRPr="00603621">
        <w:rPr>
          <w:rFonts w:ascii="PragmaticaC" w:hAnsi="PragmaticaC"/>
          <w:sz w:val="28"/>
          <w:szCs w:val="28"/>
        </w:rPr>
        <w:t xml:space="preserve">. Улица хорошо освещена </w:t>
      </w:r>
      <w:r w:rsidRPr="00603621">
        <w:rPr>
          <w:rFonts w:ascii="PragmaticaC" w:hAnsi="PragmaticaC"/>
          <w:b/>
          <w:sz w:val="28"/>
          <w:szCs w:val="28"/>
        </w:rPr>
        <w:t>фонари</w:t>
      </w:r>
      <w:r w:rsidRPr="00603621">
        <w:rPr>
          <w:rFonts w:ascii="PragmaticaC" w:hAnsi="PragmaticaC"/>
          <w:sz w:val="28"/>
          <w:szCs w:val="28"/>
        </w:rPr>
        <w:t xml:space="preserve">. Рыболов несёт ведро с </w:t>
      </w:r>
      <w:r w:rsidRPr="00603621">
        <w:rPr>
          <w:rFonts w:ascii="PragmaticaC" w:hAnsi="PragmaticaC"/>
          <w:b/>
          <w:sz w:val="28"/>
          <w:szCs w:val="28"/>
        </w:rPr>
        <w:t>окуни</w:t>
      </w:r>
      <w:r w:rsidRPr="00603621">
        <w:rPr>
          <w:rFonts w:ascii="PragmaticaC" w:hAnsi="PragmaticaC"/>
          <w:sz w:val="28"/>
          <w:szCs w:val="28"/>
        </w:rPr>
        <w:t xml:space="preserve"> и </w:t>
      </w:r>
      <w:r w:rsidRPr="00603621">
        <w:rPr>
          <w:rFonts w:ascii="PragmaticaC" w:hAnsi="PragmaticaC"/>
          <w:b/>
          <w:sz w:val="28"/>
          <w:szCs w:val="28"/>
        </w:rPr>
        <w:t>караси</w:t>
      </w:r>
      <w:r w:rsidRPr="00603621">
        <w:rPr>
          <w:rFonts w:ascii="PragmaticaC" w:hAnsi="PragmaticaC"/>
          <w:sz w:val="28"/>
          <w:szCs w:val="28"/>
        </w:rPr>
        <w:t xml:space="preserve">. Мы наблюдали за </w:t>
      </w:r>
      <w:r w:rsidRPr="00603621">
        <w:rPr>
          <w:rFonts w:ascii="PragmaticaC" w:hAnsi="PragmaticaC"/>
          <w:b/>
          <w:sz w:val="28"/>
          <w:szCs w:val="28"/>
        </w:rPr>
        <w:t>журавли</w:t>
      </w:r>
      <w:r w:rsidRPr="00603621">
        <w:rPr>
          <w:rFonts w:ascii="PragmaticaC" w:hAnsi="PragmaticaC"/>
          <w:sz w:val="28"/>
          <w:szCs w:val="28"/>
        </w:rPr>
        <w:t xml:space="preserve">. Дети любуются красивыми </w:t>
      </w:r>
      <w:r w:rsidRPr="00603621">
        <w:rPr>
          <w:rFonts w:ascii="PragmaticaC" w:hAnsi="PragmaticaC"/>
          <w:b/>
          <w:sz w:val="28"/>
          <w:szCs w:val="28"/>
        </w:rPr>
        <w:t>снегири</w:t>
      </w:r>
      <w:r w:rsidRPr="00603621">
        <w:rPr>
          <w:rFonts w:ascii="PragmaticaC" w:hAnsi="PragmaticaC"/>
          <w:sz w:val="28"/>
          <w:szCs w:val="28"/>
        </w:rPr>
        <w:t xml:space="preserve">. Мальчик интересуется парусными </w:t>
      </w:r>
      <w:r w:rsidRPr="00603621">
        <w:rPr>
          <w:rFonts w:ascii="PragmaticaC" w:hAnsi="PragmaticaC"/>
          <w:b/>
          <w:sz w:val="28"/>
          <w:szCs w:val="28"/>
        </w:rPr>
        <w:t>корабли</w:t>
      </w:r>
      <w:r w:rsidRPr="00603621">
        <w:rPr>
          <w:rFonts w:ascii="PragmaticaC" w:hAnsi="PragmaticaC"/>
          <w:sz w:val="28"/>
          <w:szCs w:val="28"/>
        </w:rPr>
        <w:t xml:space="preserve">. </w:t>
      </w:r>
    </w:p>
    <w:p w:rsidR="002D7067" w:rsidRPr="00603621" w:rsidRDefault="002D7067" w:rsidP="002D7067">
      <w:pPr>
        <w:pStyle w:val="a7"/>
        <w:ind w:left="0"/>
        <w:jc w:val="center"/>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Чайки кричали над </w:t>
      </w:r>
      <w:r w:rsidRPr="00603621">
        <w:rPr>
          <w:rFonts w:ascii="PragmaticaC" w:hAnsi="PragmaticaC"/>
          <w:b/>
          <w:sz w:val="28"/>
          <w:szCs w:val="28"/>
        </w:rPr>
        <w:t>волны</w:t>
      </w:r>
      <w:r w:rsidRPr="00603621">
        <w:rPr>
          <w:rFonts w:ascii="PragmaticaC" w:hAnsi="PragmaticaC"/>
          <w:sz w:val="28"/>
          <w:szCs w:val="28"/>
        </w:rPr>
        <w:t xml:space="preserve">. Скамейка стоит под </w:t>
      </w:r>
      <w:r w:rsidRPr="00603621">
        <w:rPr>
          <w:rFonts w:ascii="PragmaticaC" w:hAnsi="PragmaticaC"/>
          <w:b/>
          <w:sz w:val="28"/>
          <w:szCs w:val="28"/>
        </w:rPr>
        <w:t>липы</w:t>
      </w:r>
      <w:r w:rsidRPr="00603621">
        <w:rPr>
          <w:rFonts w:ascii="PragmaticaC" w:hAnsi="PragmaticaC"/>
          <w:sz w:val="28"/>
          <w:szCs w:val="28"/>
        </w:rPr>
        <w:t xml:space="preserve">. На столе стоит миска со </w:t>
      </w:r>
      <w:r w:rsidRPr="00603621">
        <w:rPr>
          <w:rFonts w:ascii="PragmaticaC" w:hAnsi="PragmaticaC"/>
          <w:b/>
          <w:sz w:val="28"/>
          <w:szCs w:val="28"/>
        </w:rPr>
        <w:t>сливы</w:t>
      </w:r>
      <w:r w:rsidRPr="00603621">
        <w:rPr>
          <w:rFonts w:ascii="PragmaticaC" w:hAnsi="PragmaticaC"/>
          <w:sz w:val="28"/>
          <w:szCs w:val="28"/>
        </w:rPr>
        <w:t xml:space="preserve">. Луг пахнет душистыми </w:t>
      </w:r>
      <w:r w:rsidRPr="00603621">
        <w:rPr>
          <w:rFonts w:ascii="PragmaticaC" w:hAnsi="PragmaticaC"/>
          <w:b/>
          <w:sz w:val="28"/>
          <w:szCs w:val="28"/>
        </w:rPr>
        <w:t>травы</w:t>
      </w:r>
      <w:r w:rsidRPr="00603621">
        <w:rPr>
          <w:rFonts w:ascii="PragmaticaC" w:hAnsi="PragmaticaC"/>
          <w:sz w:val="28"/>
          <w:szCs w:val="28"/>
        </w:rPr>
        <w:t xml:space="preserve">. Учитель ходит между </w:t>
      </w:r>
      <w:r w:rsidRPr="00603621">
        <w:rPr>
          <w:rFonts w:ascii="PragmaticaC" w:hAnsi="PragmaticaC"/>
          <w:b/>
          <w:sz w:val="28"/>
          <w:szCs w:val="28"/>
        </w:rPr>
        <w:t>парты</w:t>
      </w:r>
      <w:r w:rsidRPr="00603621">
        <w:rPr>
          <w:rFonts w:ascii="PragmaticaC" w:hAnsi="PragmaticaC"/>
          <w:sz w:val="28"/>
          <w:szCs w:val="28"/>
        </w:rPr>
        <w:t xml:space="preserve">. Окно задёрнуто </w:t>
      </w:r>
      <w:r w:rsidRPr="00603621">
        <w:rPr>
          <w:rFonts w:ascii="PragmaticaC" w:hAnsi="PragmaticaC"/>
          <w:b/>
          <w:sz w:val="28"/>
          <w:szCs w:val="28"/>
        </w:rPr>
        <w:t>шторы</w:t>
      </w:r>
      <w:r w:rsidRPr="00603621">
        <w:rPr>
          <w:rFonts w:ascii="PragmaticaC" w:hAnsi="PragmaticaC"/>
          <w:sz w:val="28"/>
          <w:szCs w:val="28"/>
        </w:rPr>
        <w:t xml:space="preserve">. Под </w:t>
      </w:r>
      <w:r w:rsidRPr="00603621">
        <w:rPr>
          <w:rFonts w:ascii="PragmaticaC" w:hAnsi="PragmaticaC"/>
          <w:b/>
          <w:sz w:val="28"/>
          <w:szCs w:val="28"/>
        </w:rPr>
        <w:t xml:space="preserve">сосны </w:t>
      </w:r>
      <w:r w:rsidRPr="00603621">
        <w:rPr>
          <w:rFonts w:ascii="PragmaticaC" w:hAnsi="PragmaticaC"/>
          <w:sz w:val="28"/>
          <w:szCs w:val="28"/>
        </w:rPr>
        <w:t xml:space="preserve">выросли маслята. Над </w:t>
      </w:r>
      <w:r w:rsidRPr="00603621">
        <w:rPr>
          <w:rFonts w:ascii="PragmaticaC" w:hAnsi="PragmaticaC"/>
          <w:b/>
          <w:sz w:val="28"/>
          <w:szCs w:val="28"/>
        </w:rPr>
        <w:t>трубы</w:t>
      </w:r>
      <w:r w:rsidRPr="00603621">
        <w:rPr>
          <w:rFonts w:ascii="PragmaticaC" w:hAnsi="PragmaticaC"/>
          <w:sz w:val="28"/>
          <w:szCs w:val="28"/>
        </w:rPr>
        <w:t xml:space="preserve"> поднимается дымок. Во дворе была клумба с </w:t>
      </w:r>
      <w:r w:rsidRPr="00603621">
        <w:rPr>
          <w:rFonts w:ascii="PragmaticaC" w:hAnsi="PragmaticaC"/>
          <w:b/>
          <w:sz w:val="28"/>
          <w:szCs w:val="28"/>
        </w:rPr>
        <w:t>розы</w:t>
      </w:r>
      <w:r w:rsidRPr="00603621">
        <w:rPr>
          <w:rFonts w:ascii="PragmaticaC" w:hAnsi="PragmaticaC"/>
          <w:sz w:val="28"/>
          <w:szCs w:val="28"/>
        </w:rPr>
        <w:t xml:space="preserve"> и </w:t>
      </w:r>
      <w:r w:rsidRPr="00603621">
        <w:rPr>
          <w:rFonts w:ascii="PragmaticaC" w:hAnsi="PragmaticaC"/>
          <w:b/>
          <w:sz w:val="28"/>
          <w:szCs w:val="28"/>
        </w:rPr>
        <w:t>астры</w:t>
      </w:r>
      <w:r w:rsidRPr="00603621">
        <w:rPr>
          <w:rFonts w:ascii="PragmaticaC" w:hAnsi="PragmaticaC"/>
          <w:sz w:val="28"/>
          <w:szCs w:val="28"/>
        </w:rPr>
        <w:t xml:space="preserve">. Астроном наблюдает за </w:t>
      </w:r>
      <w:r w:rsidRPr="00603621">
        <w:rPr>
          <w:rFonts w:ascii="PragmaticaC" w:hAnsi="PragmaticaC"/>
          <w:b/>
          <w:sz w:val="28"/>
          <w:szCs w:val="28"/>
        </w:rPr>
        <w:t>звёзды</w:t>
      </w:r>
      <w:r w:rsidRPr="00603621">
        <w:rPr>
          <w:rFonts w:ascii="PragmaticaC" w:hAnsi="PragmaticaC"/>
          <w:sz w:val="28"/>
          <w:szCs w:val="28"/>
        </w:rPr>
        <w:t xml:space="preserve">. Мы идём в лес за </w:t>
      </w:r>
      <w:r w:rsidRPr="00603621">
        <w:rPr>
          <w:rFonts w:ascii="PragmaticaC" w:hAnsi="PragmaticaC"/>
          <w:b/>
          <w:sz w:val="28"/>
          <w:szCs w:val="28"/>
        </w:rPr>
        <w:t>ягоды</w:t>
      </w:r>
      <w:r w:rsidRPr="00603621">
        <w:rPr>
          <w:rFonts w:ascii="PragmaticaC" w:hAnsi="PragmaticaC"/>
          <w:sz w:val="28"/>
          <w:szCs w:val="28"/>
        </w:rPr>
        <w:t xml:space="preserve">. Идёт почтальон с </w:t>
      </w:r>
      <w:r w:rsidRPr="00603621">
        <w:rPr>
          <w:rFonts w:ascii="PragmaticaC" w:hAnsi="PragmaticaC"/>
          <w:b/>
          <w:sz w:val="28"/>
          <w:szCs w:val="28"/>
        </w:rPr>
        <w:t>газеты</w:t>
      </w:r>
      <w:r w:rsidRPr="00603621">
        <w:rPr>
          <w:rFonts w:ascii="PragmaticaC" w:hAnsi="PragmaticaC"/>
          <w:sz w:val="28"/>
          <w:szCs w:val="28"/>
        </w:rPr>
        <w:t xml:space="preserve">. На ужин были макароны с </w:t>
      </w:r>
      <w:r w:rsidRPr="00603621">
        <w:rPr>
          <w:rFonts w:ascii="PragmaticaC" w:hAnsi="PragmaticaC"/>
          <w:b/>
          <w:sz w:val="28"/>
          <w:szCs w:val="28"/>
        </w:rPr>
        <w:t>котлеты</w:t>
      </w:r>
      <w:r w:rsidRPr="00603621">
        <w:rPr>
          <w:rFonts w:ascii="PragmaticaC" w:hAnsi="PragmaticaC"/>
          <w:sz w:val="28"/>
          <w:szCs w:val="28"/>
        </w:rPr>
        <w:t xml:space="preserve">. На полке стоит коробка с </w:t>
      </w:r>
      <w:r w:rsidRPr="00603621">
        <w:rPr>
          <w:rFonts w:ascii="PragmaticaC" w:hAnsi="PragmaticaC"/>
          <w:b/>
          <w:sz w:val="28"/>
          <w:szCs w:val="28"/>
        </w:rPr>
        <w:t>конфеты</w:t>
      </w:r>
      <w:r w:rsidRPr="00603621">
        <w:rPr>
          <w:rFonts w:ascii="PragmaticaC" w:hAnsi="PragmaticaC"/>
          <w:sz w:val="28"/>
          <w:szCs w:val="28"/>
        </w:rPr>
        <w:t xml:space="preserve">. Володя увлекается </w:t>
      </w:r>
      <w:r w:rsidRPr="00603621">
        <w:rPr>
          <w:rFonts w:ascii="PragmaticaC" w:hAnsi="PragmaticaC"/>
          <w:b/>
          <w:sz w:val="28"/>
          <w:szCs w:val="28"/>
        </w:rPr>
        <w:t>шахматы</w:t>
      </w:r>
      <w:r w:rsidRPr="00603621">
        <w:rPr>
          <w:rFonts w:ascii="PragmaticaC" w:hAnsi="PragmaticaC"/>
          <w:sz w:val="28"/>
          <w:szCs w:val="28"/>
        </w:rPr>
        <w:t xml:space="preserve">. В музее мы любовались </w:t>
      </w:r>
      <w:r w:rsidRPr="00603621">
        <w:rPr>
          <w:rFonts w:ascii="PragmaticaC" w:hAnsi="PragmaticaC"/>
          <w:b/>
          <w:sz w:val="28"/>
          <w:szCs w:val="28"/>
        </w:rPr>
        <w:t>картины</w:t>
      </w:r>
      <w:r w:rsidRPr="00603621">
        <w:rPr>
          <w:rFonts w:ascii="PragmaticaC" w:hAnsi="PragmaticaC"/>
          <w:sz w:val="28"/>
          <w:szCs w:val="28"/>
        </w:rPr>
        <w:t xml:space="preserve">.  </w:t>
      </w:r>
    </w:p>
    <w:p w:rsidR="002D7067" w:rsidRPr="00603621" w:rsidRDefault="002D7067" w:rsidP="0096500C">
      <w:pPr>
        <w:pStyle w:val="a7"/>
        <w:ind w:left="-284"/>
        <w:rPr>
          <w:rFonts w:ascii="PragmaticaC" w:hAnsi="PragmaticaC"/>
          <w:color w:val="0070C0"/>
          <w:sz w:val="28"/>
          <w:szCs w:val="28"/>
        </w:rPr>
      </w:pPr>
    </w:p>
    <w:p w:rsidR="002D7067" w:rsidRPr="00603621" w:rsidRDefault="002D7067" w:rsidP="00BB25BE">
      <w:pPr>
        <w:ind w:left="-284"/>
        <w:jc w:val="both"/>
        <w:rPr>
          <w:rFonts w:ascii="PragmaticaC" w:hAnsi="PragmaticaC"/>
          <w:sz w:val="28"/>
          <w:szCs w:val="28"/>
        </w:rPr>
      </w:pPr>
      <w:r w:rsidRPr="00603621">
        <w:rPr>
          <w:rFonts w:ascii="PragmaticaC" w:hAnsi="PragmaticaC"/>
          <w:sz w:val="28"/>
          <w:szCs w:val="28"/>
        </w:rPr>
        <w:t xml:space="preserve">Ласточка питается </w:t>
      </w:r>
      <w:r w:rsidRPr="00603621">
        <w:rPr>
          <w:rFonts w:ascii="PragmaticaC" w:hAnsi="PragmaticaC"/>
          <w:b/>
          <w:sz w:val="28"/>
          <w:szCs w:val="28"/>
        </w:rPr>
        <w:t>мошки</w:t>
      </w:r>
      <w:r w:rsidRPr="00603621">
        <w:rPr>
          <w:rFonts w:ascii="PragmaticaC" w:hAnsi="PragmaticaC"/>
          <w:sz w:val="28"/>
          <w:szCs w:val="28"/>
        </w:rPr>
        <w:t xml:space="preserve">. Верба покрыта пушистыми </w:t>
      </w:r>
      <w:r w:rsidRPr="00603621">
        <w:rPr>
          <w:rFonts w:ascii="PragmaticaC" w:hAnsi="PragmaticaC"/>
          <w:b/>
          <w:sz w:val="28"/>
          <w:szCs w:val="28"/>
        </w:rPr>
        <w:t>почки</w:t>
      </w:r>
      <w:r w:rsidRPr="00603621">
        <w:rPr>
          <w:rFonts w:ascii="PragmaticaC" w:hAnsi="PragmaticaC"/>
          <w:sz w:val="28"/>
          <w:szCs w:val="28"/>
        </w:rPr>
        <w:t xml:space="preserve">. Я несу еловую ветку с </w:t>
      </w:r>
      <w:r w:rsidRPr="00603621">
        <w:rPr>
          <w:rFonts w:ascii="PragmaticaC" w:hAnsi="PragmaticaC"/>
          <w:b/>
          <w:sz w:val="28"/>
          <w:szCs w:val="28"/>
        </w:rPr>
        <w:t>шишки</w:t>
      </w:r>
      <w:r w:rsidRPr="00603621">
        <w:rPr>
          <w:rFonts w:ascii="PragmaticaC" w:hAnsi="PragmaticaC"/>
          <w:sz w:val="28"/>
          <w:szCs w:val="28"/>
        </w:rPr>
        <w:t xml:space="preserve">. Мама с </w:t>
      </w:r>
      <w:r w:rsidRPr="00603621">
        <w:rPr>
          <w:rFonts w:ascii="PragmaticaC" w:hAnsi="PragmaticaC"/>
          <w:b/>
          <w:sz w:val="28"/>
          <w:szCs w:val="28"/>
        </w:rPr>
        <w:t>дочки</w:t>
      </w:r>
      <w:r w:rsidRPr="00603621">
        <w:rPr>
          <w:rFonts w:ascii="PragmaticaC" w:hAnsi="PragmaticaC"/>
          <w:sz w:val="28"/>
          <w:szCs w:val="28"/>
        </w:rPr>
        <w:t xml:space="preserve"> идут в парк. Папа идёт с </w:t>
      </w:r>
      <w:r w:rsidRPr="00603621">
        <w:rPr>
          <w:rFonts w:ascii="PragmaticaC" w:hAnsi="PragmaticaC"/>
          <w:sz w:val="28"/>
          <w:szCs w:val="28"/>
        </w:rPr>
        <w:lastRenderedPageBreak/>
        <w:t xml:space="preserve">большими </w:t>
      </w:r>
      <w:r w:rsidRPr="00603621">
        <w:rPr>
          <w:rFonts w:ascii="PragmaticaC" w:hAnsi="PragmaticaC"/>
          <w:b/>
          <w:sz w:val="28"/>
          <w:szCs w:val="28"/>
        </w:rPr>
        <w:t>сумки</w:t>
      </w:r>
      <w:r w:rsidRPr="00603621">
        <w:rPr>
          <w:rFonts w:ascii="PragmaticaC" w:hAnsi="PragmaticaC"/>
          <w:sz w:val="28"/>
          <w:szCs w:val="28"/>
        </w:rPr>
        <w:t xml:space="preserve">. Дети с </w:t>
      </w:r>
      <w:r w:rsidRPr="00603621">
        <w:rPr>
          <w:rFonts w:ascii="PragmaticaC" w:hAnsi="PragmaticaC"/>
          <w:b/>
          <w:sz w:val="28"/>
          <w:szCs w:val="28"/>
        </w:rPr>
        <w:t>ложки</w:t>
      </w:r>
      <w:r w:rsidRPr="00603621">
        <w:rPr>
          <w:rFonts w:ascii="PragmaticaC" w:hAnsi="PragmaticaC"/>
          <w:sz w:val="28"/>
          <w:szCs w:val="28"/>
        </w:rPr>
        <w:t xml:space="preserve"> сидят за столом. Пол шалаша выложен </w:t>
      </w:r>
      <w:r w:rsidRPr="00603621">
        <w:rPr>
          <w:rFonts w:ascii="PragmaticaC" w:hAnsi="PragmaticaC"/>
          <w:b/>
          <w:sz w:val="28"/>
          <w:szCs w:val="28"/>
        </w:rPr>
        <w:t>ветки</w:t>
      </w:r>
      <w:r w:rsidRPr="00603621">
        <w:rPr>
          <w:rFonts w:ascii="PragmaticaC" w:hAnsi="PragmaticaC"/>
          <w:sz w:val="28"/>
          <w:szCs w:val="28"/>
        </w:rPr>
        <w:t xml:space="preserve">. Шкаф наполнен старыми </w:t>
      </w:r>
      <w:r w:rsidRPr="00603621">
        <w:rPr>
          <w:rFonts w:ascii="PragmaticaC" w:hAnsi="PragmaticaC"/>
          <w:b/>
          <w:sz w:val="28"/>
          <w:szCs w:val="28"/>
        </w:rPr>
        <w:t>книги</w:t>
      </w:r>
      <w:r w:rsidRPr="00603621">
        <w:rPr>
          <w:rFonts w:ascii="PragmaticaC" w:hAnsi="PragmaticaC"/>
          <w:sz w:val="28"/>
          <w:szCs w:val="28"/>
        </w:rPr>
        <w:t xml:space="preserve">. Кусты укрыты снеговыми </w:t>
      </w:r>
      <w:r w:rsidRPr="00603621">
        <w:rPr>
          <w:rFonts w:ascii="PragmaticaC" w:hAnsi="PragmaticaC"/>
          <w:b/>
          <w:sz w:val="28"/>
          <w:szCs w:val="28"/>
        </w:rPr>
        <w:t>шапки</w:t>
      </w:r>
      <w:r w:rsidRPr="00603621">
        <w:rPr>
          <w:rFonts w:ascii="PragmaticaC" w:hAnsi="PragmaticaC"/>
          <w:sz w:val="28"/>
          <w:szCs w:val="28"/>
        </w:rPr>
        <w:t xml:space="preserve">. Мама любуется новыми </w:t>
      </w:r>
      <w:r w:rsidRPr="00603621">
        <w:rPr>
          <w:rFonts w:ascii="PragmaticaC" w:hAnsi="PragmaticaC"/>
          <w:b/>
          <w:sz w:val="28"/>
          <w:szCs w:val="28"/>
        </w:rPr>
        <w:t>чашки</w:t>
      </w:r>
      <w:r w:rsidRPr="00603621">
        <w:rPr>
          <w:rFonts w:ascii="PragmaticaC" w:hAnsi="PragmaticaC"/>
          <w:sz w:val="28"/>
          <w:szCs w:val="28"/>
        </w:rPr>
        <w:t xml:space="preserve">. Петя рисует узор цветными </w:t>
      </w:r>
      <w:r w:rsidRPr="00603621">
        <w:rPr>
          <w:rFonts w:ascii="PragmaticaC" w:hAnsi="PragmaticaC"/>
          <w:b/>
          <w:sz w:val="28"/>
          <w:szCs w:val="28"/>
        </w:rPr>
        <w:t>ручки</w:t>
      </w:r>
      <w:r w:rsidRPr="00603621">
        <w:rPr>
          <w:rFonts w:ascii="PragmaticaC" w:hAnsi="PragmaticaC"/>
          <w:sz w:val="28"/>
          <w:szCs w:val="28"/>
        </w:rPr>
        <w:t xml:space="preserve">. Мы достали коробку с </w:t>
      </w:r>
      <w:r w:rsidRPr="00603621">
        <w:rPr>
          <w:rFonts w:ascii="PragmaticaC" w:hAnsi="PragmaticaC"/>
          <w:b/>
          <w:sz w:val="28"/>
          <w:szCs w:val="28"/>
        </w:rPr>
        <w:t xml:space="preserve">нитки </w:t>
      </w:r>
      <w:r w:rsidRPr="00603621">
        <w:rPr>
          <w:rFonts w:ascii="PragmaticaC" w:hAnsi="PragmaticaC"/>
          <w:sz w:val="28"/>
          <w:szCs w:val="28"/>
        </w:rPr>
        <w:t>и</w:t>
      </w:r>
      <w:r w:rsidRPr="00603621">
        <w:rPr>
          <w:rFonts w:ascii="PragmaticaC" w:hAnsi="PragmaticaC"/>
          <w:b/>
          <w:sz w:val="28"/>
          <w:szCs w:val="28"/>
        </w:rPr>
        <w:t xml:space="preserve"> иголки</w:t>
      </w:r>
      <w:r w:rsidRPr="00603621">
        <w:rPr>
          <w:rFonts w:ascii="PragmaticaC" w:hAnsi="PragmaticaC"/>
          <w:sz w:val="28"/>
          <w:szCs w:val="28"/>
        </w:rPr>
        <w:t xml:space="preserve">. Гости пили чай с </w:t>
      </w:r>
      <w:r w:rsidRPr="00603621">
        <w:rPr>
          <w:rFonts w:ascii="PragmaticaC" w:hAnsi="PragmaticaC"/>
          <w:b/>
          <w:sz w:val="28"/>
          <w:szCs w:val="28"/>
        </w:rPr>
        <w:t xml:space="preserve">сушки </w:t>
      </w:r>
      <w:r w:rsidRPr="00603621">
        <w:rPr>
          <w:rFonts w:ascii="PragmaticaC" w:hAnsi="PragmaticaC"/>
          <w:sz w:val="28"/>
          <w:szCs w:val="28"/>
        </w:rPr>
        <w:t>и</w:t>
      </w:r>
      <w:r w:rsidRPr="00603621">
        <w:rPr>
          <w:rFonts w:ascii="PragmaticaC" w:hAnsi="PragmaticaC"/>
          <w:b/>
          <w:sz w:val="28"/>
          <w:szCs w:val="28"/>
        </w:rPr>
        <w:t xml:space="preserve"> баранки</w:t>
      </w:r>
      <w:r w:rsidRPr="00603621">
        <w:rPr>
          <w:rFonts w:ascii="PragmaticaC" w:hAnsi="PragmaticaC"/>
          <w:sz w:val="28"/>
          <w:szCs w:val="28"/>
        </w:rPr>
        <w:t xml:space="preserve">. Юля гоняется за </w:t>
      </w:r>
      <w:r w:rsidRPr="00603621">
        <w:rPr>
          <w:rFonts w:ascii="PragmaticaC" w:hAnsi="PragmaticaC"/>
          <w:b/>
          <w:sz w:val="28"/>
          <w:szCs w:val="28"/>
        </w:rPr>
        <w:t>бабочки</w:t>
      </w:r>
      <w:r w:rsidRPr="00603621">
        <w:rPr>
          <w:rFonts w:ascii="PragmaticaC" w:hAnsi="PragmaticaC"/>
          <w:sz w:val="28"/>
          <w:szCs w:val="28"/>
        </w:rPr>
        <w:t xml:space="preserve">. Берёза украшена длинными </w:t>
      </w:r>
      <w:r w:rsidRPr="00603621">
        <w:rPr>
          <w:rFonts w:ascii="PragmaticaC" w:hAnsi="PragmaticaC"/>
          <w:b/>
          <w:sz w:val="28"/>
          <w:szCs w:val="28"/>
        </w:rPr>
        <w:t>серёжки</w:t>
      </w:r>
      <w:r w:rsidRPr="00603621">
        <w:rPr>
          <w:rFonts w:ascii="PragmaticaC" w:hAnsi="PragmaticaC"/>
          <w:sz w:val="28"/>
          <w:szCs w:val="28"/>
        </w:rPr>
        <w:t xml:space="preserve">. Мама постелила скатерть с </w:t>
      </w:r>
      <w:r w:rsidRPr="00603621">
        <w:rPr>
          <w:rFonts w:ascii="PragmaticaC" w:hAnsi="PragmaticaC"/>
          <w:b/>
          <w:sz w:val="28"/>
          <w:szCs w:val="28"/>
        </w:rPr>
        <w:t>ромашки</w:t>
      </w:r>
      <w:r w:rsidRPr="00603621">
        <w:rPr>
          <w:rFonts w:ascii="PragmaticaC" w:hAnsi="PragmaticaC"/>
          <w:sz w:val="28"/>
          <w:szCs w:val="28"/>
        </w:rPr>
        <w:t xml:space="preserve">. Ветки покрыты блестящими </w:t>
      </w:r>
      <w:r w:rsidRPr="00603621">
        <w:rPr>
          <w:rFonts w:ascii="PragmaticaC" w:hAnsi="PragmaticaC"/>
          <w:b/>
          <w:sz w:val="28"/>
          <w:szCs w:val="28"/>
        </w:rPr>
        <w:t>снежинки</w:t>
      </w:r>
      <w:r w:rsidRPr="00603621">
        <w:rPr>
          <w:rFonts w:ascii="PragmaticaC" w:hAnsi="PragmaticaC"/>
          <w:sz w:val="28"/>
          <w:szCs w:val="28"/>
        </w:rPr>
        <w:t xml:space="preserve">. </w:t>
      </w:r>
      <w:r w:rsidRPr="00603621">
        <w:rPr>
          <w:rFonts w:ascii="PragmaticaC" w:hAnsi="PragmaticaC"/>
          <w:color w:val="0070C0"/>
          <w:sz w:val="28"/>
          <w:szCs w:val="28"/>
        </w:rPr>
        <w:t xml:space="preserve"> </w:t>
      </w:r>
    </w:p>
    <w:p w:rsidR="002D7067" w:rsidRPr="00603621" w:rsidRDefault="002D7067" w:rsidP="002D7067">
      <w:pPr>
        <w:tabs>
          <w:tab w:val="left" w:pos="3900"/>
        </w:tabs>
        <w:ind w:left="-426"/>
        <w:jc w:val="both"/>
        <w:rPr>
          <w:rFonts w:ascii="PragmaticaC" w:hAnsi="PragmaticaC"/>
          <w:color w:val="0070C0"/>
          <w:sz w:val="28"/>
          <w:szCs w:val="28"/>
        </w:rPr>
      </w:pPr>
      <w:r w:rsidRPr="00603621">
        <w:rPr>
          <w:rFonts w:ascii="PragmaticaC" w:hAnsi="PragmaticaC"/>
          <w:color w:val="0070C0"/>
          <w:sz w:val="28"/>
          <w:szCs w:val="28"/>
        </w:rPr>
        <w:tab/>
      </w:r>
    </w:p>
    <w:p w:rsidR="002D7067" w:rsidRPr="00603621" w:rsidRDefault="002D7067" w:rsidP="00B05DF3">
      <w:pPr>
        <w:numPr>
          <w:ilvl w:val="0"/>
          <w:numId w:val="38"/>
        </w:numPr>
        <w:ind w:left="-284" w:firstLine="0"/>
        <w:jc w:val="both"/>
        <w:rPr>
          <w:rFonts w:ascii="PragmaticaC" w:hAnsi="PragmaticaC"/>
          <w:sz w:val="28"/>
          <w:szCs w:val="28"/>
        </w:rPr>
      </w:pPr>
      <w:r w:rsidRPr="00603621">
        <w:rPr>
          <w:rFonts w:ascii="PragmaticaC" w:hAnsi="PragmaticaC"/>
          <w:sz w:val="28"/>
          <w:szCs w:val="28"/>
        </w:rPr>
        <w:t>Спиши текст, ставя слова из скобок в нужную форму.</w:t>
      </w:r>
    </w:p>
    <w:p w:rsidR="002D7067" w:rsidRPr="00603621" w:rsidRDefault="002D7067" w:rsidP="002D7067">
      <w:pPr>
        <w:jc w:val="center"/>
        <w:rPr>
          <w:rFonts w:ascii="PragmaticaC" w:hAnsi="PragmaticaC"/>
          <w:b/>
          <w:bCs/>
          <w:sz w:val="28"/>
          <w:szCs w:val="28"/>
        </w:rPr>
      </w:pPr>
    </w:p>
    <w:p w:rsidR="002D7067" w:rsidRPr="00603621" w:rsidRDefault="002D7067" w:rsidP="0096500C">
      <w:pPr>
        <w:ind w:left="-284" w:firstLine="284"/>
        <w:jc w:val="center"/>
        <w:rPr>
          <w:rFonts w:ascii="PragmaticaC" w:hAnsi="PragmaticaC"/>
          <w:bCs/>
          <w:sz w:val="28"/>
          <w:szCs w:val="28"/>
        </w:rPr>
      </w:pPr>
      <w:r w:rsidRPr="00603621">
        <w:rPr>
          <w:rFonts w:ascii="PragmaticaC" w:hAnsi="PragmaticaC"/>
          <w:bCs/>
          <w:sz w:val="28"/>
          <w:szCs w:val="28"/>
        </w:rPr>
        <w:t>Зимой</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t>Земля укрыта (снег). Реки покрылись (лёд). Деревья украшены (иней). Мороз украсил окна (узоры). За (дом) сугробы. Дворник убирает снег (лопата). Под (крыша) висят сосульки. Дети идут с (лыжи), (коньки), (санки) и (салазки).</w:t>
      </w:r>
    </w:p>
    <w:p w:rsidR="002D7067" w:rsidRPr="00603621" w:rsidRDefault="002D7067" w:rsidP="0096500C">
      <w:pPr>
        <w:ind w:left="-284" w:firstLine="284"/>
        <w:jc w:val="center"/>
        <w:rPr>
          <w:rFonts w:ascii="PragmaticaC" w:hAnsi="PragmaticaC"/>
          <w:b/>
          <w:bCs/>
          <w:sz w:val="28"/>
          <w:szCs w:val="28"/>
        </w:rPr>
      </w:pPr>
    </w:p>
    <w:p w:rsidR="002D7067" w:rsidRPr="00603621" w:rsidRDefault="002D7067" w:rsidP="0096500C">
      <w:pPr>
        <w:ind w:left="-284" w:firstLine="284"/>
        <w:jc w:val="center"/>
        <w:rPr>
          <w:rFonts w:ascii="PragmaticaC" w:hAnsi="PragmaticaC"/>
          <w:bCs/>
          <w:sz w:val="28"/>
          <w:szCs w:val="28"/>
        </w:rPr>
      </w:pPr>
      <w:r w:rsidRPr="00603621">
        <w:rPr>
          <w:rFonts w:ascii="PragmaticaC" w:hAnsi="PragmaticaC"/>
          <w:bCs/>
          <w:sz w:val="28"/>
          <w:szCs w:val="28"/>
        </w:rPr>
        <w:t xml:space="preserve"> В роще</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t xml:space="preserve">За (мост) есть роща. Мы ходим туда за (щавель), (земляника) и (маслята). И сегодня мы идём за (добыча). Саша идёт с (корзина), Оля с (ведро), а Лена с (сумка). Мы любуемся (природа), наслаждаемся птичьими (песни), дышим свежим (воздух). </w:t>
      </w:r>
    </w:p>
    <w:p w:rsidR="002D7067" w:rsidRPr="00603621" w:rsidRDefault="002D7067" w:rsidP="002D7067">
      <w:pPr>
        <w:jc w:val="center"/>
        <w:rPr>
          <w:rFonts w:ascii="PragmaticaC" w:hAnsi="PragmaticaC"/>
          <w:b/>
          <w:bCs/>
          <w:sz w:val="28"/>
          <w:szCs w:val="28"/>
        </w:rPr>
      </w:pPr>
    </w:p>
    <w:p w:rsidR="002D7067" w:rsidRPr="00603621" w:rsidRDefault="002D7067" w:rsidP="002D7067">
      <w:pPr>
        <w:ind w:left="-426" w:firstLine="426"/>
        <w:jc w:val="center"/>
        <w:rPr>
          <w:rFonts w:ascii="PragmaticaC" w:hAnsi="PragmaticaC"/>
          <w:bCs/>
          <w:sz w:val="28"/>
          <w:szCs w:val="28"/>
        </w:rPr>
      </w:pPr>
      <w:r w:rsidRPr="00603621">
        <w:rPr>
          <w:rFonts w:ascii="PragmaticaC" w:hAnsi="PragmaticaC"/>
          <w:bCs/>
          <w:sz w:val="28"/>
          <w:szCs w:val="28"/>
        </w:rPr>
        <w:t>В лесу</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t>Мы пошли в лес за (рыжики) и (опята). Идём лесной (тропинка). Над (голова) шумят сосны. Под (сосны) много шишек. Под (кусты) и (деревья) стали попадаться грибы. Под (бревно) выросли опята. Домой идём с полными (корзины) и (вёдра). Мы набрали много (опята), (рыжики), (грузди), (волнушки).</w:t>
      </w:r>
    </w:p>
    <w:p w:rsidR="002D7067" w:rsidRPr="00603621" w:rsidRDefault="002D7067" w:rsidP="0096500C">
      <w:pPr>
        <w:ind w:left="-284" w:firstLine="284"/>
        <w:jc w:val="both"/>
        <w:rPr>
          <w:rFonts w:ascii="PragmaticaC" w:hAnsi="PragmaticaC"/>
          <w:bCs/>
          <w:sz w:val="28"/>
          <w:szCs w:val="28"/>
        </w:rPr>
      </w:pPr>
    </w:p>
    <w:p w:rsidR="002D7067" w:rsidRPr="00603621" w:rsidRDefault="002D7067" w:rsidP="0096500C">
      <w:pPr>
        <w:ind w:left="-284" w:firstLine="284"/>
        <w:jc w:val="center"/>
        <w:rPr>
          <w:rFonts w:ascii="PragmaticaC" w:hAnsi="PragmaticaC"/>
          <w:bCs/>
          <w:i/>
          <w:sz w:val="28"/>
          <w:szCs w:val="28"/>
        </w:rPr>
      </w:pPr>
      <w:r w:rsidRPr="00603621">
        <w:rPr>
          <w:rFonts w:ascii="PragmaticaC" w:hAnsi="PragmaticaC"/>
          <w:bCs/>
          <w:sz w:val="28"/>
          <w:szCs w:val="28"/>
        </w:rPr>
        <w:t>На даче</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t>Этим (лето) мы с (младший брат) приехали на дачу. Наша деревня за (тихая речка). Над (чистая вода) летают стрекозы. На берегу сидят рыболовы с (длинные удочки). Идём мы (пёстрый луг), любуемся (белые ромашки), (голубые колокольчики), (жёлтые лютики), (синие васильки). Над (душистые цветы) летают бабочки. Летят за (цветочный мёд) пчёлы.</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t xml:space="preserve"> </w:t>
      </w:r>
    </w:p>
    <w:p w:rsidR="002D7067" w:rsidRPr="00603621" w:rsidRDefault="002D7067" w:rsidP="0096500C">
      <w:pPr>
        <w:ind w:left="-284" w:firstLine="284"/>
        <w:jc w:val="center"/>
        <w:rPr>
          <w:rFonts w:ascii="PragmaticaC" w:hAnsi="PragmaticaC"/>
          <w:bCs/>
          <w:sz w:val="28"/>
          <w:szCs w:val="28"/>
        </w:rPr>
      </w:pPr>
      <w:r w:rsidRPr="00603621">
        <w:rPr>
          <w:rFonts w:ascii="PragmaticaC" w:hAnsi="PragmaticaC"/>
          <w:bCs/>
          <w:sz w:val="28"/>
          <w:szCs w:val="28"/>
        </w:rPr>
        <w:t>Зимой</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t xml:space="preserve">Снег покрыл землю (белый ковёр). Красивы деревья под (снежные шапки), а кусты под (белые шубы). Идём (узкая тропинка) и любуемся (зимний наряд) леса. Под (наши лыжи) скрипит снег. Мы задели ветку над (наши головы). Нас осыпало (мелкие снежинки). За (снежный сугроб) скрылся заяц. За (бедный зайчик) гонится лиса. Заяц спрятался под (пушистая ёлка). </w:t>
      </w:r>
    </w:p>
    <w:p w:rsidR="002D7067" w:rsidRPr="00603621" w:rsidRDefault="002D7067" w:rsidP="002D7067">
      <w:pPr>
        <w:ind w:left="-426" w:firstLine="426"/>
        <w:jc w:val="both"/>
        <w:rPr>
          <w:rFonts w:ascii="PragmaticaC" w:hAnsi="PragmaticaC"/>
          <w:bCs/>
          <w:sz w:val="28"/>
          <w:szCs w:val="28"/>
        </w:rPr>
      </w:pPr>
    </w:p>
    <w:p w:rsidR="002D7067" w:rsidRPr="00603621" w:rsidRDefault="002D7067" w:rsidP="002D7067">
      <w:pPr>
        <w:ind w:left="-426" w:firstLine="426"/>
        <w:jc w:val="center"/>
        <w:rPr>
          <w:rFonts w:ascii="PragmaticaC" w:hAnsi="PragmaticaC"/>
          <w:bCs/>
          <w:sz w:val="28"/>
          <w:szCs w:val="28"/>
        </w:rPr>
      </w:pPr>
      <w:r w:rsidRPr="00603621">
        <w:rPr>
          <w:rFonts w:ascii="PragmaticaC" w:hAnsi="PragmaticaC"/>
          <w:bCs/>
          <w:sz w:val="28"/>
          <w:szCs w:val="28"/>
        </w:rPr>
        <w:t>В лесу</w:t>
      </w:r>
    </w:p>
    <w:p w:rsidR="002D7067" w:rsidRPr="00603621" w:rsidRDefault="002D7067" w:rsidP="0096500C">
      <w:pPr>
        <w:ind w:left="-284" w:firstLine="284"/>
        <w:jc w:val="both"/>
        <w:rPr>
          <w:rFonts w:ascii="PragmaticaC" w:hAnsi="PragmaticaC"/>
          <w:bCs/>
          <w:sz w:val="28"/>
          <w:szCs w:val="28"/>
        </w:rPr>
      </w:pPr>
      <w:r w:rsidRPr="00603621">
        <w:rPr>
          <w:rFonts w:ascii="PragmaticaC" w:hAnsi="PragmaticaC"/>
          <w:bCs/>
          <w:sz w:val="28"/>
          <w:szCs w:val="28"/>
        </w:rPr>
        <w:lastRenderedPageBreak/>
        <w:t>За (наша река) лесок. Мальчики пошли в лес за (грибы) и (ягоды). Под (большой куст) Егор нашёл гриб с (красная шляпка). Мише попалась полянка с (черника) и (брусника). Юра нашёл пень с (молодые опята). У Пети мешок с (шишки). Он собрал их под (сосны) и (ели). Под (маленькая ёлка) сидел ёжик. Ребята пришли домой с (полные корзины) грибов, (большая банка) ягод и (букет) лесных цветов.</w:t>
      </w:r>
    </w:p>
    <w:p w:rsidR="002D7067" w:rsidRPr="00603621" w:rsidRDefault="002D7067" w:rsidP="0096500C">
      <w:pPr>
        <w:ind w:left="-284" w:firstLine="284"/>
        <w:jc w:val="both"/>
        <w:rPr>
          <w:rFonts w:ascii="PragmaticaC" w:hAnsi="PragmaticaC"/>
          <w:bCs/>
          <w:i/>
          <w:sz w:val="28"/>
          <w:szCs w:val="28"/>
        </w:rPr>
      </w:pPr>
    </w:p>
    <w:p w:rsidR="002D7067" w:rsidRPr="00603621" w:rsidRDefault="002D7067" w:rsidP="0096500C">
      <w:pPr>
        <w:ind w:left="-284" w:firstLine="284"/>
        <w:jc w:val="center"/>
        <w:rPr>
          <w:rFonts w:ascii="PragmaticaC" w:hAnsi="PragmaticaC"/>
          <w:bCs/>
          <w:sz w:val="28"/>
          <w:szCs w:val="28"/>
        </w:rPr>
      </w:pPr>
      <w:r w:rsidRPr="00603621">
        <w:rPr>
          <w:rFonts w:ascii="PragmaticaC" w:hAnsi="PragmaticaC"/>
          <w:bCs/>
          <w:sz w:val="28"/>
          <w:szCs w:val="28"/>
        </w:rPr>
        <w:t>Прогулка</w:t>
      </w:r>
    </w:p>
    <w:p w:rsidR="002D7067" w:rsidRPr="006C45AC" w:rsidRDefault="002D7067" w:rsidP="006C45AC">
      <w:pPr>
        <w:ind w:left="-284" w:firstLine="284"/>
        <w:jc w:val="both"/>
        <w:rPr>
          <w:rFonts w:ascii="PragmaticaC" w:hAnsi="PragmaticaC"/>
          <w:bCs/>
          <w:sz w:val="28"/>
          <w:szCs w:val="28"/>
        </w:rPr>
      </w:pPr>
      <w:r w:rsidRPr="00603621">
        <w:rPr>
          <w:rFonts w:ascii="PragmaticaC" w:hAnsi="PragmaticaC"/>
          <w:bCs/>
          <w:sz w:val="28"/>
          <w:szCs w:val="28"/>
        </w:rPr>
        <w:t xml:space="preserve">Этой (осень) мы с (класс) ходили в парк. Мы шли за (наша учительница) и любовались (осенние деревья) и (голубое небо). Под (старое дерево) мы заметили белку. Мы угостили её (лесные орехи) и (вкусные семечки). Белка закопала их под (высокая липа). Домой мы пришли с (разноцветные листья), (крепкие жёлуди) и (еловые шишки) для поделок. Учительница будет довольна нашими (поделки) и (рисунки). </w:t>
      </w:r>
    </w:p>
    <w:p w:rsidR="00F1070F" w:rsidRDefault="00F1070F" w:rsidP="002D7067">
      <w:pPr>
        <w:jc w:val="center"/>
        <w:rPr>
          <w:b/>
          <w:bCs/>
          <w:sz w:val="28"/>
          <w:szCs w:val="28"/>
        </w:rPr>
      </w:pPr>
    </w:p>
    <w:p w:rsidR="002D7067" w:rsidRPr="00603621" w:rsidRDefault="002D7067" w:rsidP="002D7067">
      <w:pPr>
        <w:ind w:leftChars="-200" w:left="-480"/>
        <w:jc w:val="center"/>
        <w:rPr>
          <w:rFonts w:ascii="PragmaticaC" w:hAnsi="PragmaticaC"/>
          <w:i/>
          <w:iCs/>
          <w:sz w:val="28"/>
          <w:szCs w:val="28"/>
        </w:rPr>
      </w:pPr>
      <w:r w:rsidRPr="00603621">
        <w:rPr>
          <w:rFonts w:ascii="PragmaticaC" w:hAnsi="PragmaticaC"/>
          <w:b/>
          <w:bCs/>
          <w:sz w:val="28"/>
          <w:szCs w:val="28"/>
        </w:rPr>
        <w:t>Закрепление различных падежных форм</w:t>
      </w:r>
    </w:p>
    <w:p w:rsidR="002D7067" w:rsidRPr="00603621" w:rsidRDefault="002D7067" w:rsidP="002D7067">
      <w:pPr>
        <w:jc w:val="both"/>
        <w:rPr>
          <w:rFonts w:ascii="PragmaticaC" w:hAnsi="PragmaticaC"/>
          <w:sz w:val="28"/>
          <w:szCs w:val="28"/>
        </w:rPr>
      </w:pPr>
    </w:p>
    <w:p w:rsidR="002D7067" w:rsidRPr="00603621" w:rsidRDefault="002D7067" w:rsidP="0096500C">
      <w:pPr>
        <w:ind w:leftChars="-118" w:left="-283"/>
        <w:jc w:val="both"/>
        <w:rPr>
          <w:rFonts w:ascii="PragmaticaC" w:hAnsi="PragmaticaC"/>
          <w:sz w:val="28"/>
          <w:szCs w:val="28"/>
        </w:rPr>
      </w:pPr>
      <w:r w:rsidRPr="00603621">
        <w:rPr>
          <w:rFonts w:ascii="PragmaticaC" w:hAnsi="PragmaticaC"/>
          <w:sz w:val="28"/>
          <w:szCs w:val="28"/>
        </w:rPr>
        <w:t>1. Запиши словосочетания, изменив существительные в соответствии с вопросами. Запиши полученные словосочетания.</w:t>
      </w:r>
    </w:p>
    <w:p w:rsidR="002D7067" w:rsidRPr="00603621" w:rsidRDefault="002D7067" w:rsidP="0096500C">
      <w:pPr>
        <w:ind w:leftChars="-118" w:left="-283"/>
        <w:jc w:val="both"/>
        <w:rPr>
          <w:rFonts w:ascii="PragmaticaC" w:hAnsi="PragmaticaC" w:cs="Arial"/>
          <w:iCs/>
          <w:sz w:val="28"/>
          <w:szCs w:val="28"/>
          <w:u w:val="single"/>
        </w:rPr>
      </w:pPr>
      <w:r w:rsidRPr="0096500C">
        <w:rPr>
          <w:rFonts w:ascii="PragmaticaC" w:hAnsi="PragmaticaC" w:cs="Arial"/>
          <w:sz w:val="28"/>
          <w:szCs w:val="28"/>
          <w:u w:val="single"/>
        </w:rPr>
        <w:t>Образец:</w:t>
      </w:r>
      <w:r w:rsidR="0096500C">
        <w:rPr>
          <w:rFonts w:ascii="PragmaticaC" w:hAnsi="PragmaticaC" w:cs="Arial"/>
          <w:i/>
          <w:sz w:val="28"/>
          <w:szCs w:val="28"/>
        </w:rPr>
        <w:t xml:space="preserve"> </w:t>
      </w:r>
      <w:r w:rsidRPr="00603621">
        <w:rPr>
          <w:rFonts w:ascii="PragmaticaC" w:hAnsi="PragmaticaC" w:cs="Arial"/>
          <w:iCs/>
          <w:sz w:val="28"/>
          <w:szCs w:val="28"/>
        </w:rPr>
        <w:t xml:space="preserve">Интересоваться (чем?) техникой. </w:t>
      </w:r>
      <w:r w:rsidR="0096500C">
        <w:rPr>
          <w:rFonts w:ascii="PragmaticaC" w:hAnsi="PragmaticaC" w:cs="Arial"/>
          <w:iCs/>
          <w:sz w:val="28"/>
          <w:szCs w:val="28"/>
        </w:rPr>
        <w:t>–</w:t>
      </w:r>
      <w:r w:rsidRPr="00603621">
        <w:rPr>
          <w:rFonts w:ascii="PragmaticaC" w:hAnsi="PragmaticaC" w:cs="Arial"/>
          <w:iCs/>
          <w:sz w:val="28"/>
          <w:szCs w:val="28"/>
        </w:rPr>
        <w:t xml:space="preserve"> Интерес (к чему?) к технике.</w:t>
      </w:r>
    </w:p>
    <w:p w:rsidR="002D7067" w:rsidRPr="00603621" w:rsidRDefault="002D7067" w:rsidP="002D7067">
      <w:pPr>
        <w:ind w:leftChars="-200" w:left="-480"/>
        <w:jc w:val="both"/>
        <w:rPr>
          <w:rFonts w:ascii="PragmaticaC" w:hAnsi="PragmaticaC"/>
          <w:sz w:val="28"/>
          <w:szCs w:val="28"/>
        </w:rPr>
      </w:pPr>
      <w:r w:rsidRPr="00603621">
        <w:rPr>
          <w:rFonts w:ascii="PragmaticaC" w:hAnsi="PragmaticaC"/>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Назвать (что?) книгу.                    </w:t>
      </w:r>
      <w:r w:rsidR="0096500C">
        <w:rPr>
          <w:rFonts w:ascii="PragmaticaC" w:hAnsi="PragmaticaC"/>
          <w:iCs/>
          <w:sz w:val="28"/>
          <w:szCs w:val="28"/>
        </w:rPr>
        <w:t xml:space="preserve">     </w:t>
      </w:r>
      <w:r w:rsidRPr="00603621">
        <w:rPr>
          <w:rFonts w:ascii="PragmaticaC" w:hAnsi="PragmaticaC"/>
          <w:iCs/>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Уважать (кого?) друга.                          </w:t>
      </w:r>
      <w:r w:rsidR="0096500C">
        <w:rPr>
          <w:rFonts w:ascii="PragmaticaC" w:hAnsi="PragmaticaC"/>
          <w:iCs/>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Решить (что?) задачу.                          </w:t>
      </w:r>
      <w:r w:rsidR="0096500C">
        <w:rPr>
          <w:rFonts w:ascii="PragmaticaC" w:hAnsi="PragmaticaC"/>
          <w:iCs/>
          <w:sz w:val="28"/>
          <w:szCs w:val="28"/>
        </w:rPr>
        <w:t xml:space="preserve">    </w:t>
      </w:r>
      <w:r w:rsidRPr="00603621">
        <w:rPr>
          <w:rFonts w:ascii="PragmaticaC" w:hAnsi="PragmaticaC"/>
          <w:iCs/>
          <w:sz w:val="28"/>
          <w:szCs w:val="28"/>
        </w:rPr>
        <w:t xml:space="preserve">  </w:t>
      </w:r>
    </w:p>
    <w:p w:rsidR="002D7067" w:rsidRPr="00603621"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Любить (кого?) отца.                        </w:t>
      </w:r>
      <w:r w:rsidR="0096500C">
        <w:rPr>
          <w:rFonts w:ascii="PragmaticaC" w:hAnsi="PragmaticaC"/>
          <w:iCs/>
          <w:sz w:val="28"/>
          <w:szCs w:val="28"/>
        </w:rPr>
        <w:t xml:space="preserve">    </w:t>
      </w:r>
      <w:r w:rsidRPr="00603621">
        <w:rPr>
          <w:rFonts w:ascii="PragmaticaC" w:hAnsi="PragmaticaC"/>
          <w:iCs/>
          <w:sz w:val="28"/>
          <w:szCs w:val="28"/>
        </w:rPr>
        <w:t xml:space="preserve">    </w:t>
      </w:r>
      <w:r w:rsidR="0096500C">
        <w:rPr>
          <w:rFonts w:ascii="PragmaticaC" w:hAnsi="PragmaticaC"/>
          <w:iCs/>
          <w:sz w:val="28"/>
          <w:szCs w:val="28"/>
        </w:rPr>
        <w:t xml:space="preserve"> </w:t>
      </w:r>
      <w:r w:rsidRPr="00603621">
        <w:rPr>
          <w:rFonts w:ascii="PragmaticaC" w:hAnsi="PragmaticaC"/>
          <w:iCs/>
          <w:sz w:val="28"/>
          <w:szCs w:val="28"/>
        </w:rPr>
        <w:t xml:space="preserve"> </w:t>
      </w:r>
    </w:p>
    <w:p w:rsidR="002D7067" w:rsidRDefault="002D7067" w:rsidP="0096500C">
      <w:pPr>
        <w:ind w:leftChars="-118" w:left="-283"/>
        <w:jc w:val="both"/>
        <w:rPr>
          <w:rFonts w:ascii="PragmaticaC" w:hAnsi="PragmaticaC"/>
          <w:iCs/>
          <w:sz w:val="28"/>
          <w:szCs w:val="28"/>
        </w:rPr>
      </w:pPr>
      <w:r w:rsidRPr="00603621">
        <w:rPr>
          <w:rFonts w:ascii="PragmaticaC" w:hAnsi="PragmaticaC"/>
          <w:iCs/>
          <w:sz w:val="28"/>
          <w:szCs w:val="28"/>
        </w:rPr>
        <w:t xml:space="preserve">Презирать (кого?) труса.                 </w:t>
      </w:r>
      <w:r w:rsidR="0096500C">
        <w:rPr>
          <w:rFonts w:ascii="PragmaticaC" w:hAnsi="PragmaticaC"/>
          <w:iCs/>
          <w:sz w:val="28"/>
          <w:szCs w:val="28"/>
        </w:rPr>
        <w:t xml:space="preserve">  </w:t>
      </w:r>
      <w:r w:rsidRPr="00603621">
        <w:rPr>
          <w:rFonts w:ascii="PragmaticaC" w:hAnsi="PragmaticaC"/>
          <w:iCs/>
          <w:sz w:val="28"/>
          <w:szCs w:val="28"/>
        </w:rPr>
        <w:t xml:space="preserve">  </w:t>
      </w:r>
      <w:r w:rsidR="0096500C">
        <w:rPr>
          <w:rFonts w:ascii="PragmaticaC" w:hAnsi="PragmaticaC"/>
          <w:iCs/>
          <w:sz w:val="28"/>
          <w:szCs w:val="28"/>
        </w:rPr>
        <w:t xml:space="preserve"> </w:t>
      </w:r>
      <w:r w:rsidRPr="00603621">
        <w:rPr>
          <w:rFonts w:ascii="PragmaticaC" w:hAnsi="PragmaticaC"/>
          <w:iCs/>
          <w:sz w:val="28"/>
          <w:szCs w:val="28"/>
        </w:rPr>
        <w:t xml:space="preserve">    </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Название (чего?) ... .</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Уважение (к кому?) ... .</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Решение (чего?) ... .</w:t>
      </w:r>
    </w:p>
    <w:p w:rsidR="007D5836" w:rsidRDefault="007D5836" w:rsidP="0096500C">
      <w:pPr>
        <w:ind w:leftChars="-118" w:left="-283"/>
        <w:jc w:val="both"/>
        <w:rPr>
          <w:rFonts w:ascii="PragmaticaC" w:hAnsi="PragmaticaC"/>
          <w:iCs/>
          <w:sz w:val="28"/>
          <w:szCs w:val="28"/>
        </w:rPr>
      </w:pPr>
      <w:r w:rsidRPr="007D5836">
        <w:rPr>
          <w:rFonts w:ascii="PragmaticaC" w:hAnsi="PragmaticaC"/>
          <w:iCs/>
          <w:sz w:val="28"/>
          <w:szCs w:val="28"/>
        </w:rPr>
        <w:t>Любовь (к кому?) ... .</w:t>
      </w:r>
    </w:p>
    <w:p w:rsidR="007D5836" w:rsidRPr="00603621" w:rsidRDefault="007D5836" w:rsidP="0096500C">
      <w:pPr>
        <w:ind w:leftChars="-118" w:left="-283"/>
        <w:jc w:val="both"/>
        <w:rPr>
          <w:rFonts w:ascii="PragmaticaC" w:hAnsi="PragmaticaC"/>
          <w:iCs/>
          <w:sz w:val="28"/>
          <w:szCs w:val="28"/>
        </w:rPr>
      </w:pPr>
      <w:r w:rsidRPr="007D5836">
        <w:rPr>
          <w:rFonts w:ascii="PragmaticaC" w:hAnsi="PragmaticaC"/>
          <w:iCs/>
          <w:sz w:val="28"/>
          <w:szCs w:val="28"/>
        </w:rPr>
        <w:t>Презрение (к кому?) ... .</w:t>
      </w:r>
    </w:p>
    <w:p w:rsidR="002D7067" w:rsidRDefault="002D7067" w:rsidP="002D7067">
      <w:pPr>
        <w:jc w:val="both"/>
        <w:rPr>
          <w:sz w:val="28"/>
          <w:szCs w:val="28"/>
        </w:rPr>
      </w:pPr>
    </w:p>
    <w:p w:rsidR="002D7067" w:rsidRPr="00603621" w:rsidRDefault="002D7067" w:rsidP="0096500C">
      <w:pPr>
        <w:ind w:leftChars="-118" w:left="-283"/>
        <w:jc w:val="both"/>
        <w:rPr>
          <w:rFonts w:ascii="PragmaticaC" w:hAnsi="PragmaticaC"/>
          <w:sz w:val="28"/>
          <w:szCs w:val="28"/>
        </w:rPr>
      </w:pPr>
      <w:r w:rsidRPr="00603621">
        <w:rPr>
          <w:rFonts w:ascii="PragmaticaC" w:hAnsi="PragmaticaC"/>
          <w:sz w:val="28"/>
          <w:szCs w:val="28"/>
        </w:rPr>
        <w:t>2. Прочитай словосочетания, изменяя слова в скобках соответственно вопросам. Запиши пары словосочетаний.</w:t>
      </w:r>
    </w:p>
    <w:p w:rsidR="002D7067" w:rsidRPr="00603621" w:rsidRDefault="002D7067" w:rsidP="0096500C">
      <w:pPr>
        <w:tabs>
          <w:tab w:val="left" w:pos="7545"/>
        </w:tabs>
        <w:ind w:leftChars="-118" w:left="-283"/>
        <w:jc w:val="both"/>
        <w:rPr>
          <w:rFonts w:ascii="PragmaticaC" w:hAnsi="PragmaticaC" w:cs="Arial"/>
          <w:iCs/>
          <w:sz w:val="28"/>
          <w:szCs w:val="28"/>
        </w:rPr>
      </w:pPr>
      <w:r w:rsidRPr="0096500C">
        <w:rPr>
          <w:rFonts w:ascii="PragmaticaC" w:hAnsi="PragmaticaC" w:cs="Arial"/>
          <w:sz w:val="28"/>
          <w:szCs w:val="28"/>
          <w:u w:val="single"/>
        </w:rPr>
        <w:t>Образец</w:t>
      </w:r>
      <w:r w:rsidRPr="0096500C">
        <w:rPr>
          <w:rFonts w:ascii="PragmaticaC" w:hAnsi="PragmaticaC" w:cs="Arial"/>
          <w:sz w:val="28"/>
          <w:szCs w:val="28"/>
        </w:rPr>
        <w:t>:</w:t>
      </w:r>
      <w:r w:rsidRPr="00603621">
        <w:rPr>
          <w:rFonts w:ascii="Arial" w:hAnsi="Arial" w:cs="Arial"/>
          <w:i/>
          <w:sz w:val="28"/>
          <w:szCs w:val="28"/>
        </w:rPr>
        <w:t xml:space="preserve">  </w:t>
      </w:r>
      <w:r w:rsidRPr="00603621">
        <w:rPr>
          <w:rFonts w:ascii="PragmaticaC" w:hAnsi="PragmaticaC" w:cs="Arial"/>
          <w:iCs/>
          <w:sz w:val="28"/>
          <w:szCs w:val="28"/>
        </w:rPr>
        <w:t>Удивлялся силе брата. Восхищался силой брата.</w:t>
      </w:r>
      <w:r w:rsidR="00037580" w:rsidRPr="00603621">
        <w:rPr>
          <w:rFonts w:ascii="PragmaticaC" w:hAnsi="PragmaticaC" w:cs="Arial"/>
          <w:iCs/>
          <w:sz w:val="28"/>
          <w:szCs w:val="28"/>
        </w:rPr>
        <w:tab/>
      </w:r>
    </w:p>
    <w:p w:rsidR="0096500C" w:rsidRPr="00603621" w:rsidRDefault="0096500C" w:rsidP="002D7067">
      <w:pPr>
        <w:ind w:leftChars="-200" w:left="-480"/>
        <w:jc w:val="both"/>
        <w:rPr>
          <w:rFonts w:ascii="PragmaticaC" w:hAnsi="PragmaticaC"/>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87"/>
      </w:tblGrid>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Хорошо относился (к чему?)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Аккуратно обращался (с чем?)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(книги).</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Предъявлять требования (к кому?) ...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Особый спрос (с кого?)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(отличник).</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Любоваться (кем?)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Заглядеться (на кого?)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(бабочка).</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Спастись (от чего?)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lastRenderedPageBreak/>
              <w:t xml:space="preserve">Избежать (чего?)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lastRenderedPageBreak/>
              <w:t>(гибель).</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lastRenderedPageBreak/>
              <w:t>Набраться (чего?)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Собраться (с чем?)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(силы).</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Начать (что?)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Приступить (к чему?)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(работа).</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Желать (чего?)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Стремиться (к чему?)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(успех).</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Применять (что?)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Пользоваться (чем?)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(правило).</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Доверять (кому?)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Полагаться (на кого?)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(командир).</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Иметь (что?)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Обладать (чем?)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(выдержка).</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Платить (за что?) ...</w:t>
            </w:r>
          </w:p>
          <w:p w:rsidR="00047CA1" w:rsidRPr="00DF549F" w:rsidRDefault="00047CA1" w:rsidP="00DF549F">
            <w:pPr>
              <w:jc w:val="both"/>
              <w:rPr>
                <w:rFonts w:ascii="PragmaticaC" w:eastAsia="Calibri" w:hAnsi="PragmaticaC"/>
                <w:iCs/>
                <w:sz w:val="28"/>
                <w:szCs w:val="28"/>
              </w:rPr>
            </w:pPr>
            <w:r w:rsidRPr="00DF549F">
              <w:rPr>
                <w:rFonts w:ascii="PragmaticaC" w:eastAsia="Calibri" w:hAnsi="PragmaticaC"/>
                <w:iCs/>
                <w:sz w:val="28"/>
                <w:szCs w:val="28"/>
              </w:rPr>
              <w:t xml:space="preserve">Оплатить (что?) ...                                              </w:t>
            </w:r>
          </w:p>
        </w:tc>
        <w:tc>
          <w:tcPr>
            <w:tcW w:w="2587" w:type="dxa"/>
            <w:shd w:val="clear" w:color="auto" w:fill="auto"/>
          </w:tcPr>
          <w:p w:rsidR="00047CA1" w:rsidRPr="00DF549F" w:rsidRDefault="00047CA1" w:rsidP="00DF549F">
            <w:pPr>
              <w:jc w:val="center"/>
              <w:rPr>
                <w:rFonts w:ascii="PragmaticaC" w:eastAsia="Calibri" w:hAnsi="PragmaticaC"/>
                <w:iCs/>
                <w:sz w:val="28"/>
                <w:szCs w:val="28"/>
              </w:rPr>
            </w:pPr>
          </w:p>
          <w:p w:rsidR="00047CA1" w:rsidRPr="00DF549F" w:rsidRDefault="00047CA1" w:rsidP="00DF549F">
            <w:pPr>
              <w:jc w:val="center"/>
              <w:rPr>
                <w:rFonts w:ascii="PragmaticaC" w:eastAsia="Calibri" w:hAnsi="PragmaticaC"/>
                <w:iCs/>
                <w:sz w:val="28"/>
                <w:szCs w:val="28"/>
              </w:rPr>
            </w:pPr>
            <w:r w:rsidRPr="00DF549F">
              <w:rPr>
                <w:rFonts w:ascii="PragmaticaC" w:eastAsia="Calibri" w:hAnsi="PragmaticaC"/>
                <w:iCs/>
                <w:sz w:val="28"/>
                <w:szCs w:val="28"/>
              </w:rPr>
              <w:t>(проезд).</w:t>
            </w:r>
          </w:p>
        </w:tc>
      </w:tr>
    </w:tbl>
    <w:p w:rsidR="00047CA1" w:rsidRDefault="00047CA1" w:rsidP="0096500C">
      <w:pPr>
        <w:ind w:leftChars="-118" w:left="-283"/>
        <w:jc w:val="both"/>
        <w:rPr>
          <w:rFonts w:ascii="PragmaticaC" w:hAnsi="PragmaticaC"/>
          <w:iCs/>
          <w:sz w:val="28"/>
          <w:szCs w:val="28"/>
        </w:rPr>
      </w:pPr>
    </w:p>
    <w:p w:rsidR="002D7067" w:rsidRDefault="002D7067" w:rsidP="00037580">
      <w:pPr>
        <w:jc w:val="both"/>
        <w:rPr>
          <w:i/>
          <w:sz w:val="28"/>
          <w:szCs w:val="28"/>
        </w:rPr>
      </w:pPr>
    </w:p>
    <w:p w:rsidR="006A34E7" w:rsidRPr="00603621" w:rsidRDefault="002D7067" w:rsidP="0096500C">
      <w:pPr>
        <w:ind w:left="-284"/>
        <w:jc w:val="both"/>
        <w:rPr>
          <w:rFonts w:ascii="PragmaticaC" w:hAnsi="PragmaticaC"/>
          <w:sz w:val="28"/>
          <w:szCs w:val="28"/>
        </w:rPr>
      </w:pPr>
      <w:r w:rsidRPr="00603621">
        <w:rPr>
          <w:rFonts w:ascii="PragmaticaC" w:hAnsi="PragmaticaC"/>
          <w:sz w:val="28"/>
          <w:szCs w:val="28"/>
        </w:rPr>
        <w:t xml:space="preserve">3. Дополни предложения словами из правого столбика (проведи линии к нужным словам). </w:t>
      </w:r>
    </w:p>
    <w:p w:rsidR="006A34E7" w:rsidRDefault="006A34E7" w:rsidP="006A34E7">
      <w:pPr>
        <w:ind w:left="-540"/>
        <w:jc w:val="both"/>
        <w:rPr>
          <w:rFonts w:ascii="PragmaticaC" w:hAnsi="PragmaticaC"/>
          <w:i/>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2"/>
      </w:tblGrid>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В … живут дикие звери.</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 … созрели фрукты.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Солнце село за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Вокруг … высокий забор.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Грибники идут из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Дедушка ухаживает за … .                       </w:t>
            </w:r>
          </w:p>
        </w:tc>
        <w:tc>
          <w:tcPr>
            <w:tcW w:w="255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лесом</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сада</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леса</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саду</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садом</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лесу</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У … красивая хвоя.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На … висят серёжки.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Под … валялись шишки.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 … осыпались листья.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На … стучит дятел.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Под … вырос подберёзовик.                  </w:t>
            </w:r>
          </w:p>
        </w:tc>
        <w:tc>
          <w:tcPr>
            <w:tcW w:w="255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берёзе</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сосной</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берёзы</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сосны</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берёзой</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сосне</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 дерева упало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 … сняли пенки.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От … отрезали ломтик.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На столе стоит банка с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Повар варит кашу на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Володю угостили спелым … .              </w:t>
            </w:r>
          </w:p>
        </w:tc>
        <w:tc>
          <w:tcPr>
            <w:tcW w:w="255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молока</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яблоком</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молоке</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яблока</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яблоко</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молоком </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Луна скрылась за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Земля освещена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Воробьи грелись на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По небу плывёт белое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Самолёт скрылся в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Кот щурится от … .                                   </w:t>
            </w:r>
          </w:p>
        </w:tc>
        <w:tc>
          <w:tcPr>
            <w:tcW w:w="255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солнцем</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облако</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облаке</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солнца</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облаком</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солнце</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Бабушка читает в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lastRenderedPageBreak/>
              <w:t xml:space="preserve">На … полночь.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У … сломан маятник.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Для … нужен футляр.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Сходи за … для чтения.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Брат доволен новыми … .                     </w:t>
            </w:r>
          </w:p>
        </w:tc>
        <w:tc>
          <w:tcPr>
            <w:tcW w:w="255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lastRenderedPageBreak/>
              <w:t>часах</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lastRenderedPageBreak/>
              <w:t>очков</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очках</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часов</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часами</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очками </w:t>
            </w:r>
          </w:p>
        </w:tc>
      </w:tr>
      <w:tr w:rsidR="00047CA1" w:rsidRPr="00DF549F" w:rsidTr="00DF549F">
        <w:tc>
          <w:tcPr>
            <w:tcW w:w="581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lastRenderedPageBreak/>
              <w:t xml:space="preserve">Бумагу режут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Гвоздь выдернули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У портнихи много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 ящике лежат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Пора точить … .                                         </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 xml:space="preserve">В инструментах не хватает … .           </w:t>
            </w:r>
          </w:p>
        </w:tc>
        <w:tc>
          <w:tcPr>
            <w:tcW w:w="2552" w:type="dxa"/>
            <w:shd w:val="clear" w:color="auto" w:fill="auto"/>
          </w:tcPr>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клещами</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ножниц</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клещи</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клещей</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ножницы</w:t>
            </w:r>
          </w:p>
          <w:p w:rsidR="00047CA1" w:rsidRPr="00DF549F" w:rsidRDefault="00047CA1" w:rsidP="00DF549F">
            <w:pPr>
              <w:jc w:val="both"/>
              <w:rPr>
                <w:rFonts w:ascii="PragmaticaC" w:eastAsia="Calibri" w:hAnsi="PragmaticaC"/>
                <w:sz w:val="28"/>
                <w:szCs w:val="28"/>
              </w:rPr>
            </w:pPr>
            <w:r w:rsidRPr="00DF549F">
              <w:rPr>
                <w:rFonts w:ascii="PragmaticaC" w:eastAsia="Calibri" w:hAnsi="PragmaticaC"/>
                <w:sz w:val="28"/>
                <w:szCs w:val="28"/>
              </w:rPr>
              <w:t>ножницами</w:t>
            </w:r>
          </w:p>
        </w:tc>
      </w:tr>
    </w:tbl>
    <w:p w:rsidR="00047CA1" w:rsidRDefault="00047CA1" w:rsidP="0096500C">
      <w:pPr>
        <w:ind w:left="-284"/>
        <w:jc w:val="both"/>
        <w:rPr>
          <w:rFonts w:ascii="PragmaticaC" w:hAnsi="PragmaticaC"/>
          <w:sz w:val="28"/>
          <w:szCs w:val="28"/>
        </w:rPr>
      </w:pPr>
    </w:p>
    <w:p w:rsidR="00047CA1" w:rsidRDefault="00047CA1" w:rsidP="0096500C">
      <w:pPr>
        <w:ind w:left="-284"/>
        <w:jc w:val="both"/>
        <w:rPr>
          <w:rFonts w:ascii="PragmaticaC" w:hAnsi="PragmaticaC"/>
          <w:sz w:val="28"/>
          <w:szCs w:val="28"/>
        </w:rPr>
      </w:pPr>
    </w:p>
    <w:p w:rsidR="002D7067" w:rsidRPr="00603621" w:rsidRDefault="002D7067" w:rsidP="0096500C">
      <w:pPr>
        <w:ind w:left="-284"/>
        <w:jc w:val="both"/>
        <w:rPr>
          <w:rFonts w:ascii="PragmaticaC" w:hAnsi="PragmaticaC"/>
          <w:sz w:val="28"/>
          <w:szCs w:val="28"/>
        </w:rPr>
      </w:pPr>
      <w:r w:rsidRPr="00603621">
        <w:rPr>
          <w:rFonts w:ascii="PragmaticaC" w:hAnsi="PragmaticaC"/>
          <w:sz w:val="28"/>
          <w:szCs w:val="28"/>
        </w:rPr>
        <w:t>4. Запиши предложения, раскрывая скобки (поставь слово из скобок в нужную форму).</w:t>
      </w:r>
    </w:p>
    <w:p w:rsidR="002D7067" w:rsidRPr="00603621" w:rsidRDefault="002D7067" w:rsidP="002D7067">
      <w:pPr>
        <w:ind w:left="-540"/>
        <w:jc w:val="both"/>
        <w:rPr>
          <w:rFonts w:ascii="PragmaticaC" w:hAnsi="PragmaticaC"/>
          <w:sz w:val="28"/>
          <w:szCs w:val="28"/>
        </w:rPr>
      </w:pPr>
    </w:p>
    <w:p w:rsidR="007F7197" w:rsidRPr="00603621" w:rsidRDefault="007F7197" w:rsidP="0096500C">
      <w:pPr>
        <w:ind w:left="-284" w:hanging="3"/>
        <w:jc w:val="both"/>
        <w:rPr>
          <w:rFonts w:ascii="PragmaticaC" w:hAnsi="PragmaticaC"/>
          <w:sz w:val="28"/>
          <w:szCs w:val="28"/>
        </w:rPr>
      </w:pPr>
      <w:r w:rsidRPr="00603621">
        <w:rPr>
          <w:rFonts w:ascii="PragmaticaC" w:hAnsi="PragmaticaC"/>
          <w:sz w:val="28"/>
          <w:szCs w:val="28"/>
        </w:rPr>
        <w:t xml:space="preserve">Ваня дрожит от (холод). </w:t>
      </w:r>
      <w:r w:rsidR="00FF4E4C" w:rsidRPr="00603621">
        <w:rPr>
          <w:rFonts w:ascii="PragmaticaC" w:hAnsi="PragmaticaC"/>
          <w:sz w:val="28"/>
          <w:szCs w:val="28"/>
        </w:rPr>
        <w:t xml:space="preserve">Из (окно) падает свет. </w:t>
      </w:r>
      <w:r w:rsidRPr="00603621">
        <w:rPr>
          <w:rFonts w:ascii="PragmaticaC" w:hAnsi="PragmaticaC"/>
          <w:sz w:val="28"/>
          <w:szCs w:val="28"/>
        </w:rPr>
        <w:t xml:space="preserve">Заяц сидит под (куст). </w:t>
      </w:r>
      <w:r w:rsidR="004B7793" w:rsidRPr="00603621">
        <w:rPr>
          <w:rFonts w:ascii="PragmaticaC" w:hAnsi="PragmaticaC"/>
          <w:sz w:val="28"/>
          <w:szCs w:val="28"/>
        </w:rPr>
        <w:t xml:space="preserve">Волки воют на (луна). </w:t>
      </w:r>
      <w:r w:rsidRPr="00603621">
        <w:rPr>
          <w:rFonts w:ascii="PragmaticaC" w:hAnsi="PragmaticaC"/>
          <w:sz w:val="28"/>
          <w:szCs w:val="28"/>
        </w:rPr>
        <w:t xml:space="preserve">Мышь бежит </w:t>
      </w:r>
      <w:r w:rsidR="002D7067" w:rsidRPr="00603621">
        <w:rPr>
          <w:rFonts w:ascii="PragmaticaC" w:hAnsi="PragmaticaC"/>
          <w:sz w:val="28"/>
          <w:szCs w:val="28"/>
        </w:rPr>
        <w:t xml:space="preserve">от </w:t>
      </w:r>
      <w:r w:rsidRPr="00603621">
        <w:rPr>
          <w:rFonts w:ascii="PragmaticaC" w:hAnsi="PragmaticaC"/>
          <w:sz w:val="28"/>
          <w:szCs w:val="28"/>
        </w:rPr>
        <w:t>(кошка)</w:t>
      </w:r>
      <w:r w:rsidR="002D7067" w:rsidRPr="00603621">
        <w:rPr>
          <w:rFonts w:ascii="PragmaticaC" w:hAnsi="PragmaticaC"/>
          <w:sz w:val="28"/>
          <w:szCs w:val="28"/>
        </w:rPr>
        <w:t xml:space="preserve">. </w:t>
      </w:r>
      <w:r w:rsidR="00FF4E4C" w:rsidRPr="00603621">
        <w:rPr>
          <w:rFonts w:ascii="PragmaticaC" w:hAnsi="PragmaticaC"/>
          <w:sz w:val="28"/>
          <w:szCs w:val="28"/>
        </w:rPr>
        <w:t xml:space="preserve">За (катер) бегут волны. </w:t>
      </w:r>
      <w:r w:rsidRPr="00603621">
        <w:rPr>
          <w:rFonts w:ascii="PragmaticaC" w:hAnsi="PragmaticaC"/>
          <w:sz w:val="28"/>
          <w:szCs w:val="28"/>
        </w:rPr>
        <w:t>Щенок спит под (крыльцо</w:t>
      </w:r>
      <w:r w:rsidR="004B7793" w:rsidRPr="00603621">
        <w:rPr>
          <w:rFonts w:ascii="PragmaticaC" w:hAnsi="PragmaticaC"/>
          <w:sz w:val="28"/>
          <w:szCs w:val="28"/>
        </w:rPr>
        <w:t>). Перед</w:t>
      </w:r>
      <w:r w:rsidRPr="00603621">
        <w:rPr>
          <w:rFonts w:ascii="PragmaticaC" w:hAnsi="PragmaticaC"/>
          <w:sz w:val="28"/>
          <w:szCs w:val="28"/>
        </w:rPr>
        <w:t xml:space="preserve"> (дом)</w:t>
      </w:r>
      <w:r w:rsidR="004B7793" w:rsidRPr="00603621">
        <w:rPr>
          <w:rFonts w:ascii="PragmaticaC" w:hAnsi="PragmaticaC"/>
          <w:sz w:val="28"/>
          <w:szCs w:val="28"/>
        </w:rPr>
        <w:t xml:space="preserve"> высокий забор</w:t>
      </w:r>
      <w:r w:rsidRPr="00603621">
        <w:rPr>
          <w:rFonts w:ascii="PragmaticaC" w:hAnsi="PragmaticaC"/>
          <w:sz w:val="28"/>
          <w:szCs w:val="28"/>
        </w:rPr>
        <w:t xml:space="preserve">. </w:t>
      </w:r>
      <w:r w:rsidR="004B7793" w:rsidRPr="00603621">
        <w:rPr>
          <w:rFonts w:ascii="PragmaticaC" w:hAnsi="PragmaticaC"/>
          <w:sz w:val="28"/>
          <w:szCs w:val="28"/>
        </w:rPr>
        <w:t xml:space="preserve">Лайка лает на (медведь). Грузовик едет по (мост). На (берег) сидят рыболовы. </w:t>
      </w:r>
      <w:r w:rsidR="001E60AD" w:rsidRPr="00603621">
        <w:rPr>
          <w:rFonts w:ascii="PragmaticaC" w:hAnsi="PragmaticaC"/>
          <w:sz w:val="28"/>
          <w:szCs w:val="28"/>
        </w:rPr>
        <w:t xml:space="preserve">Кот щурится от (солнце). За (забор) лает собака. Из (тетрадь) выпал листок. </w:t>
      </w:r>
    </w:p>
    <w:p w:rsidR="007F7197" w:rsidRPr="00603621" w:rsidRDefault="007F7197" w:rsidP="0096500C">
      <w:pPr>
        <w:ind w:left="-284" w:hanging="3"/>
        <w:jc w:val="both"/>
        <w:rPr>
          <w:rFonts w:ascii="PragmaticaC" w:hAnsi="PragmaticaC"/>
          <w:sz w:val="28"/>
          <w:szCs w:val="28"/>
        </w:rPr>
      </w:pPr>
    </w:p>
    <w:p w:rsidR="00FF4E4C" w:rsidRPr="00603621" w:rsidRDefault="00FF4E4C" w:rsidP="0096500C">
      <w:pPr>
        <w:ind w:left="-284" w:hanging="3"/>
        <w:jc w:val="both"/>
        <w:rPr>
          <w:rFonts w:ascii="PragmaticaC" w:hAnsi="PragmaticaC"/>
          <w:sz w:val="28"/>
          <w:szCs w:val="28"/>
        </w:rPr>
      </w:pPr>
      <w:r w:rsidRPr="00603621">
        <w:rPr>
          <w:rFonts w:ascii="PragmaticaC" w:hAnsi="PragmaticaC"/>
          <w:sz w:val="28"/>
          <w:szCs w:val="28"/>
        </w:rPr>
        <w:t xml:space="preserve">После (дождь) много (лужи). Лесоруб работает (пила) и (топор). Миша осветил (дорога) (фонарь). </w:t>
      </w:r>
      <w:r w:rsidR="004B7793" w:rsidRPr="00603621">
        <w:rPr>
          <w:rFonts w:ascii="PragmaticaC" w:hAnsi="PragmaticaC"/>
          <w:sz w:val="28"/>
          <w:szCs w:val="28"/>
        </w:rPr>
        <w:t xml:space="preserve">Петя делает (кормушка) для (птицы). </w:t>
      </w:r>
      <w:r w:rsidR="007F7197" w:rsidRPr="00603621">
        <w:rPr>
          <w:rFonts w:ascii="PragmaticaC" w:hAnsi="PragmaticaC"/>
          <w:sz w:val="28"/>
          <w:szCs w:val="28"/>
        </w:rPr>
        <w:t xml:space="preserve">Под (дерево) много сухих (листья). На (берёзы) много птичьих (гнёзда). Грибники идут из (лес) с полными (корзины). </w:t>
      </w:r>
      <w:r w:rsidRPr="00603621">
        <w:rPr>
          <w:rFonts w:ascii="PragmaticaC" w:hAnsi="PragmaticaC"/>
          <w:sz w:val="28"/>
          <w:szCs w:val="28"/>
        </w:rPr>
        <w:t xml:space="preserve">На (клумба) много разных (цветы). </w:t>
      </w:r>
      <w:r w:rsidR="001E60AD" w:rsidRPr="00603621">
        <w:rPr>
          <w:rFonts w:ascii="PragmaticaC" w:hAnsi="PragmaticaC"/>
          <w:sz w:val="28"/>
          <w:szCs w:val="28"/>
        </w:rPr>
        <w:t>На (деревья) и (кусты) лежит снег. На (тропинка) были следы диких (звери).</w:t>
      </w:r>
    </w:p>
    <w:p w:rsidR="00FF4E4C" w:rsidRPr="00603621" w:rsidRDefault="00FF4E4C" w:rsidP="0096500C">
      <w:pPr>
        <w:ind w:left="-284" w:hanging="3"/>
        <w:jc w:val="both"/>
        <w:rPr>
          <w:rFonts w:ascii="PragmaticaC" w:hAnsi="PragmaticaC"/>
          <w:sz w:val="28"/>
          <w:szCs w:val="28"/>
        </w:rPr>
      </w:pPr>
    </w:p>
    <w:p w:rsidR="002D7067" w:rsidRPr="00603621" w:rsidRDefault="00FF4E4C" w:rsidP="0096500C">
      <w:pPr>
        <w:ind w:left="-284" w:hanging="3"/>
        <w:jc w:val="both"/>
        <w:rPr>
          <w:rFonts w:ascii="PragmaticaC" w:hAnsi="PragmaticaC"/>
          <w:sz w:val="28"/>
          <w:szCs w:val="28"/>
        </w:rPr>
      </w:pPr>
      <w:r w:rsidRPr="00603621">
        <w:rPr>
          <w:rFonts w:ascii="PragmaticaC" w:hAnsi="PragmaticaC"/>
          <w:sz w:val="28"/>
          <w:szCs w:val="28"/>
        </w:rPr>
        <w:t xml:space="preserve">У (садовод) большой урожай (яблоки) и (груши). </w:t>
      </w:r>
      <w:r w:rsidR="001E60AD" w:rsidRPr="00603621">
        <w:rPr>
          <w:rFonts w:ascii="PragmaticaC" w:hAnsi="PragmaticaC"/>
          <w:sz w:val="28"/>
          <w:szCs w:val="28"/>
        </w:rPr>
        <w:t xml:space="preserve">Гости пили чай с (варенье), (пирог) и (конфеты). Рыбаки наловили в (пруд) (караси) и (окуни). Во (двор) есть клумба с (тюльпаны) и (нарциссы). Над (луг) кружится много (пчёлы) и (бабочки). </w:t>
      </w:r>
      <w:r w:rsidR="0042683A" w:rsidRPr="00603621">
        <w:rPr>
          <w:rFonts w:ascii="PragmaticaC" w:hAnsi="PragmaticaC"/>
          <w:sz w:val="28"/>
          <w:szCs w:val="28"/>
        </w:rPr>
        <w:t xml:space="preserve">Возле (камыши) плавает несколько (утки) и (лебеди). В дремучем (лес) много (волки) и (медведи). Дети катались в (парк) на (качели) и (карусели). </w:t>
      </w:r>
    </w:p>
    <w:p w:rsidR="002D7067" w:rsidRDefault="002D7067" w:rsidP="00037580">
      <w:pPr>
        <w:jc w:val="both"/>
        <w:rPr>
          <w:sz w:val="28"/>
          <w:szCs w:val="28"/>
        </w:rPr>
      </w:pPr>
    </w:p>
    <w:p w:rsidR="002D7067" w:rsidRPr="00603621" w:rsidRDefault="0042683A" w:rsidP="0096500C">
      <w:pPr>
        <w:ind w:leftChars="-119" w:left="-284" w:hanging="2"/>
        <w:jc w:val="both"/>
        <w:rPr>
          <w:rFonts w:ascii="PragmaticaC" w:hAnsi="PragmaticaC"/>
          <w:sz w:val="28"/>
          <w:szCs w:val="28"/>
        </w:rPr>
      </w:pPr>
      <w:r w:rsidRPr="0096500C">
        <w:rPr>
          <w:rFonts w:ascii="PragmaticaC" w:hAnsi="PragmaticaC"/>
          <w:sz w:val="28"/>
          <w:szCs w:val="28"/>
        </w:rPr>
        <w:t>5.</w:t>
      </w:r>
      <w:r>
        <w:rPr>
          <w:sz w:val="28"/>
          <w:szCs w:val="28"/>
        </w:rPr>
        <w:t xml:space="preserve"> </w:t>
      </w:r>
      <w:r w:rsidRPr="00603621">
        <w:rPr>
          <w:rFonts w:ascii="PragmaticaC" w:hAnsi="PragmaticaC"/>
          <w:sz w:val="28"/>
          <w:szCs w:val="28"/>
        </w:rPr>
        <w:t>Измени</w:t>
      </w:r>
      <w:r w:rsidR="002D7067" w:rsidRPr="00603621">
        <w:rPr>
          <w:rFonts w:ascii="PragmaticaC" w:hAnsi="PragmaticaC"/>
          <w:sz w:val="28"/>
          <w:szCs w:val="28"/>
        </w:rPr>
        <w:t xml:space="preserve"> словосочетания, да</w:t>
      </w:r>
      <w:r w:rsidRPr="00603621">
        <w:rPr>
          <w:rFonts w:ascii="PragmaticaC" w:hAnsi="PragmaticaC"/>
          <w:sz w:val="28"/>
          <w:szCs w:val="28"/>
        </w:rPr>
        <w:t>нные в скобках. Запиши</w:t>
      </w:r>
      <w:r w:rsidR="002D7067" w:rsidRPr="00603621">
        <w:rPr>
          <w:rFonts w:ascii="PragmaticaC" w:hAnsi="PragmaticaC"/>
          <w:sz w:val="28"/>
          <w:szCs w:val="28"/>
        </w:rPr>
        <w:t xml:space="preserve"> получившиеся предложения.</w:t>
      </w:r>
    </w:p>
    <w:p w:rsidR="002D7067" w:rsidRPr="00603621" w:rsidRDefault="002D7067" w:rsidP="002D7067">
      <w:pPr>
        <w:jc w:val="both"/>
        <w:rPr>
          <w:rFonts w:ascii="PragmaticaC" w:hAnsi="PragmaticaC"/>
          <w:sz w:val="28"/>
          <w:szCs w:val="28"/>
        </w:rPr>
      </w:pPr>
    </w:p>
    <w:p w:rsidR="000B6C41" w:rsidRPr="00603621" w:rsidRDefault="0042683A" w:rsidP="0096500C">
      <w:pPr>
        <w:ind w:left="-284"/>
        <w:jc w:val="both"/>
        <w:rPr>
          <w:rFonts w:ascii="PragmaticaC" w:hAnsi="PragmaticaC"/>
          <w:iCs/>
          <w:sz w:val="28"/>
          <w:szCs w:val="28"/>
        </w:rPr>
      </w:pPr>
      <w:r w:rsidRPr="00603621">
        <w:rPr>
          <w:rFonts w:ascii="PragmaticaC" w:hAnsi="PragmaticaC"/>
          <w:iCs/>
          <w:sz w:val="28"/>
          <w:szCs w:val="28"/>
        </w:rPr>
        <w:t>Оля</w:t>
      </w:r>
      <w:r w:rsidR="002D7067" w:rsidRPr="00603621">
        <w:rPr>
          <w:rFonts w:ascii="PragmaticaC" w:hAnsi="PragmaticaC"/>
          <w:iCs/>
          <w:sz w:val="28"/>
          <w:szCs w:val="28"/>
        </w:rPr>
        <w:t xml:space="preserve"> надела (</w:t>
      </w:r>
      <w:r w:rsidRPr="00603621">
        <w:rPr>
          <w:rFonts w:ascii="PragmaticaC" w:hAnsi="PragmaticaC"/>
          <w:iCs/>
          <w:sz w:val="28"/>
          <w:szCs w:val="28"/>
        </w:rPr>
        <w:t>новая</w:t>
      </w:r>
      <w:r w:rsidR="002D7067" w:rsidRPr="00603621">
        <w:rPr>
          <w:rFonts w:ascii="PragmaticaC" w:hAnsi="PragmaticaC"/>
          <w:iCs/>
          <w:sz w:val="28"/>
          <w:szCs w:val="28"/>
        </w:rPr>
        <w:t xml:space="preserve"> кофта). </w:t>
      </w:r>
      <w:r w:rsidR="000B6C41" w:rsidRPr="00603621">
        <w:rPr>
          <w:rFonts w:ascii="PragmaticaC" w:hAnsi="PragmaticaC"/>
          <w:iCs/>
          <w:sz w:val="28"/>
          <w:szCs w:val="28"/>
        </w:rPr>
        <w:t xml:space="preserve">Небо затянуто (серые тучи). </w:t>
      </w:r>
      <w:r w:rsidR="002D7067" w:rsidRPr="00603621">
        <w:rPr>
          <w:rFonts w:ascii="PragmaticaC" w:hAnsi="PragmaticaC"/>
          <w:iCs/>
          <w:sz w:val="28"/>
          <w:szCs w:val="28"/>
        </w:rPr>
        <w:t xml:space="preserve">Мороз </w:t>
      </w:r>
      <w:r w:rsidRPr="00603621">
        <w:rPr>
          <w:rFonts w:ascii="PragmaticaC" w:hAnsi="PragmaticaC"/>
          <w:iCs/>
          <w:sz w:val="28"/>
          <w:szCs w:val="28"/>
        </w:rPr>
        <w:t>украсил</w:t>
      </w:r>
      <w:r w:rsidR="002D7067" w:rsidRPr="00603621">
        <w:rPr>
          <w:rFonts w:ascii="PragmaticaC" w:hAnsi="PragmaticaC"/>
          <w:iCs/>
          <w:sz w:val="28"/>
          <w:szCs w:val="28"/>
        </w:rPr>
        <w:t xml:space="preserve"> окна (</w:t>
      </w:r>
      <w:r w:rsidRPr="00603621">
        <w:rPr>
          <w:rFonts w:ascii="PragmaticaC" w:hAnsi="PragmaticaC"/>
          <w:iCs/>
          <w:sz w:val="28"/>
          <w:szCs w:val="28"/>
        </w:rPr>
        <w:t>интересные</w:t>
      </w:r>
      <w:r w:rsidR="002D7067" w:rsidRPr="00603621">
        <w:rPr>
          <w:rFonts w:ascii="PragmaticaC" w:hAnsi="PragmaticaC"/>
          <w:iCs/>
          <w:sz w:val="28"/>
          <w:szCs w:val="28"/>
        </w:rPr>
        <w:t xml:space="preserve"> узоры). Коза щиплет (</w:t>
      </w:r>
      <w:r w:rsidRPr="00603621">
        <w:rPr>
          <w:rFonts w:ascii="PragmaticaC" w:hAnsi="PragmaticaC"/>
          <w:iCs/>
          <w:sz w:val="28"/>
          <w:szCs w:val="28"/>
        </w:rPr>
        <w:t>сочная</w:t>
      </w:r>
      <w:r w:rsidR="002D7067" w:rsidRPr="00603621">
        <w:rPr>
          <w:rFonts w:ascii="PragmaticaC" w:hAnsi="PragmaticaC"/>
          <w:iCs/>
          <w:sz w:val="28"/>
          <w:szCs w:val="28"/>
        </w:rPr>
        <w:t xml:space="preserve"> трава). </w:t>
      </w:r>
      <w:r w:rsidR="00FC09DE" w:rsidRPr="00603621">
        <w:rPr>
          <w:rFonts w:ascii="PragmaticaC" w:hAnsi="PragmaticaC"/>
          <w:iCs/>
          <w:sz w:val="28"/>
          <w:szCs w:val="28"/>
        </w:rPr>
        <w:t xml:space="preserve">На (первый снег) появились следы. </w:t>
      </w:r>
      <w:r w:rsidR="000B6C41" w:rsidRPr="00603621">
        <w:rPr>
          <w:rFonts w:ascii="PragmaticaC" w:hAnsi="PragmaticaC"/>
          <w:iCs/>
          <w:sz w:val="28"/>
          <w:szCs w:val="28"/>
        </w:rPr>
        <w:t xml:space="preserve">Мы любуемся (прекрасная картина). </w:t>
      </w:r>
      <w:r w:rsidR="002D7067" w:rsidRPr="00603621">
        <w:rPr>
          <w:rFonts w:ascii="PragmaticaC" w:hAnsi="PragmaticaC"/>
          <w:iCs/>
          <w:sz w:val="28"/>
          <w:szCs w:val="28"/>
        </w:rPr>
        <w:t>Грачи свили гнездо на (высокая берёза).</w:t>
      </w:r>
      <w:r w:rsidRPr="00603621">
        <w:rPr>
          <w:rFonts w:ascii="PragmaticaC" w:hAnsi="PragmaticaC"/>
          <w:iCs/>
          <w:sz w:val="28"/>
          <w:szCs w:val="28"/>
        </w:rPr>
        <w:t xml:space="preserve"> </w:t>
      </w:r>
      <w:r w:rsidR="000B6C41" w:rsidRPr="00603621">
        <w:rPr>
          <w:rFonts w:ascii="PragmaticaC" w:hAnsi="PragmaticaC"/>
          <w:iCs/>
          <w:sz w:val="28"/>
          <w:szCs w:val="28"/>
        </w:rPr>
        <w:t>Грибники встретили</w:t>
      </w:r>
      <w:r w:rsidRPr="00603621">
        <w:rPr>
          <w:rFonts w:ascii="PragmaticaC" w:hAnsi="PragmaticaC"/>
          <w:iCs/>
          <w:sz w:val="28"/>
          <w:szCs w:val="28"/>
        </w:rPr>
        <w:t xml:space="preserve"> (огромный лось). </w:t>
      </w:r>
      <w:r w:rsidR="000B6C41" w:rsidRPr="00603621">
        <w:rPr>
          <w:rFonts w:ascii="PragmaticaC" w:hAnsi="PragmaticaC"/>
          <w:iCs/>
          <w:sz w:val="28"/>
          <w:szCs w:val="28"/>
        </w:rPr>
        <w:t xml:space="preserve">Катя собрала букет из (осенние листья). Мы перешли канаву по (узкий мостик). </w:t>
      </w:r>
    </w:p>
    <w:p w:rsidR="000B6C41" w:rsidRPr="00603621" w:rsidRDefault="000B6C41" w:rsidP="0096500C">
      <w:pPr>
        <w:ind w:left="-284"/>
        <w:jc w:val="both"/>
        <w:rPr>
          <w:rFonts w:ascii="PragmaticaC" w:hAnsi="PragmaticaC"/>
          <w:iCs/>
          <w:sz w:val="28"/>
          <w:szCs w:val="28"/>
        </w:rPr>
      </w:pPr>
    </w:p>
    <w:p w:rsidR="002D7067" w:rsidRPr="00603621" w:rsidRDefault="000B6C41" w:rsidP="0096500C">
      <w:pPr>
        <w:ind w:left="-284"/>
        <w:jc w:val="both"/>
        <w:rPr>
          <w:rFonts w:ascii="PragmaticaC" w:hAnsi="PragmaticaC"/>
          <w:iCs/>
          <w:sz w:val="28"/>
          <w:szCs w:val="28"/>
        </w:rPr>
      </w:pPr>
      <w:r w:rsidRPr="00603621">
        <w:rPr>
          <w:rFonts w:ascii="PragmaticaC" w:hAnsi="PragmaticaC"/>
          <w:iCs/>
          <w:sz w:val="28"/>
          <w:szCs w:val="28"/>
        </w:rPr>
        <w:t>Путники отдыхали</w:t>
      </w:r>
      <w:r w:rsidR="00FC09DE" w:rsidRPr="00603621">
        <w:rPr>
          <w:rFonts w:ascii="PragmaticaC" w:hAnsi="PragmaticaC"/>
          <w:iCs/>
          <w:sz w:val="28"/>
          <w:szCs w:val="28"/>
        </w:rPr>
        <w:t xml:space="preserve"> под (стар</w:t>
      </w:r>
      <w:r w:rsidRPr="00603621">
        <w:rPr>
          <w:rFonts w:ascii="PragmaticaC" w:hAnsi="PragmaticaC"/>
          <w:iCs/>
          <w:sz w:val="28"/>
          <w:szCs w:val="28"/>
        </w:rPr>
        <w:t xml:space="preserve">ое дерево). </w:t>
      </w:r>
      <w:r w:rsidR="00FC09DE" w:rsidRPr="00603621">
        <w:rPr>
          <w:rFonts w:ascii="PragmaticaC" w:hAnsi="PragmaticaC"/>
          <w:iCs/>
          <w:sz w:val="28"/>
          <w:szCs w:val="28"/>
        </w:rPr>
        <w:t xml:space="preserve">На (зелёный луг) расцвели ромашки. В (прозрачная вода) мелькают рыбки. Над (жёлтые одуванчики) жужжат пчёлы. Воробьи чирикают на (высокая вишня). Дятел долбит дерево своим (крепкий клюв). Гости поднялись по (широкая лестница). Белка любит семена из (сосновые шишки). На дне (глубокий колодец) видна вода.  </w:t>
      </w:r>
    </w:p>
    <w:p w:rsidR="00FC09DE" w:rsidRPr="00603621" w:rsidRDefault="00FC09DE" w:rsidP="0096500C">
      <w:pPr>
        <w:ind w:left="-284"/>
        <w:jc w:val="both"/>
        <w:rPr>
          <w:rFonts w:ascii="PragmaticaC" w:hAnsi="PragmaticaC"/>
          <w:iCs/>
          <w:sz w:val="28"/>
          <w:szCs w:val="28"/>
        </w:rPr>
      </w:pPr>
    </w:p>
    <w:p w:rsidR="00FC09DE" w:rsidRPr="00603621" w:rsidRDefault="00FC09DE" w:rsidP="0096500C">
      <w:pPr>
        <w:ind w:left="-284"/>
        <w:jc w:val="both"/>
        <w:rPr>
          <w:rFonts w:ascii="PragmaticaC" w:hAnsi="PragmaticaC"/>
          <w:iCs/>
          <w:sz w:val="28"/>
          <w:szCs w:val="28"/>
        </w:rPr>
      </w:pPr>
      <w:r w:rsidRPr="00603621">
        <w:rPr>
          <w:rFonts w:ascii="PragmaticaC" w:hAnsi="PragmaticaC"/>
          <w:iCs/>
          <w:sz w:val="28"/>
          <w:szCs w:val="28"/>
        </w:rPr>
        <w:t>П</w:t>
      </w:r>
      <w:r w:rsidR="0013299C" w:rsidRPr="00603621">
        <w:rPr>
          <w:rFonts w:ascii="PragmaticaC" w:hAnsi="PragmaticaC"/>
          <w:iCs/>
          <w:sz w:val="28"/>
          <w:szCs w:val="28"/>
        </w:rPr>
        <w:t xml:space="preserve">оляна освещена (солнечные лучи). Коля несёт связку (воздушные шары). Мы бежали домой под (проливной дождь). Девочки плели венки из (полевые цветы). Пасечник угостил нас (свежий мёд). Улица освещена (яркие фонари). Утки поднялись из (густые заросли). Лесник вышел к берлоге (бурый медведь). Малыш раскрасил рисунок (цветные карандаши). </w:t>
      </w:r>
    </w:p>
    <w:p w:rsidR="002D7067" w:rsidRPr="00603621" w:rsidRDefault="002D7067" w:rsidP="00137AE2">
      <w:pPr>
        <w:ind w:left="-540"/>
        <w:jc w:val="center"/>
        <w:rPr>
          <w:rFonts w:ascii="PragmaticaC" w:hAnsi="PragmaticaC"/>
          <w:b/>
          <w:i/>
          <w:sz w:val="28"/>
          <w:szCs w:val="28"/>
        </w:rPr>
      </w:pPr>
    </w:p>
    <w:p w:rsidR="001C569C" w:rsidRPr="00603621" w:rsidRDefault="002D7067" w:rsidP="00137AE2">
      <w:pPr>
        <w:tabs>
          <w:tab w:val="left" w:pos="2250"/>
          <w:tab w:val="center" w:pos="4407"/>
        </w:tabs>
        <w:ind w:left="-540"/>
        <w:rPr>
          <w:rFonts w:ascii="PragmaticaC" w:hAnsi="PragmaticaC"/>
          <w:b/>
          <w:iCs/>
          <w:sz w:val="28"/>
          <w:szCs w:val="28"/>
        </w:rPr>
      </w:pPr>
      <w:r w:rsidRPr="00603621">
        <w:rPr>
          <w:rFonts w:ascii="PragmaticaC" w:hAnsi="PragmaticaC"/>
          <w:b/>
          <w:iCs/>
          <w:sz w:val="28"/>
          <w:szCs w:val="28"/>
        </w:rPr>
        <w:tab/>
      </w:r>
      <w:r w:rsidRPr="00603621">
        <w:rPr>
          <w:rFonts w:ascii="PragmaticaC" w:hAnsi="PragmaticaC"/>
          <w:b/>
          <w:iCs/>
          <w:sz w:val="28"/>
          <w:szCs w:val="28"/>
        </w:rPr>
        <w:tab/>
        <w:t>§ 2</w:t>
      </w:r>
      <w:r w:rsidR="00137AE2" w:rsidRPr="00603621">
        <w:rPr>
          <w:rFonts w:ascii="PragmaticaC" w:hAnsi="PragmaticaC"/>
          <w:b/>
          <w:iCs/>
          <w:sz w:val="28"/>
          <w:szCs w:val="28"/>
        </w:rPr>
        <w:t>.</w:t>
      </w:r>
      <w:r w:rsidR="00137AE2" w:rsidRPr="00603621">
        <w:rPr>
          <w:rFonts w:ascii="PragmaticaC" w:hAnsi="PragmaticaC"/>
          <w:iCs/>
          <w:sz w:val="28"/>
          <w:szCs w:val="28"/>
        </w:rPr>
        <w:t xml:space="preserve"> </w:t>
      </w:r>
      <w:r w:rsidR="001C569C" w:rsidRPr="00603621">
        <w:rPr>
          <w:rFonts w:ascii="PragmaticaC" w:hAnsi="PragmaticaC"/>
          <w:b/>
          <w:iCs/>
          <w:sz w:val="28"/>
          <w:szCs w:val="28"/>
        </w:rPr>
        <w:t>Связь слов в предложении</w:t>
      </w:r>
    </w:p>
    <w:p w:rsidR="00137AE2" w:rsidRPr="00603621" w:rsidRDefault="00137AE2" w:rsidP="00037580">
      <w:pPr>
        <w:jc w:val="both"/>
        <w:rPr>
          <w:rFonts w:ascii="PragmaticaC" w:hAnsi="PragmaticaC"/>
          <w:iCs/>
          <w:sz w:val="28"/>
          <w:szCs w:val="28"/>
        </w:rPr>
      </w:pPr>
    </w:p>
    <w:p w:rsidR="00C453E2" w:rsidRPr="00603621" w:rsidRDefault="00C453E2" w:rsidP="00B05DF3">
      <w:pPr>
        <w:numPr>
          <w:ilvl w:val="0"/>
          <w:numId w:val="14"/>
        </w:numPr>
        <w:ind w:left="-284"/>
        <w:jc w:val="both"/>
        <w:rPr>
          <w:rFonts w:ascii="PragmaticaC" w:hAnsi="PragmaticaC"/>
          <w:iCs/>
          <w:sz w:val="28"/>
          <w:szCs w:val="28"/>
        </w:rPr>
      </w:pPr>
      <w:r w:rsidRPr="00603621">
        <w:rPr>
          <w:rFonts w:ascii="PragmaticaC" w:hAnsi="PragmaticaC"/>
          <w:iCs/>
          <w:sz w:val="28"/>
          <w:szCs w:val="28"/>
        </w:rPr>
        <w:t xml:space="preserve">Прочитай слова под буквами а) и б). </w:t>
      </w:r>
      <w:r w:rsidR="006C45AC">
        <w:rPr>
          <w:rFonts w:ascii="PragmaticaC" w:hAnsi="PragmaticaC"/>
          <w:iCs/>
          <w:sz w:val="28"/>
          <w:szCs w:val="28"/>
        </w:rPr>
        <w:t>Ответь на вопросы.</w:t>
      </w:r>
    </w:p>
    <w:p w:rsidR="00C453E2" w:rsidRPr="00603621" w:rsidRDefault="00C453E2" w:rsidP="0096500C">
      <w:pPr>
        <w:ind w:left="-284"/>
        <w:jc w:val="both"/>
        <w:rPr>
          <w:rFonts w:ascii="PragmaticaC" w:hAnsi="PragmaticaC"/>
          <w:iCs/>
          <w:sz w:val="28"/>
          <w:szCs w:val="28"/>
        </w:rPr>
      </w:pPr>
    </w:p>
    <w:p w:rsidR="00C453E2" w:rsidRPr="00603621" w:rsidRDefault="00C453E2" w:rsidP="0096500C">
      <w:pPr>
        <w:ind w:leftChars="-118" w:left="-283"/>
        <w:jc w:val="both"/>
        <w:rPr>
          <w:rFonts w:ascii="PragmaticaC" w:hAnsi="PragmaticaC"/>
          <w:sz w:val="28"/>
          <w:szCs w:val="28"/>
        </w:rPr>
      </w:pPr>
      <w:r w:rsidRPr="00603621">
        <w:rPr>
          <w:rFonts w:ascii="PragmaticaC" w:hAnsi="PragmaticaC"/>
          <w:sz w:val="28"/>
          <w:szCs w:val="28"/>
        </w:rPr>
        <w:t xml:space="preserve">а) мальчик, рисовать, кошка;           </w:t>
      </w:r>
    </w:p>
    <w:p w:rsidR="00C453E2" w:rsidRPr="00603621" w:rsidRDefault="00C453E2" w:rsidP="0096500C">
      <w:pPr>
        <w:ind w:leftChars="-118" w:left="-283"/>
        <w:jc w:val="both"/>
        <w:rPr>
          <w:rFonts w:ascii="PragmaticaC" w:hAnsi="PragmaticaC"/>
          <w:sz w:val="28"/>
          <w:szCs w:val="28"/>
        </w:rPr>
      </w:pPr>
      <w:r w:rsidRPr="00603621">
        <w:rPr>
          <w:rFonts w:ascii="PragmaticaC" w:hAnsi="PragmaticaC"/>
          <w:sz w:val="28"/>
          <w:szCs w:val="28"/>
        </w:rPr>
        <w:t>б) Мальчик рисует кошку.</w:t>
      </w:r>
    </w:p>
    <w:p w:rsidR="0057024C" w:rsidRDefault="0057024C" w:rsidP="0057024C">
      <w:pPr>
        <w:ind w:leftChars="-118" w:left="-283"/>
        <w:jc w:val="both"/>
        <w:rPr>
          <w:rFonts w:ascii="PragmaticaC" w:hAnsi="PragmaticaC"/>
          <w:sz w:val="28"/>
          <w:szCs w:val="28"/>
          <w:u w:val="single"/>
        </w:rPr>
      </w:pPr>
    </w:p>
    <w:p w:rsidR="00C453E2" w:rsidRPr="00603621" w:rsidRDefault="0057024C" w:rsidP="0057024C">
      <w:pPr>
        <w:ind w:leftChars="-118" w:left="-283"/>
        <w:jc w:val="both"/>
        <w:rPr>
          <w:rFonts w:ascii="PragmaticaC" w:hAnsi="PragmaticaC"/>
          <w:sz w:val="28"/>
          <w:szCs w:val="28"/>
        </w:rPr>
      </w:pPr>
      <w:r w:rsidRPr="0057024C">
        <w:rPr>
          <w:rFonts w:ascii="PragmaticaC" w:hAnsi="PragmaticaC"/>
          <w:sz w:val="28"/>
          <w:szCs w:val="28"/>
          <w:u w:val="single"/>
        </w:rPr>
        <w:t>Вопросы</w:t>
      </w:r>
      <w:r w:rsidRPr="0057024C">
        <w:rPr>
          <w:rFonts w:ascii="PragmaticaC" w:hAnsi="PragmaticaC"/>
          <w:sz w:val="28"/>
          <w:szCs w:val="28"/>
        </w:rPr>
        <w:t>:</w:t>
      </w:r>
    </w:p>
    <w:p w:rsidR="00C453E2" w:rsidRPr="00603621" w:rsidRDefault="00C453E2" w:rsidP="0057024C">
      <w:pPr>
        <w:tabs>
          <w:tab w:val="left" w:pos="-284"/>
        </w:tabs>
        <w:ind w:left="-284"/>
        <w:jc w:val="both"/>
        <w:rPr>
          <w:rFonts w:ascii="PragmaticaC" w:hAnsi="PragmaticaC"/>
          <w:iCs/>
          <w:sz w:val="28"/>
          <w:szCs w:val="28"/>
        </w:rPr>
      </w:pPr>
      <w:r w:rsidRPr="00603621">
        <w:rPr>
          <w:rFonts w:ascii="PragmaticaC" w:hAnsi="PragmaticaC"/>
          <w:iCs/>
          <w:sz w:val="28"/>
          <w:szCs w:val="28"/>
        </w:rPr>
        <w:t xml:space="preserve">В каком случае всё было понятно? </w:t>
      </w:r>
    </w:p>
    <w:p w:rsidR="00C453E2" w:rsidRPr="00603621" w:rsidRDefault="00C453E2" w:rsidP="0057024C">
      <w:pPr>
        <w:tabs>
          <w:tab w:val="left" w:pos="-284"/>
        </w:tabs>
        <w:ind w:left="-284"/>
        <w:jc w:val="both"/>
        <w:rPr>
          <w:rFonts w:ascii="PragmaticaC" w:hAnsi="PragmaticaC"/>
          <w:iCs/>
          <w:sz w:val="28"/>
          <w:szCs w:val="28"/>
        </w:rPr>
      </w:pPr>
      <w:r w:rsidRPr="00603621">
        <w:rPr>
          <w:rFonts w:ascii="PragmaticaC" w:hAnsi="PragmaticaC"/>
          <w:iCs/>
          <w:sz w:val="28"/>
          <w:szCs w:val="28"/>
        </w:rPr>
        <w:t>Чем различались группы слов?</w:t>
      </w:r>
    </w:p>
    <w:p w:rsidR="00C453E2" w:rsidRPr="00603621" w:rsidRDefault="00C453E2" w:rsidP="0057024C">
      <w:pPr>
        <w:tabs>
          <w:tab w:val="left" w:pos="-284"/>
        </w:tabs>
        <w:ind w:left="-284"/>
        <w:jc w:val="both"/>
        <w:rPr>
          <w:rFonts w:ascii="PragmaticaC" w:hAnsi="PragmaticaC"/>
          <w:iCs/>
          <w:sz w:val="28"/>
          <w:szCs w:val="28"/>
        </w:rPr>
      </w:pPr>
      <w:r w:rsidRPr="00603621">
        <w:rPr>
          <w:rFonts w:ascii="PragmaticaC" w:hAnsi="PragmaticaC"/>
          <w:iCs/>
          <w:sz w:val="28"/>
          <w:szCs w:val="28"/>
        </w:rPr>
        <w:t>Когда получается предложение?</w:t>
      </w:r>
    </w:p>
    <w:p w:rsidR="00C453E2" w:rsidRPr="00603621" w:rsidRDefault="00C453E2">
      <w:pPr>
        <w:tabs>
          <w:tab w:val="left" w:pos="-480"/>
        </w:tabs>
        <w:ind w:left="-480"/>
        <w:jc w:val="both"/>
        <w:rPr>
          <w:rFonts w:ascii="PragmaticaC" w:hAnsi="PragmaticaC"/>
          <w:i/>
          <w:sz w:val="28"/>
          <w:szCs w:val="28"/>
        </w:rPr>
      </w:pPr>
    </w:p>
    <w:p w:rsidR="00C453E2" w:rsidRPr="00603621" w:rsidRDefault="00C453E2" w:rsidP="00B05DF3">
      <w:pPr>
        <w:numPr>
          <w:ilvl w:val="0"/>
          <w:numId w:val="15"/>
        </w:numPr>
        <w:ind w:left="-284"/>
        <w:jc w:val="both"/>
        <w:rPr>
          <w:rFonts w:ascii="PragmaticaC" w:hAnsi="PragmaticaC"/>
          <w:iCs/>
          <w:sz w:val="28"/>
          <w:szCs w:val="28"/>
          <w:u w:val="single"/>
        </w:rPr>
      </w:pPr>
      <w:r w:rsidRPr="00603621">
        <w:rPr>
          <w:rFonts w:ascii="PragmaticaC" w:hAnsi="PragmaticaC"/>
          <w:iCs/>
          <w:sz w:val="28"/>
          <w:szCs w:val="28"/>
        </w:rPr>
        <w:t>Запиши ответы на данные вопросы, чтобы получились предложения. Под каждым предложением начерти его схему.</w:t>
      </w:r>
    </w:p>
    <w:p w:rsidR="00FB0843" w:rsidRPr="00FB0843" w:rsidRDefault="00FB0843" w:rsidP="00FB0843">
      <w:pPr>
        <w:ind w:left="-284"/>
        <w:jc w:val="both"/>
        <w:rPr>
          <w:rFonts w:ascii="PragmaticaC" w:hAnsi="PragmaticaC"/>
          <w:sz w:val="28"/>
          <w:szCs w:val="28"/>
        </w:rPr>
      </w:pPr>
      <w:r w:rsidRPr="00FB0843">
        <w:rPr>
          <w:rFonts w:ascii="PragmaticaC" w:hAnsi="PragmaticaC"/>
          <w:sz w:val="28"/>
          <w:szCs w:val="28"/>
          <w:u w:val="single"/>
        </w:rPr>
        <w:t>Образец</w:t>
      </w:r>
      <w:r>
        <w:rPr>
          <w:rFonts w:ascii="PragmaticaC" w:hAnsi="PragmaticaC"/>
          <w:sz w:val="28"/>
          <w:szCs w:val="28"/>
        </w:rPr>
        <w:t>: Продавец продаёт. Варит повар.</w:t>
      </w:r>
    </w:p>
    <w:p w:rsidR="00FB0843" w:rsidRDefault="00FB0843" w:rsidP="0096500C">
      <w:pPr>
        <w:ind w:left="-284"/>
        <w:jc w:val="both"/>
      </w:pPr>
      <w:r>
        <w:t xml:space="preserve">                     </w:t>
      </w:r>
      <w:r>
        <w:object w:dxaOrig="3729" w:dyaOrig="278">
          <v:shape id="_x0000_i1036" type="#_x0000_t75" style="width:267.6pt;height:21.5pt" o:ole="">
            <v:imagedata r:id="rId28" o:title=""/>
          </v:shape>
          <o:OLEObject Type="Embed" ProgID="CorelDraw.Graphic.18" ShapeID="_x0000_i1036" DrawAspect="Content" ObjectID="_1655924481" r:id="rId29"/>
        </w:object>
      </w:r>
    </w:p>
    <w:p w:rsidR="003B1121" w:rsidRDefault="003B1121" w:rsidP="00FB0843">
      <w:pPr>
        <w:jc w:val="both"/>
        <w:rPr>
          <w:i/>
          <w:sz w:val="28"/>
          <w:szCs w:val="28"/>
        </w:rPr>
      </w:pPr>
    </w:p>
    <w:p w:rsidR="00C453E2" w:rsidRDefault="005B23F7" w:rsidP="0096500C">
      <w:pPr>
        <w:ind w:left="-284"/>
        <w:jc w:val="both"/>
        <w:rPr>
          <w:rFonts w:ascii="PragmaticaC" w:hAnsi="PragmaticaC"/>
          <w:iCs/>
          <w:sz w:val="28"/>
          <w:szCs w:val="28"/>
        </w:rPr>
      </w:pPr>
      <w:r w:rsidRPr="005B23F7">
        <w:rPr>
          <w:rFonts w:ascii="PragmaticaC" w:hAnsi="PragmaticaC"/>
          <w:iCs/>
          <w:sz w:val="28"/>
          <w:szCs w:val="28"/>
          <w:u w:val="single"/>
        </w:rPr>
        <w:t>Вопросы</w:t>
      </w:r>
      <w:r w:rsidR="00C453E2" w:rsidRPr="00603621">
        <w:rPr>
          <w:rFonts w:ascii="PragmaticaC" w:hAnsi="PragmaticaC"/>
          <w:iCs/>
          <w:sz w:val="28"/>
          <w:szCs w:val="28"/>
        </w:rPr>
        <w:t>:</w:t>
      </w:r>
    </w:p>
    <w:p w:rsidR="00FB0843" w:rsidRPr="00603621" w:rsidRDefault="00FB0843" w:rsidP="0096500C">
      <w:pPr>
        <w:ind w:left="-284"/>
        <w:jc w:val="both"/>
        <w:rPr>
          <w:rFonts w:ascii="PragmaticaC" w:hAnsi="PragmaticaC"/>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3544"/>
      </w:tblGrid>
      <w:tr w:rsidR="00FB0843" w:rsidRPr="00C0668E" w:rsidTr="00C0668E">
        <w:tc>
          <w:tcPr>
            <w:tcW w:w="2552" w:type="dxa"/>
            <w:shd w:val="clear" w:color="auto" w:fill="auto"/>
          </w:tcPr>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Кто учит?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Кто строит?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Кто шьёт?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Кто метёт?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Кто стрижёт?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Кто плачет?                                                                                           </w:t>
            </w:r>
          </w:p>
        </w:tc>
        <w:tc>
          <w:tcPr>
            <w:tcW w:w="2693" w:type="dxa"/>
            <w:shd w:val="clear" w:color="auto" w:fill="auto"/>
          </w:tcPr>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Что идёт?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Что гремит?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Что шумит?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Что сверкает?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Что бурлит?    </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 xml:space="preserve">Что бушует?                                                                                                                           </w:t>
            </w:r>
          </w:p>
        </w:tc>
        <w:tc>
          <w:tcPr>
            <w:tcW w:w="3544" w:type="dxa"/>
            <w:shd w:val="clear" w:color="auto" w:fill="auto"/>
          </w:tcPr>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Что делает врач?</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Что делает певец?</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Что делает повар?</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Что делает охотник?</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Что делает штукатур?</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Что делает художник?</w:t>
            </w:r>
          </w:p>
        </w:tc>
      </w:tr>
    </w:tbl>
    <w:p w:rsidR="00FB0843" w:rsidRDefault="00FB0843" w:rsidP="0096500C">
      <w:pPr>
        <w:ind w:left="-284"/>
        <w:jc w:val="both"/>
        <w:rPr>
          <w:rFonts w:ascii="PragmaticaC" w:hAnsi="PragmaticaC"/>
          <w:sz w:val="28"/>
          <w:szCs w:val="28"/>
        </w:rPr>
      </w:pPr>
    </w:p>
    <w:p w:rsidR="00C453E2" w:rsidRPr="00603621" w:rsidRDefault="00C453E2" w:rsidP="00C92E48">
      <w:pPr>
        <w:jc w:val="both"/>
        <w:rPr>
          <w:rFonts w:ascii="PragmaticaC" w:hAnsi="PragmaticaC"/>
          <w:sz w:val="28"/>
          <w:szCs w:val="28"/>
        </w:rPr>
      </w:pPr>
    </w:p>
    <w:p w:rsidR="00C453E2" w:rsidRPr="00603621" w:rsidRDefault="00C453E2" w:rsidP="00B05DF3">
      <w:pPr>
        <w:numPr>
          <w:ilvl w:val="0"/>
          <w:numId w:val="15"/>
        </w:numPr>
        <w:ind w:left="-284"/>
        <w:jc w:val="both"/>
        <w:rPr>
          <w:rFonts w:ascii="PragmaticaC" w:hAnsi="PragmaticaC"/>
          <w:iCs/>
          <w:sz w:val="28"/>
          <w:szCs w:val="28"/>
          <w:u w:val="single"/>
        </w:rPr>
      </w:pPr>
      <w:r w:rsidRPr="00603621">
        <w:rPr>
          <w:rFonts w:ascii="PragmaticaC" w:hAnsi="PragmaticaC"/>
          <w:iCs/>
          <w:sz w:val="28"/>
          <w:szCs w:val="28"/>
        </w:rPr>
        <w:t>Составь и запиши предложения из данных слов так, чтобы первое слово обозначало действие, а второе - предмет. Под каждым предложением начерти его схему.</w:t>
      </w:r>
    </w:p>
    <w:p w:rsidR="00C453E2" w:rsidRPr="00603621" w:rsidRDefault="00C453E2">
      <w:pPr>
        <w:ind w:left="-540"/>
        <w:jc w:val="both"/>
        <w:rPr>
          <w:rFonts w:ascii="PragmaticaC" w:hAnsi="PragmaticaC"/>
          <w:iCs/>
          <w:sz w:val="28"/>
          <w:szCs w:val="28"/>
        </w:rPr>
      </w:pPr>
      <w:r w:rsidRPr="00603621">
        <w:rPr>
          <w:rFonts w:ascii="PragmaticaC" w:hAnsi="PragmaticaC"/>
          <w:iCs/>
          <w:sz w:val="28"/>
          <w:szCs w:val="28"/>
        </w:rPr>
        <w:lastRenderedPageBreak/>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76"/>
        <w:gridCol w:w="3191"/>
      </w:tblGrid>
      <w:tr w:rsidR="00FB0843" w:rsidRPr="00C0668E" w:rsidTr="00C0668E">
        <w:tc>
          <w:tcPr>
            <w:tcW w:w="2836" w:type="dxa"/>
            <w:shd w:val="clear" w:color="auto" w:fill="auto"/>
          </w:tcPr>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птица, лететь;</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звезда, падать;</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рыба, плавать;</w:t>
            </w:r>
          </w:p>
          <w:p w:rsidR="00FB0843" w:rsidRPr="00C0668E" w:rsidRDefault="00FB0843" w:rsidP="00C0668E">
            <w:pPr>
              <w:jc w:val="both"/>
              <w:rPr>
                <w:rFonts w:ascii="PragmaticaC" w:eastAsia="Calibri" w:hAnsi="PragmaticaC"/>
                <w:sz w:val="28"/>
                <w:szCs w:val="28"/>
              </w:rPr>
            </w:pPr>
            <w:r w:rsidRPr="00C0668E">
              <w:rPr>
                <w:rFonts w:ascii="PragmaticaC" w:eastAsia="Calibri" w:hAnsi="PragmaticaC"/>
                <w:sz w:val="28"/>
                <w:szCs w:val="28"/>
              </w:rPr>
              <w:t>теплоход, гудеть</w:t>
            </w:r>
          </w:p>
        </w:tc>
        <w:tc>
          <w:tcPr>
            <w:tcW w:w="2976" w:type="dxa"/>
            <w:shd w:val="clear" w:color="auto" w:fill="auto"/>
          </w:tcPr>
          <w:p w:rsidR="00FB0843"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дожди, идти;</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дверь, скрипеть;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ветер, дуть;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листья, опадать</w:t>
            </w:r>
          </w:p>
        </w:tc>
        <w:tc>
          <w:tcPr>
            <w:tcW w:w="3191"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орлы, парить;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кузнечик, стрекотать;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бабочки, порхать;</w:t>
            </w:r>
          </w:p>
          <w:p w:rsidR="00FB0843"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кукушка, куковать</w:t>
            </w:r>
          </w:p>
        </w:tc>
      </w:tr>
    </w:tbl>
    <w:p w:rsidR="00C453E2" w:rsidRPr="00603621" w:rsidRDefault="00C453E2" w:rsidP="004B75F7">
      <w:pPr>
        <w:jc w:val="both"/>
        <w:rPr>
          <w:rFonts w:ascii="PragmaticaC" w:hAnsi="PragmaticaC"/>
          <w:sz w:val="28"/>
          <w:szCs w:val="28"/>
        </w:rPr>
      </w:pPr>
    </w:p>
    <w:p w:rsidR="00C453E2" w:rsidRPr="00603621" w:rsidRDefault="00603621" w:rsidP="00603621">
      <w:pPr>
        <w:tabs>
          <w:tab w:val="left" w:pos="2970"/>
        </w:tabs>
        <w:ind w:left="-540"/>
        <w:jc w:val="both"/>
        <w:rPr>
          <w:rFonts w:ascii="PragmaticaC" w:hAnsi="PragmaticaC"/>
          <w:i/>
          <w:sz w:val="28"/>
          <w:szCs w:val="28"/>
        </w:rPr>
      </w:pPr>
      <w:r w:rsidRPr="00603621">
        <w:rPr>
          <w:rFonts w:ascii="PragmaticaC" w:hAnsi="PragmaticaC"/>
          <w:i/>
          <w:sz w:val="28"/>
          <w:szCs w:val="28"/>
        </w:rPr>
        <w:tab/>
      </w:r>
    </w:p>
    <w:p w:rsidR="00C453E2" w:rsidRPr="00603621" w:rsidRDefault="00C453E2" w:rsidP="00B05DF3">
      <w:pPr>
        <w:numPr>
          <w:ilvl w:val="0"/>
          <w:numId w:val="15"/>
        </w:numPr>
        <w:ind w:left="-284"/>
        <w:jc w:val="both"/>
        <w:rPr>
          <w:rFonts w:ascii="PragmaticaC" w:hAnsi="PragmaticaC"/>
          <w:iCs/>
          <w:sz w:val="28"/>
          <w:szCs w:val="28"/>
          <w:u w:val="single"/>
        </w:rPr>
      </w:pPr>
      <w:r w:rsidRPr="00603621">
        <w:rPr>
          <w:rFonts w:ascii="PragmaticaC" w:hAnsi="PragmaticaC"/>
          <w:iCs/>
          <w:sz w:val="28"/>
          <w:szCs w:val="28"/>
        </w:rPr>
        <w:t>Составь и запиши предложения из данных слов так, чтобы первое слово обозначало предмет, а второе - действие. Под каждым предложением начерти его схему.</w:t>
      </w:r>
    </w:p>
    <w:p w:rsidR="00C453E2" w:rsidRPr="00603621" w:rsidRDefault="00C453E2">
      <w:pPr>
        <w:ind w:left="-540"/>
        <w:jc w:val="both"/>
        <w:rPr>
          <w:rFonts w:ascii="PragmaticaC" w:hAnsi="PragmaticaC"/>
          <w:b/>
          <w:bCs/>
          <w:i/>
          <w:color w:val="0000FF"/>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76"/>
        <w:gridCol w:w="3191"/>
      </w:tblGrid>
      <w:tr w:rsidR="004B75F7" w:rsidRPr="00C0668E" w:rsidTr="00C0668E">
        <w:tc>
          <w:tcPr>
            <w:tcW w:w="2836" w:type="dxa"/>
            <w:shd w:val="clear" w:color="auto" w:fill="auto"/>
          </w:tcPr>
          <w:p w:rsidR="004B75F7" w:rsidRPr="00C0668E" w:rsidRDefault="004B75F7" w:rsidP="00C0668E">
            <w:pPr>
              <w:ind w:firstLine="1"/>
              <w:jc w:val="both"/>
              <w:rPr>
                <w:rFonts w:ascii="PragmaticaC" w:eastAsia="Calibri" w:hAnsi="PragmaticaC"/>
                <w:sz w:val="28"/>
                <w:szCs w:val="28"/>
              </w:rPr>
            </w:pPr>
            <w:r w:rsidRPr="00C0668E">
              <w:rPr>
                <w:rFonts w:ascii="PragmaticaC" w:eastAsia="Calibri" w:hAnsi="PragmaticaC"/>
                <w:sz w:val="28"/>
                <w:szCs w:val="28"/>
              </w:rPr>
              <w:t>рыба, плавать;</w:t>
            </w:r>
          </w:p>
          <w:p w:rsidR="004B75F7" w:rsidRPr="00C0668E" w:rsidRDefault="004B75F7" w:rsidP="00C0668E">
            <w:pPr>
              <w:ind w:firstLine="1"/>
              <w:jc w:val="both"/>
              <w:rPr>
                <w:rFonts w:ascii="PragmaticaC" w:eastAsia="Calibri" w:hAnsi="PragmaticaC"/>
                <w:sz w:val="28"/>
                <w:szCs w:val="28"/>
              </w:rPr>
            </w:pPr>
            <w:r w:rsidRPr="00C0668E">
              <w:rPr>
                <w:rFonts w:ascii="PragmaticaC" w:eastAsia="Calibri" w:hAnsi="PragmaticaC"/>
                <w:sz w:val="28"/>
                <w:szCs w:val="28"/>
              </w:rPr>
              <w:t>дождь, капать;</w:t>
            </w:r>
          </w:p>
          <w:p w:rsidR="004B75F7" w:rsidRPr="00C0668E" w:rsidRDefault="004B75F7" w:rsidP="00C0668E">
            <w:pPr>
              <w:ind w:firstLine="1"/>
              <w:jc w:val="both"/>
              <w:rPr>
                <w:rFonts w:ascii="PragmaticaC" w:eastAsia="Calibri" w:hAnsi="PragmaticaC"/>
                <w:sz w:val="28"/>
                <w:szCs w:val="28"/>
              </w:rPr>
            </w:pPr>
            <w:r w:rsidRPr="00C0668E">
              <w:rPr>
                <w:rFonts w:ascii="PragmaticaC" w:eastAsia="Calibri" w:hAnsi="PragmaticaC"/>
                <w:sz w:val="28"/>
                <w:szCs w:val="28"/>
              </w:rPr>
              <w:t>актёр, играть;</w:t>
            </w:r>
          </w:p>
          <w:p w:rsidR="004B75F7" w:rsidRPr="00C0668E" w:rsidRDefault="004B75F7" w:rsidP="00C0668E">
            <w:pPr>
              <w:ind w:firstLine="1"/>
              <w:jc w:val="both"/>
              <w:rPr>
                <w:rFonts w:ascii="PragmaticaC" w:eastAsia="Calibri" w:hAnsi="PragmaticaC"/>
                <w:sz w:val="28"/>
                <w:szCs w:val="28"/>
              </w:rPr>
            </w:pPr>
            <w:r w:rsidRPr="00C0668E">
              <w:rPr>
                <w:rFonts w:ascii="PragmaticaC" w:eastAsia="Calibri" w:hAnsi="PragmaticaC"/>
                <w:sz w:val="28"/>
                <w:szCs w:val="28"/>
              </w:rPr>
              <w:t>мальчик, катать</w:t>
            </w:r>
          </w:p>
        </w:tc>
        <w:tc>
          <w:tcPr>
            <w:tcW w:w="297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ученик, читать;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щенок, бегать;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сестра, вешать;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ученик, думать</w:t>
            </w:r>
          </w:p>
        </w:tc>
        <w:tc>
          <w:tcPr>
            <w:tcW w:w="3191"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котёнок, мешать;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брат, слушать;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лягушка, квакать;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кузнечик, прыгать</w:t>
            </w:r>
          </w:p>
        </w:tc>
      </w:tr>
      <w:tr w:rsidR="004B75F7" w:rsidRPr="00C0668E" w:rsidTr="00C0668E">
        <w:tc>
          <w:tcPr>
            <w:tcW w:w="283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дети, брать;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малыши, звать;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птенцы, ждать;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рабочие, класть                  </w:t>
            </w:r>
          </w:p>
        </w:tc>
        <w:tc>
          <w:tcPr>
            <w:tcW w:w="297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снег, лежать;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ручей, журчать;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муравей, бежать;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ребёнок, кричать</w:t>
            </w:r>
          </w:p>
        </w:tc>
        <w:tc>
          <w:tcPr>
            <w:tcW w:w="3191"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птицы, лететь;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двери, скрипеть;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огонь, гореть;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колокольчик, звенеть                 </w:t>
            </w:r>
          </w:p>
        </w:tc>
      </w:tr>
      <w:tr w:rsidR="004B75F7" w:rsidRPr="00C0668E" w:rsidTr="00C0668E">
        <w:tc>
          <w:tcPr>
            <w:tcW w:w="283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месяц, светить;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лошадь, ходить;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машина, возить;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мальчик, носить                                  </w:t>
            </w:r>
          </w:p>
        </w:tc>
        <w:tc>
          <w:tcPr>
            <w:tcW w:w="297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повар, варить;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мама, сушить;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шофёр, грузить;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ребёнок, просить                                    </w:t>
            </w:r>
          </w:p>
        </w:tc>
        <w:tc>
          <w:tcPr>
            <w:tcW w:w="3191"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папа, клеить;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маляр, красить;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девочка, гладить;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бабушка, жарить</w:t>
            </w:r>
          </w:p>
        </w:tc>
      </w:tr>
      <w:tr w:rsidR="004B75F7" w:rsidRPr="00C0668E" w:rsidTr="00C0668E">
        <w:tc>
          <w:tcPr>
            <w:tcW w:w="283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дожди, идти;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цветы, цвести;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девочки, плести;</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дворники, грести           </w:t>
            </w:r>
          </w:p>
        </w:tc>
        <w:tc>
          <w:tcPr>
            <w:tcW w:w="2976"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солнце, греть;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овёс, зреть;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яблоко, спеть;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уголёк, тлеть                                                 </w:t>
            </w:r>
          </w:p>
        </w:tc>
        <w:tc>
          <w:tcPr>
            <w:tcW w:w="3191" w:type="dxa"/>
            <w:shd w:val="clear" w:color="auto" w:fill="auto"/>
          </w:tcPr>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облака, плыть;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батареи, стыть; </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белки, грызть;</w:t>
            </w:r>
          </w:p>
          <w:p w:rsidR="004B75F7" w:rsidRPr="00C0668E" w:rsidRDefault="004B75F7" w:rsidP="00C0668E">
            <w:pPr>
              <w:jc w:val="both"/>
              <w:rPr>
                <w:rFonts w:ascii="PragmaticaC" w:eastAsia="Calibri" w:hAnsi="PragmaticaC"/>
                <w:sz w:val="28"/>
                <w:szCs w:val="28"/>
              </w:rPr>
            </w:pPr>
            <w:r w:rsidRPr="00C0668E">
              <w:rPr>
                <w:rFonts w:ascii="PragmaticaC" w:eastAsia="Calibri" w:hAnsi="PragmaticaC"/>
                <w:sz w:val="28"/>
                <w:szCs w:val="28"/>
              </w:rPr>
              <w:t xml:space="preserve">хищники, добыть   </w:t>
            </w:r>
          </w:p>
        </w:tc>
      </w:tr>
    </w:tbl>
    <w:p w:rsidR="00D628EE" w:rsidRPr="008C6875" w:rsidRDefault="00D628EE" w:rsidP="004B75F7">
      <w:pPr>
        <w:tabs>
          <w:tab w:val="left" w:pos="1530"/>
        </w:tabs>
        <w:jc w:val="both"/>
        <w:rPr>
          <w:rFonts w:ascii="PragmaticaC" w:hAnsi="PragmaticaC"/>
          <w:sz w:val="28"/>
          <w:szCs w:val="28"/>
        </w:rPr>
      </w:pPr>
    </w:p>
    <w:p w:rsidR="00C453E2" w:rsidRPr="008C6875" w:rsidRDefault="00C453E2" w:rsidP="007C2005">
      <w:pPr>
        <w:jc w:val="both"/>
        <w:rPr>
          <w:rFonts w:ascii="PragmaticaC" w:hAnsi="PragmaticaC"/>
          <w:iCs/>
          <w:sz w:val="28"/>
          <w:szCs w:val="28"/>
        </w:rPr>
      </w:pPr>
    </w:p>
    <w:p w:rsidR="00C453E2" w:rsidRPr="008C6875" w:rsidRDefault="00C453E2" w:rsidP="00B05DF3">
      <w:pPr>
        <w:numPr>
          <w:ilvl w:val="0"/>
          <w:numId w:val="15"/>
        </w:numPr>
        <w:ind w:left="-284"/>
        <w:jc w:val="both"/>
        <w:rPr>
          <w:rFonts w:ascii="PragmaticaC" w:hAnsi="PragmaticaC"/>
          <w:iCs/>
          <w:sz w:val="28"/>
          <w:szCs w:val="28"/>
        </w:rPr>
      </w:pPr>
      <w:r w:rsidRPr="008C6875">
        <w:rPr>
          <w:rFonts w:ascii="PragmaticaC" w:hAnsi="PragmaticaC"/>
          <w:iCs/>
          <w:sz w:val="28"/>
          <w:szCs w:val="28"/>
        </w:rPr>
        <w:t xml:space="preserve">Рассмотри схемы слов под буквами а) и б). </w:t>
      </w:r>
      <w:r w:rsidR="007F2B6A">
        <w:rPr>
          <w:rFonts w:ascii="PragmaticaC" w:hAnsi="PragmaticaC"/>
          <w:iCs/>
          <w:sz w:val="28"/>
          <w:szCs w:val="28"/>
        </w:rPr>
        <w:t>Ответь на вопросы.</w:t>
      </w:r>
    </w:p>
    <w:p w:rsidR="001462C7" w:rsidRDefault="001462C7" w:rsidP="005B23F7">
      <w:pPr>
        <w:ind w:left="-284"/>
        <w:jc w:val="both"/>
      </w:pPr>
      <w:r>
        <w:object w:dxaOrig="9604" w:dyaOrig="746">
          <v:shape id="_x0000_i1037" type="#_x0000_t75" style="width:394.95pt;height:29pt" o:ole="">
            <v:imagedata r:id="rId30" o:title=""/>
          </v:shape>
          <o:OLEObject Type="Embed" ProgID="CorelDraw.Graphic.16" ShapeID="_x0000_i1037" DrawAspect="Content" ObjectID="_1655924482" r:id="rId31"/>
        </w:object>
      </w:r>
    </w:p>
    <w:p w:rsidR="001462C7" w:rsidRDefault="001462C7" w:rsidP="005B23F7">
      <w:pPr>
        <w:ind w:left="-284"/>
        <w:jc w:val="both"/>
        <w:rPr>
          <w:iCs/>
          <w:sz w:val="28"/>
          <w:szCs w:val="28"/>
        </w:rPr>
      </w:pPr>
    </w:p>
    <w:p w:rsidR="00E1167F" w:rsidRPr="0057024C" w:rsidRDefault="0057024C" w:rsidP="0057024C">
      <w:pPr>
        <w:ind w:left="-284"/>
        <w:jc w:val="both"/>
        <w:rPr>
          <w:rFonts w:ascii="PragmaticaC" w:hAnsi="PragmaticaC"/>
          <w:iCs/>
          <w:sz w:val="28"/>
          <w:szCs w:val="28"/>
        </w:rPr>
      </w:pPr>
      <w:r w:rsidRPr="0057024C">
        <w:rPr>
          <w:rFonts w:ascii="PragmaticaC" w:hAnsi="PragmaticaC"/>
          <w:iCs/>
          <w:sz w:val="28"/>
          <w:szCs w:val="28"/>
          <w:u w:val="single"/>
        </w:rPr>
        <w:t>Вопросы</w:t>
      </w:r>
      <w:r w:rsidRPr="0057024C">
        <w:rPr>
          <w:rFonts w:ascii="PragmaticaC" w:hAnsi="PragmaticaC"/>
          <w:iCs/>
          <w:sz w:val="28"/>
          <w:szCs w:val="28"/>
        </w:rPr>
        <w:t>:</w:t>
      </w:r>
    </w:p>
    <w:p w:rsidR="00C453E2" w:rsidRPr="008C6875" w:rsidRDefault="00C453E2" w:rsidP="0057024C">
      <w:pPr>
        <w:tabs>
          <w:tab w:val="left" w:pos="-284"/>
        </w:tabs>
        <w:ind w:left="-283"/>
        <w:jc w:val="both"/>
        <w:rPr>
          <w:rFonts w:ascii="PragmaticaC" w:hAnsi="PragmaticaC"/>
          <w:iCs/>
          <w:sz w:val="28"/>
          <w:szCs w:val="28"/>
        </w:rPr>
      </w:pPr>
      <w:r w:rsidRPr="008C6875">
        <w:rPr>
          <w:rFonts w:ascii="PragmaticaC" w:hAnsi="PragmaticaC"/>
          <w:iCs/>
          <w:sz w:val="28"/>
          <w:szCs w:val="28"/>
        </w:rPr>
        <w:t xml:space="preserve">Что обозначают данные схемы? </w:t>
      </w:r>
    </w:p>
    <w:p w:rsidR="00C453E2" w:rsidRPr="008C6875" w:rsidRDefault="00C453E2" w:rsidP="0057024C">
      <w:pPr>
        <w:tabs>
          <w:tab w:val="left" w:pos="-284"/>
        </w:tabs>
        <w:ind w:left="-283"/>
        <w:jc w:val="both"/>
        <w:rPr>
          <w:rFonts w:ascii="PragmaticaC" w:hAnsi="PragmaticaC"/>
          <w:iCs/>
          <w:sz w:val="28"/>
          <w:szCs w:val="28"/>
        </w:rPr>
      </w:pPr>
      <w:r w:rsidRPr="008C6875">
        <w:rPr>
          <w:rFonts w:ascii="PragmaticaC" w:hAnsi="PragmaticaC"/>
          <w:iCs/>
          <w:sz w:val="28"/>
          <w:szCs w:val="28"/>
        </w:rPr>
        <w:t>Где записаны отдельные слова, а где - предложение? Почему?</w:t>
      </w:r>
    </w:p>
    <w:p w:rsidR="00C453E2" w:rsidRPr="008C6875" w:rsidRDefault="00C453E2" w:rsidP="00174B9A">
      <w:pPr>
        <w:tabs>
          <w:tab w:val="left" w:pos="-480"/>
        </w:tabs>
        <w:ind w:leftChars="-200" w:left="-480"/>
        <w:jc w:val="both"/>
        <w:rPr>
          <w:rFonts w:ascii="PragmaticaC" w:hAnsi="PragmaticaC"/>
          <w:iCs/>
          <w:sz w:val="28"/>
          <w:szCs w:val="28"/>
        </w:rPr>
      </w:pPr>
    </w:p>
    <w:p w:rsidR="00C453E2" w:rsidRPr="008C6875" w:rsidRDefault="00C453E2" w:rsidP="005B23F7">
      <w:pPr>
        <w:tabs>
          <w:tab w:val="left" w:pos="-284"/>
        </w:tabs>
        <w:ind w:leftChars="-118" w:left="-283"/>
        <w:jc w:val="both"/>
        <w:rPr>
          <w:rFonts w:ascii="PragmaticaC" w:hAnsi="PragmaticaC"/>
        </w:rPr>
      </w:pPr>
      <w:r w:rsidRPr="008C6875">
        <w:rPr>
          <w:rFonts w:ascii="PragmaticaC" w:hAnsi="PragmaticaC"/>
          <w:iCs/>
          <w:sz w:val="28"/>
          <w:szCs w:val="28"/>
        </w:rPr>
        <w:t>6. Запиши данные слова и предложения под соответствующими схемами (в три столбика):</w:t>
      </w:r>
      <w:r w:rsidRPr="008C6875">
        <w:rPr>
          <w:rFonts w:ascii="PragmaticaC" w:hAnsi="PragmaticaC"/>
        </w:rPr>
        <w:t xml:space="preserve">                                </w:t>
      </w:r>
    </w:p>
    <w:p w:rsidR="0092080C" w:rsidRDefault="004B75F7" w:rsidP="001462C7">
      <w:pPr>
        <w:tabs>
          <w:tab w:val="left" w:pos="-284"/>
        </w:tabs>
        <w:ind w:leftChars="-118" w:left="-283" w:rightChars="-302" w:right="-725"/>
        <w:jc w:val="both"/>
      </w:pPr>
      <w:r>
        <w:object w:dxaOrig="9618" w:dyaOrig="763">
          <v:shape id="_x0000_i1038" type="#_x0000_t75" style="width:462.65pt;height:36.55pt" o:ole="">
            <v:imagedata r:id="rId32" o:title=""/>
          </v:shape>
          <o:OLEObject Type="Embed" ProgID="CorelDraw.Graphic.16" ShapeID="_x0000_i1038" DrawAspect="Content" ObjectID="_1655924483" r:id="rId33"/>
        </w:object>
      </w:r>
    </w:p>
    <w:p w:rsidR="001462C7" w:rsidRDefault="001462C7" w:rsidP="001462C7">
      <w:pPr>
        <w:tabs>
          <w:tab w:val="left" w:pos="-284"/>
        </w:tabs>
        <w:ind w:leftChars="-118" w:left="-283" w:rightChars="-302" w:right="-725"/>
        <w:jc w:val="both"/>
      </w:pPr>
    </w:p>
    <w:p w:rsidR="00C453E2" w:rsidRPr="008C6875" w:rsidRDefault="0092080C" w:rsidP="005B23F7">
      <w:pPr>
        <w:tabs>
          <w:tab w:val="left" w:pos="-284"/>
        </w:tabs>
        <w:ind w:leftChars="-118" w:left="-283" w:right="-1"/>
        <w:jc w:val="both"/>
        <w:rPr>
          <w:rFonts w:ascii="PragmaticaC" w:hAnsi="PragmaticaC"/>
          <w:iCs/>
          <w:sz w:val="28"/>
          <w:szCs w:val="28"/>
        </w:rPr>
      </w:pPr>
      <w:r w:rsidRPr="008C6875">
        <w:rPr>
          <w:rFonts w:ascii="PragmaticaC" w:hAnsi="PragmaticaC"/>
          <w:iCs/>
          <w:sz w:val="28"/>
          <w:szCs w:val="28"/>
        </w:rPr>
        <w:t xml:space="preserve">куры, клевать        </w:t>
      </w:r>
      <w:r w:rsidR="00C453E2" w:rsidRPr="008C6875">
        <w:rPr>
          <w:rFonts w:ascii="PragmaticaC" w:hAnsi="PragmaticaC"/>
          <w:iCs/>
          <w:sz w:val="28"/>
          <w:szCs w:val="28"/>
        </w:rPr>
        <w:t xml:space="preserve">       </w:t>
      </w:r>
      <w:r w:rsidRPr="008C6875">
        <w:rPr>
          <w:rFonts w:ascii="PragmaticaC" w:hAnsi="PragmaticaC"/>
          <w:iCs/>
          <w:sz w:val="28"/>
          <w:szCs w:val="28"/>
        </w:rPr>
        <w:t xml:space="preserve">       </w:t>
      </w:r>
    </w:p>
    <w:p w:rsidR="00C453E2" w:rsidRPr="008C6875" w:rsidRDefault="00C453E2" w:rsidP="005B23F7">
      <w:pPr>
        <w:tabs>
          <w:tab w:val="left" w:pos="-284"/>
        </w:tabs>
        <w:ind w:leftChars="-118" w:left="-283" w:right="-1"/>
        <w:jc w:val="both"/>
        <w:rPr>
          <w:rFonts w:ascii="PragmaticaC" w:hAnsi="PragmaticaC"/>
          <w:iCs/>
          <w:sz w:val="28"/>
          <w:szCs w:val="28"/>
        </w:rPr>
      </w:pPr>
      <w:r w:rsidRPr="008C6875">
        <w:rPr>
          <w:rFonts w:ascii="PragmaticaC" w:hAnsi="PragmaticaC"/>
          <w:iCs/>
          <w:sz w:val="28"/>
          <w:szCs w:val="28"/>
        </w:rPr>
        <w:t xml:space="preserve">Кипит молоко.    </w:t>
      </w:r>
      <w:r w:rsidR="0092080C" w:rsidRPr="008C6875">
        <w:rPr>
          <w:rFonts w:ascii="PragmaticaC" w:hAnsi="PragmaticaC"/>
          <w:iCs/>
          <w:sz w:val="28"/>
          <w:szCs w:val="28"/>
        </w:rPr>
        <w:t xml:space="preserve">          </w:t>
      </w:r>
      <w:r w:rsidRPr="008C6875">
        <w:rPr>
          <w:rFonts w:ascii="PragmaticaC" w:hAnsi="PragmaticaC"/>
          <w:iCs/>
          <w:sz w:val="28"/>
          <w:szCs w:val="28"/>
        </w:rPr>
        <w:t xml:space="preserve">      </w:t>
      </w:r>
    </w:p>
    <w:p w:rsidR="00C453E2" w:rsidRPr="008C6875" w:rsidRDefault="0092080C" w:rsidP="005B23F7">
      <w:pPr>
        <w:tabs>
          <w:tab w:val="left" w:pos="-284"/>
        </w:tabs>
        <w:ind w:leftChars="-118" w:left="-283" w:right="-1"/>
        <w:jc w:val="both"/>
        <w:rPr>
          <w:rFonts w:ascii="PragmaticaC" w:hAnsi="PragmaticaC"/>
          <w:iCs/>
          <w:sz w:val="28"/>
          <w:szCs w:val="28"/>
        </w:rPr>
      </w:pPr>
      <w:r w:rsidRPr="008C6875">
        <w:rPr>
          <w:rFonts w:ascii="PragmaticaC" w:hAnsi="PragmaticaC"/>
          <w:iCs/>
          <w:sz w:val="28"/>
          <w:szCs w:val="28"/>
        </w:rPr>
        <w:t xml:space="preserve">Птицы улетают.            </w:t>
      </w:r>
      <w:r w:rsidR="00C453E2" w:rsidRPr="008C6875">
        <w:rPr>
          <w:rFonts w:ascii="PragmaticaC" w:hAnsi="PragmaticaC"/>
          <w:iCs/>
          <w:sz w:val="28"/>
          <w:szCs w:val="28"/>
        </w:rPr>
        <w:t xml:space="preserve">  </w:t>
      </w:r>
      <w:r w:rsidR="005B23F7">
        <w:rPr>
          <w:rFonts w:ascii="PragmaticaC" w:hAnsi="PragmaticaC"/>
          <w:iCs/>
          <w:sz w:val="28"/>
          <w:szCs w:val="28"/>
        </w:rPr>
        <w:t xml:space="preserve"> </w:t>
      </w:r>
      <w:r w:rsidRPr="008C6875">
        <w:rPr>
          <w:rFonts w:ascii="PragmaticaC" w:hAnsi="PragmaticaC"/>
          <w:iCs/>
          <w:sz w:val="28"/>
          <w:szCs w:val="28"/>
        </w:rPr>
        <w:t xml:space="preserve">  </w:t>
      </w:r>
    </w:p>
    <w:p w:rsidR="00C453E2" w:rsidRDefault="00C453E2" w:rsidP="005B23F7">
      <w:pPr>
        <w:tabs>
          <w:tab w:val="left" w:pos="-284"/>
        </w:tabs>
        <w:ind w:leftChars="-118" w:left="-283" w:right="-1"/>
        <w:jc w:val="both"/>
        <w:rPr>
          <w:rFonts w:ascii="PragmaticaC" w:hAnsi="PragmaticaC"/>
          <w:iCs/>
          <w:sz w:val="28"/>
          <w:szCs w:val="28"/>
        </w:rPr>
      </w:pPr>
      <w:r w:rsidRPr="008C6875">
        <w:rPr>
          <w:rFonts w:ascii="PragmaticaC" w:hAnsi="PragmaticaC"/>
          <w:iCs/>
          <w:sz w:val="28"/>
          <w:szCs w:val="28"/>
        </w:rPr>
        <w:lastRenderedPageBreak/>
        <w:t>По</w:t>
      </w:r>
      <w:r w:rsidR="0092080C" w:rsidRPr="008C6875">
        <w:rPr>
          <w:rFonts w:ascii="PragmaticaC" w:hAnsi="PragmaticaC"/>
          <w:iCs/>
          <w:sz w:val="28"/>
          <w:szCs w:val="28"/>
        </w:rPr>
        <w:t xml:space="preserve">езд идёт.                  </w:t>
      </w:r>
      <w:r w:rsidRPr="008C6875">
        <w:rPr>
          <w:rFonts w:ascii="PragmaticaC" w:hAnsi="PragmaticaC"/>
          <w:iCs/>
          <w:sz w:val="28"/>
          <w:szCs w:val="28"/>
        </w:rPr>
        <w:t xml:space="preserve">     </w:t>
      </w:r>
      <w:r w:rsidR="0092080C" w:rsidRPr="008C6875">
        <w:rPr>
          <w:rFonts w:ascii="PragmaticaC" w:hAnsi="PragmaticaC"/>
          <w:iCs/>
          <w:sz w:val="28"/>
          <w:szCs w:val="28"/>
        </w:rPr>
        <w:t xml:space="preserve">  </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 xml:space="preserve">Моросит дождь.        </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 xml:space="preserve">Солнце светит.    </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тучи, надвигаться</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желтеть, листья</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 xml:space="preserve">Конь скачет.    </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 xml:space="preserve">Кружатся снежинки.       </w:t>
      </w:r>
    </w:p>
    <w:p w:rsidR="004B75F7"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болеть, голова</w:t>
      </w:r>
    </w:p>
    <w:p w:rsidR="004B75F7" w:rsidRPr="008C6875" w:rsidRDefault="004B75F7" w:rsidP="005B23F7">
      <w:pPr>
        <w:tabs>
          <w:tab w:val="left" w:pos="-284"/>
        </w:tabs>
        <w:ind w:leftChars="-118" w:left="-283" w:right="-1"/>
        <w:jc w:val="both"/>
        <w:rPr>
          <w:rFonts w:ascii="PragmaticaC" w:hAnsi="PragmaticaC"/>
          <w:iCs/>
          <w:sz w:val="28"/>
          <w:szCs w:val="28"/>
        </w:rPr>
      </w:pPr>
      <w:r w:rsidRPr="004B75F7">
        <w:rPr>
          <w:rFonts w:ascii="PragmaticaC" w:hAnsi="PragmaticaC"/>
          <w:iCs/>
          <w:sz w:val="28"/>
          <w:szCs w:val="28"/>
        </w:rPr>
        <w:t xml:space="preserve">Поднялась пыль.                                                  </w:t>
      </w:r>
    </w:p>
    <w:p w:rsidR="00C453E2" w:rsidRPr="008C6875" w:rsidRDefault="00C453E2" w:rsidP="001462C7">
      <w:pPr>
        <w:tabs>
          <w:tab w:val="left" w:pos="-480"/>
        </w:tabs>
        <w:ind w:rightChars="-302" w:right="-725"/>
        <w:jc w:val="both"/>
        <w:rPr>
          <w:rFonts w:ascii="PragmaticaC" w:hAnsi="PragmaticaC"/>
          <w:iCs/>
          <w:sz w:val="28"/>
          <w:szCs w:val="28"/>
        </w:rPr>
      </w:pPr>
    </w:p>
    <w:p w:rsidR="00C453E2" w:rsidRPr="008C6875" w:rsidRDefault="00C453E2" w:rsidP="005B23F7">
      <w:pPr>
        <w:tabs>
          <w:tab w:val="left" w:pos="-284"/>
        </w:tabs>
        <w:ind w:leftChars="-118" w:left="-283" w:right="-1"/>
        <w:jc w:val="both"/>
        <w:rPr>
          <w:rFonts w:ascii="PragmaticaC" w:hAnsi="PragmaticaC"/>
          <w:sz w:val="28"/>
          <w:szCs w:val="28"/>
        </w:rPr>
      </w:pPr>
      <w:r>
        <w:rPr>
          <w:i/>
          <w:iCs/>
          <w:sz w:val="28"/>
          <w:szCs w:val="28"/>
        </w:rPr>
        <w:t xml:space="preserve"> </w:t>
      </w:r>
      <w:r w:rsidRPr="008C6875">
        <w:rPr>
          <w:rFonts w:ascii="PragmaticaC" w:hAnsi="PragmaticaC"/>
          <w:sz w:val="28"/>
          <w:szCs w:val="28"/>
        </w:rPr>
        <w:t>7. Прочитай и сравни тексты под буквами а) и б).</w:t>
      </w:r>
      <w:r w:rsidR="007F2B6A">
        <w:rPr>
          <w:rFonts w:ascii="PragmaticaC" w:hAnsi="PragmaticaC"/>
          <w:sz w:val="28"/>
          <w:szCs w:val="28"/>
        </w:rPr>
        <w:t xml:space="preserve"> Ответь на вопросы. </w:t>
      </w:r>
    </w:p>
    <w:p w:rsidR="00C453E2" w:rsidRPr="008C6875" w:rsidRDefault="00C453E2" w:rsidP="005B23F7">
      <w:pPr>
        <w:tabs>
          <w:tab w:val="left" w:pos="-284"/>
        </w:tabs>
        <w:ind w:leftChars="-118" w:left="-283" w:right="-1"/>
        <w:jc w:val="both"/>
        <w:rPr>
          <w:rFonts w:ascii="PragmaticaC" w:hAnsi="PragmaticaC"/>
          <w:sz w:val="28"/>
          <w:szCs w:val="28"/>
        </w:rPr>
      </w:pPr>
    </w:p>
    <w:p w:rsidR="00C453E2" w:rsidRPr="008C6875" w:rsidRDefault="00C453E2" w:rsidP="005B23F7">
      <w:pPr>
        <w:tabs>
          <w:tab w:val="left" w:pos="-284"/>
        </w:tabs>
        <w:ind w:leftChars="-118" w:left="-283" w:right="-1"/>
        <w:jc w:val="both"/>
        <w:rPr>
          <w:rFonts w:ascii="PragmaticaC" w:hAnsi="PragmaticaC"/>
          <w:iCs/>
          <w:sz w:val="28"/>
          <w:szCs w:val="28"/>
        </w:rPr>
      </w:pPr>
      <w:r w:rsidRPr="008C6875">
        <w:rPr>
          <w:rFonts w:ascii="PragmaticaC" w:hAnsi="PragmaticaC"/>
          <w:sz w:val="28"/>
          <w:szCs w:val="28"/>
        </w:rPr>
        <w:t xml:space="preserve">а) </w:t>
      </w:r>
      <w:r w:rsidRPr="008C6875">
        <w:rPr>
          <w:rFonts w:ascii="PragmaticaC" w:hAnsi="PragmaticaC"/>
          <w:iCs/>
          <w:sz w:val="28"/>
          <w:szCs w:val="28"/>
        </w:rPr>
        <w:t xml:space="preserve"> Наступила осень идут дожди дуют ветры трава желтеет цветы вянут опадают листья.</w:t>
      </w:r>
    </w:p>
    <w:p w:rsidR="00C453E2" w:rsidRPr="008C6875" w:rsidRDefault="00C453E2" w:rsidP="005B23F7">
      <w:pPr>
        <w:tabs>
          <w:tab w:val="left" w:pos="-284"/>
        </w:tabs>
        <w:ind w:leftChars="-118" w:left="-283" w:right="-1"/>
        <w:jc w:val="both"/>
        <w:rPr>
          <w:rFonts w:ascii="PragmaticaC" w:hAnsi="PragmaticaC"/>
          <w:iCs/>
          <w:sz w:val="28"/>
          <w:szCs w:val="28"/>
        </w:rPr>
      </w:pPr>
    </w:p>
    <w:p w:rsidR="00C453E2" w:rsidRPr="008C6875" w:rsidRDefault="00C453E2" w:rsidP="005B23F7">
      <w:pPr>
        <w:tabs>
          <w:tab w:val="left" w:pos="-284"/>
        </w:tabs>
        <w:ind w:leftChars="-118" w:left="-283" w:right="-1"/>
        <w:jc w:val="both"/>
        <w:rPr>
          <w:rFonts w:ascii="PragmaticaC" w:hAnsi="PragmaticaC"/>
          <w:iCs/>
          <w:sz w:val="28"/>
          <w:szCs w:val="28"/>
        </w:rPr>
      </w:pPr>
      <w:r w:rsidRPr="008C6875">
        <w:rPr>
          <w:rFonts w:ascii="PragmaticaC" w:hAnsi="PragmaticaC"/>
          <w:sz w:val="28"/>
          <w:szCs w:val="28"/>
        </w:rPr>
        <w:t xml:space="preserve">б) </w:t>
      </w:r>
      <w:r w:rsidRPr="008C6875">
        <w:rPr>
          <w:rFonts w:ascii="PragmaticaC" w:hAnsi="PragmaticaC"/>
          <w:iCs/>
          <w:sz w:val="28"/>
          <w:szCs w:val="28"/>
        </w:rPr>
        <w:t>Наступила осень. Идут дожди. Дуют ветры. Трава желтеет. Цветы вянут. Опадают листья.</w:t>
      </w:r>
    </w:p>
    <w:p w:rsidR="0057024C" w:rsidRDefault="0057024C" w:rsidP="0057024C">
      <w:pPr>
        <w:tabs>
          <w:tab w:val="left" w:pos="-284"/>
        </w:tabs>
        <w:ind w:leftChars="-118" w:left="-283" w:right="-5"/>
        <w:jc w:val="both"/>
        <w:rPr>
          <w:rFonts w:ascii="PragmaticaC" w:hAnsi="PragmaticaC"/>
          <w:i/>
          <w:iCs/>
          <w:sz w:val="28"/>
          <w:szCs w:val="28"/>
        </w:rPr>
      </w:pPr>
    </w:p>
    <w:p w:rsidR="00C453E2" w:rsidRPr="0057024C" w:rsidRDefault="0057024C" w:rsidP="0057024C">
      <w:pPr>
        <w:tabs>
          <w:tab w:val="left" w:pos="-284"/>
        </w:tabs>
        <w:ind w:leftChars="-118" w:left="-283" w:right="-5"/>
        <w:jc w:val="both"/>
        <w:rPr>
          <w:rFonts w:ascii="PragmaticaC" w:hAnsi="PragmaticaC"/>
          <w:iCs/>
          <w:sz w:val="28"/>
          <w:szCs w:val="28"/>
        </w:rPr>
      </w:pPr>
      <w:r w:rsidRPr="0057024C">
        <w:rPr>
          <w:rFonts w:ascii="PragmaticaC" w:hAnsi="PragmaticaC"/>
          <w:iCs/>
          <w:sz w:val="28"/>
          <w:szCs w:val="28"/>
          <w:u w:val="single"/>
        </w:rPr>
        <w:t>Вопросы</w:t>
      </w:r>
      <w:r w:rsidRPr="0057024C">
        <w:rPr>
          <w:rFonts w:ascii="PragmaticaC" w:hAnsi="PragmaticaC"/>
          <w:iCs/>
          <w:sz w:val="28"/>
          <w:szCs w:val="28"/>
        </w:rPr>
        <w:t>:</w:t>
      </w:r>
    </w:p>
    <w:p w:rsidR="00C453E2" w:rsidRPr="008C6875" w:rsidRDefault="00C453E2" w:rsidP="0057024C">
      <w:pPr>
        <w:tabs>
          <w:tab w:val="left" w:pos="-284"/>
        </w:tabs>
        <w:ind w:left="-284" w:right="-5"/>
        <w:jc w:val="both"/>
        <w:rPr>
          <w:rFonts w:ascii="PragmaticaC" w:hAnsi="PragmaticaC"/>
          <w:sz w:val="28"/>
          <w:szCs w:val="28"/>
        </w:rPr>
      </w:pPr>
      <w:r w:rsidRPr="008C6875">
        <w:rPr>
          <w:rFonts w:ascii="PragmaticaC" w:hAnsi="PragmaticaC"/>
          <w:sz w:val="28"/>
          <w:szCs w:val="28"/>
        </w:rPr>
        <w:t>Какой рассказ тебе больше понравился?</w:t>
      </w:r>
    </w:p>
    <w:p w:rsidR="00C453E2" w:rsidRPr="008C6875" w:rsidRDefault="00C453E2" w:rsidP="0057024C">
      <w:pPr>
        <w:tabs>
          <w:tab w:val="left" w:pos="-284"/>
        </w:tabs>
        <w:ind w:left="-284" w:right="-5"/>
        <w:jc w:val="both"/>
        <w:rPr>
          <w:rFonts w:ascii="PragmaticaC" w:hAnsi="PragmaticaC"/>
          <w:sz w:val="28"/>
          <w:szCs w:val="28"/>
        </w:rPr>
      </w:pPr>
      <w:r w:rsidRPr="008C6875">
        <w:rPr>
          <w:rFonts w:ascii="PragmaticaC" w:hAnsi="PragmaticaC"/>
          <w:sz w:val="28"/>
          <w:szCs w:val="28"/>
        </w:rPr>
        <w:t>Какой рассказ остался непонятен? Почему?</w:t>
      </w:r>
    </w:p>
    <w:p w:rsidR="00C453E2" w:rsidRPr="008C6875" w:rsidRDefault="00C453E2" w:rsidP="0057024C">
      <w:pPr>
        <w:tabs>
          <w:tab w:val="left" w:pos="-284"/>
        </w:tabs>
        <w:ind w:left="-284" w:right="-5"/>
        <w:jc w:val="both"/>
        <w:rPr>
          <w:rFonts w:ascii="PragmaticaC" w:hAnsi="PragmaticaC"/>
          <w:sz w:val="28"/>
          <w:szCs w:val="28"/>
        </w:rPr>
      </w:pPr>
      <w:r w:rsidRPr="008C6875">
        <w:rPr>
          <w:rFonts w:ascii="PragmaticaC" w:hAnsi="PragmaticaC"/>
          <w:sz w:val="28"/>
          <w:szCs w:val="28"/>
        </w:rPr>
        <w:t>Что помогает понять рассказ?</w:t>
      </w:r>
    </w:p>
    <w:p w:rsidR="00C453E2" w:rsidRPr="008C6875" w:rsidRDefault="00C453E2" w:rsidP="0057024C">
      <w:pPr>
        <w:tabs>
          <w:tab w:val="left" w:pos="-284"/>
        </w:tabs>
        <w:ind w:left="-284" w:right="-5"/>
        <w:jc w:val="both"/>
        <w:rPr>
          <w:rFonts w:ascii="PragmaticaC" w:hAnsi="PragmaticaC"/>
          <w:sz w:val="28"/>
          <w:szCs w:val="28"/>
        </w:rPr>
      </w:pPr>
      <w:r w:rsidRPr="008C6875">
        <w:rPr>
          <w:rFonts w:ascii="PragmaticaC" w:hAnsi="PragmaticaC"/>
          <w:sz w:val="28"/>
          <w:szCs w:val="28"/>
        </w:rPr>
        <w:t>Как обозначаются границы предложения?</w:t>
      </w:r>
    </w:p>
    <w:p w:rsidR="00C453E2" w:rsidRDefault="00C453E2">
      <w:pPr>
        <w:tabs>
          <w:tab w:val="left" w:pos="-480"/>
        </w:tabs>
        <w:ind w:left="-480" w:right="-5"/>
        <w:jc w:val="both"/>
        <w:rPr>
          <w:sz w:val="28"/>
          <w:szCs w:val="28"/>
        </w:rPr>
      </w:pPr>
    </w:p>
    <w:p w:rsidR="00C453E2" w:rsidRPr="008C6875" w:rsidRDefault="00C453E2" w:rsidP="005B23F7">
      <w:pPr>
        <w:tabs>
          <w:tab w:val="left" w:pos="-284"/>
        </w:tabs>
        <w:ind w:leftChars="-118" w:left="-283" w:right="-5"/>
        <w:jc w:val="both"/>
        <w:rPr>
          <w:rFonts w:ascii="PragmaticaC" w:hAnsi="PragmaticaC"/>
          <w:b/>
          <w:bCs/>
          <w:i/>
          <w:iCs/>
          <w:sz w:val="28"/>
          <w:szCs w:val="28"/>
        </w:rPr>
      </w:pPr>
      <w:r w:rsidRPr="008C6875">
        <w:rPr>
          <w:rFonts w:ascii="PragmaticaC" w:hAnsi="PragmaticaC"/>
          <w:sz w:val="28"/>
          <w:szCs w:val="28"/>
        </w:rPr>
        <w:t xml:space="preserve">8. Рассмотри схему предложения </w:t>
      </w:r>
      <w:r w:rsidRPr="008C6875">
        <w:rPr>
          <w:rFonts w:ascii="PragmaticaC" w:hAnsi="PragmaticaC"/>
          <w:b/>
          <w:bCs/>
          <w:iCs/>
          <w:sz w:val="28"/>
          <w:szCs w:val="28"/>
        </w:rPr>
        <w:t>Девочка несёт розу.</w:t>
      </w:r>
      <w:r w:rsidRPr="008C6875">
        <w:rPr>
          <w:rFonts w:ascii="PragmaticaC" w:hAnsi="PragmaticaC"/>
          <w:b/>
          <w:bCs/>
          <w:i/>
          <w:iCs/>
          <w:sz w:val="28"/>
          <w:szCs w:val="28"/>
        </w:rPr>
        <w:t xml:space="preserve"> </w:t>
      </w:r>
    </w:p>
    <w:p w:rsidR="00C453E2" w:rsidRPr="008C6875" w:rsidRDefault="005B23F7" w:rsidP="005B23F7">
      <w:pPr>
        <w:rPr>
          <w:rFonts w:ascii="PragmaticaC" w:hAnsi="PragmaticaC"/>
        </w:rPr>
      </w:pPr>
      <w:r w:rsidRPr="008C6875">
        <w:rPr>
          <w:rFonts w:ascii="PragmaticaC" w:hAnsi="PragmaticaC"/>
        </w:rPr>
        <w:object w:dxaOrig="4326" w:dyaOrig="506">
          <v:shape id="_x0000_i1039" type="#_x0000_t75" style="width:195.6pt;height:23.1pt" o:ole="">
            <v:imagedata r:id="rId34" o:title=""/>
          </v:shape>
          <o:OLEObject Type="Embed" ProgID="CorelDraw.Graphic.16" ShapeID="_x0000_i1039" DrawAspect="Content" ObjectID="_1655924484" r:id="rId35"/>
        </w:object>
      </w:r>
    </w:p>
    <w:p w:rsidR="00BF2949" w:rsidRPr="008C6875" w:rsidRDefault="00BF2949">
      <w:pPr>
        <w:jc w:val="center"/>
        <w:rPr>
          <w:rFonts w:ascii="PragmaticaC" w:hAnsi="PragmaticaC"/>
        </w:rPr>
      </w:pPr>
    </w:p>
    <w:p w:rsidR="00C453E2" w:rsidRPr="008C6875" w:rsidRDefault="00C453E2" w:rsidP="00B05DF3">
      <w:pPr>
        <w:numPr>
          <w:ilvl w:val="0"/>
          <w:numId w:val="16"/>
        </w:numPr>
        <w:tabs>
          <w:tab w:val="left" w:pos="-284"/>
        </w:tabs>
        <w:ind w:left="-284" w:firstLine="0"/>
        <w:jc w:val="both"/>
        <w:rPr>
          <w:rFonts w:ascii="PragmaticaC" w:hAnsi="PragmaticaC"/>
          <w:sz w:val="28"/>
          <w:szCs w:val="28"/>
        </w:rPr>
      </w:pPr>
      <w:r w:rsidRPr="008C6875">
        <w:rPr>
          <w:rFonts w:ascii="PragmaticaC" w:hAnsi="PragmaticaC"/>
          <w:sz w:val="28"/>
          <w:szCs w:val="28"/>
        </w:rPr>
        <w:t>Начерти по этому образцу схемы следующих предложений:</w:t>
      </w:r>
    </w:p>
    <w:p w:rsidR="00C453E2" w:rsidRPr="008C6875" w:rsidRDefault="00C453E2">
      <w:pPr>
        <w:ind w:leftChars="-200" w:left="-480"/>
        <w:jc w:val="both"/>
        <w:rPr>
          <w:rFonts w:ascii="PragmaticaC" w:hAnsi="PragmaticaC"/>
          <w:sz w:val="28"/>
          <w:szCs w:val="28"/>
        </w:rPr>
      </w:pPr>
    </w:p>
    <w:p w:rsidR="00C453E2" w:rsidRPr="008C6875" w:rsidRDefault="00BF2949" w:rsidP="005B23F7">
      <w:pPr>
        <w:ind w:leftChars="-118" w:left="-283"/>
        <w:jc w:val="both"/>
        <w:rPr>
          <w:rFonts w:ascii="PragmaticaC" w:hAnsi="PragmaticaC"/>
          <w:iCs/>
          <w:sz w:val="28"/>
          <w:szCs w:val="28"/>
        </w:rPr>
      </w:pPr>
      <w:r w:rsidRPr="008C6875">
        <w:rPr>
          <w:rFonts w:ascii="PragmaticaC" w:hAnsi="PragmaticaC"/>
          <w:iCs/>
          <w:sz w:val="28"/>
          <w:szCs w:val="28"/>
        </w:rPr>
        <w:t>Дедушка</w:t>
      </w:r>
      <w:r w:rsidR="00C453E2" w:rsidRPr="008C6875">
        <w:rPr>
          <w:rFonts w:ascii="PragmaticaC" w:hAnsi="PragmaticaC"/>
          <w:iCs/>
          <w:sz w:val="28"/>
          <w:szCs w:val="28"/>
        </w:rPr>
        <w:t xml:space="preserve"> читает </w:t>
      </w:r>
      <w:r w:rsidRPr="008C6875">
        <w:rPr>
          <w:rFonts w:ascii="PragmaticaC" w:hAnsi="PragmaticaC"/>
          <w:iCs/>
          <w:sz w:val="28"/>
          <w:szCs w:val="28"/>
        </w:rPr>
        <w:t>газету. Ребята слушали музык</w:t>
      </w:r>
      <w:r w:rsidR="00C453E2" w:rsidRPr="008C6875">
        <w:rPr>
          <w:rFonts w:ascii="PragmaticaC" w:hAnsi="PragmaticaC"/>
          <w:iCs/>
          <w:sz w:val="28"/>
          <w:szCs w:val="28"/>
        </w:rPr>
        <w:t>у.</w:t>
      </w:r>
      <w:r w:rsidRPr="008C6875">
        <w:rPr>
          <w:rFonts w:ascii="PragmaticaC" w:hAnsi="PragmaticaC"/>
          <w:iCs/>
          <w:sz w:val="28"/>
          <w:szCs w:val="28"/>
        </w:rPr>
        <w:t xml:space="preserve"> Рыболов поймал щуку. Ученик решает задачу. Девочка догоняет стрекозу. Мальчик нарисовал бабочку.</w:t>
      </w:r>
    </w:p>
    <w:p w:rsidR="00C453E2" w:rsidRPr="008C6875" w:rsidRDefault="00C453E2">
      <w:pPr>
        <w:ind w:leftChars="-200" w:left="-480"/>
        <w:jc w:val="both"/>
        <w:rPr>
          <w:rFonts w:ascii="PragmaticaC" w:hAnsi="PragmaticaC"/>
          <w:iCs/>
          <w:sz w:val="28"/>
          <w:szCs w:val="28"/>
        </w:rPr>
      </w:pPr>
    </w:p>
    <w:p w:rsidR="00C453E2" w:rsidRPr="008C6875" w:rsidRDefault="00C453E2" w:rsidP="00B05DF3">
      <w:pPr>
        <w:numPr>
          <w:ilvl w:val="0"/>
          <w:numId w:val="17"/>
        </w:numPr>
        <w:ind w:leftChars="-118" w:left="-283"/>
        <w:jc w:val="both"/>
        <w:rPr>
          <w:rFonts w:ascii="PragmaticaC" w:hAnsi="PragmaticaC"/>
          <w:sz w:val="28"/>
          <w:szCs w:val="28"/>
        </w:rPr>
      </w:pPr>
      <w:r w:rsidRPr="008C6875">
        <w:rPr>
          <w:rFonts w:ascii="PragmaticaC" w:hAnsi="PragmaticaC"/>
          <w:sz w:val="28"/>
          <w:szCs w:val="28"/>
        </w:rPr>
        <w:t>Впиши пропущенное слово в каждом предложении. Какое по счёту слово пропущено? На третий вариант предложения начерти схему.</w:t>
      </w:r>
    </w:p>
    <w:p w:rsidR="005B23F7" w:rsidRDefault="005B23F7" w:rsidP="005B23F7">
      <w:pPr>
        <w:ind w:left="-284" w:right="-1"/>
        <w:jc w:val="both"/>
        <w:rPr>
          <w:rFonts w:ascii="PragmaticaC" w:hAnsi="PragmaticaC"/>
          <w:iCs/>
          <w:sz w:val="28"/>
          <w:szCs w:val="28"/>
        </w:rPr>
      </w:pP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       вьют гнёзда.       </w:t>
      </w:r>
      <w:r>
        <w:rPr>
          <w:rFonts w:ascii="PragmaticaC" w:hAnsi="PragmaticaC"/>
          <w:iCs/>
          <w:sz w:val="28"/>
          <w:szCs w:val="28"/>
        </w:rPr>
        <w:t xml:space="preserve">                               </w:t>
      </w:r>
      <w:r w:rsidRPr="005B23F7">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Птицы     ...     гнёзда.        </w:t>
      </w:r>
      <w:r>
        <w:rPr>
          <w:rFonts w:ascii="PragmaticaC" w:hAnsi="PragmaticaC"/>
          <w:iCs/>
          <w:sz w:val="28"/>
          <w:szCs w:val="28"/>
        </w:rPr>
        <w:t xml:space="preserve">                          </w:t>
      </w:r>
      <w:r w:rsidRPr="005B23F7">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Птицы вьют     ...      .           </w:t>
      </w:r>
      <w:r>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p>
    <w:p w:rsidR="005B23F7" w:rsidRP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Кролик      ...      морковь.</w:t>
      </w:r>
      <w:r>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грызёт морковь.</w:t>
      </w:r>
      <w:r>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Кролик грызёт        ...     .</w:t>
      </w:r>
      <w:r>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Лесоруб рубит   ...    .       </w:t>
      </w:r>
      <w:r>
        <w:rPr>
          <w:rFonts w:ascii="PragmaticaC" w:hAnsi="PragmaticaC"/>
          <w:iCs/>
          <w:sz w:val="28"/>
          <w:szCs w:val="28"/>
        </w:rPr>
        <w:t xml:space="preserve"> </w:t>
      </w:r>
      <w:r w:rsidRPr="005B23F7">
        <w:rPr>
          <w:rFonts w:ascii="PragmaticaC" w:hAnsi="PragmaticaC"/>
          <w:iCs/>
          <w:sz w:val="28"/>
          <w:szCs w:val="28"/>
        </w:rPr>
        <w:t xml:space="preserve"> </w:t>
      </w:r>
      <w:r>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lastRenderedPageBreak/>
        <w:t xml:space="preserve">...          рубит лес.        </w:t>
      </w:r>
      <w:r>
        <w:rPr>
          <w:rFonts w:ascii="PragmaticaC" w:hAnsi="PragmaticaC"/>
          <w:iCs/>
          <w:sz w:val="28"/>
          <w:szCs w:val="28"/>
        </w:rPr>
        <w:t xml:space="preserve">                                 </w:t>
      </w:r>
      <w:r w:rsidRPr="005B23F7">
        <w:rPr>
          <w:rFonts w:ascii="PragmaticaC" w:hAnsi="PragmaticaC"/>
          <w:iCs/>
          <w:sz w:val="28"/>
          <w:szCs w:val="28"/>
        </w:rPr>
        <w:t xml:space="preserve"> </w:t>
      </w:r>
      <w:r>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Лесоруб      ...       лес.       </w:t>
      </w:r>
      <w:r>
        <w:rPr>
          <w:rFonts w:ascii="PragmaticaC" w:hAnsi="PragmaticaC"/>
          <w:iCs/>
          <w:sz w:val="28"/>
          <w:szCs w:val="28"/>
        </w:rPr>
        <w:t xml:space="preserve">                          </w:t>
      </w:r>
      <w:r w:rsidRPr="005B23F7">
        <w:rPr>
          <w:rFonts w:ascii="PragmaticaC" w:hAnsi="PragmaticaC"/>
          <w:iCs/>
          <w:sz w:val="28"/>
          <w:szCs w:val="28"/>
        </w:rPr>
        <w:t xml:space="preserve">  </w:t>
      </w:r>
    </w:p>
    <w:p w:rsidR="005B23F7" w:rsidRDefault="005B23F7" w:rsidP="005B23F7">
      <w:pPr>
        <w:ind w:left="-284" w:right="-1"/>
        <w:jc w:val="both"/>
        <w:rPr>
          <w:rFonts w:ascii="PragmaticaC" w:hAnsi="PragmaticaC"/>
          <w:iCs/>
          <w:sz w:val="28"/>
          <w:szCs w:val="28"/>
        </w:rPr>
      </w:pP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Птицы       ...          гусениц. </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 ...     поедают гусениц.</w:t>
      </w:r>
    </w:p>
    <w:p w:rsidR="005B23F7" w:rsidRDefault="005B23F7" w:rsidP="005B23F7">
      <w:pPr>
        <w:ind w:left="-284" w:right="-1"/>
        <w:jc w:val="both"/>
        <w:rPr>
          <w:rFonts w:ascii="PragmaticaC" w:hAnsi="PragmaticaC"/>
          <w:iCs/>
          <w:sz w:val="28"/>
          <w:szCs w:val="28"/>
        </w:rPr>
      </w:pPr>
      <w:r w:rsidRPr="005B23F7">
        <w:rPr>
          <w:rFonts w:ascii="PragmaticaC" w:hAnsi="PragmaticaC"/>
          <w:iCs/>
          <w:sz w:val="28"/>
          <w:szCs w:val="28"/>
        </w:rPr>
        <w:t xml:space="preserve">Птицы поедают         ...    .   </w:t>
      </w:r>
    </w:p>
    <w:p w:rsidR="007D12BE" w:rsidRDefault="007D12BE" w:rsidP="005B23F7">
      <w:pPr>
        <w:ind w:left="-284" w:right="-1"/>
        <w:jc w:val="both"/>
        <w:rPr>
          <w:rFonts w:ascii="PragmaticaC" w:hAnsi="PragmaticaC"/>
          <w:iCs/>
          <w:sz w:val="28"/>
          <w:szCs w:val="28"/>
        </w:rPr>
      </w:pP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Рыбаки     ...     рыбу.        </w:t>
      </w: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  ...       ловят  рыбу. </w:t>
      </w: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Рыбаки ловят    ...     .       </w:t>
      </w:r>
    </w:p>
    <w:p w:rsidR="007D12BE" w:rsidRDefault="007D12BE" w:rsidP="005B23F7">
      <w:pPr>
        <w:ind w:left="-284" w:right="-1"/>
        <w:jc w:val="both"/>
        <w:rPr>
          <w:rFonts w:ascii="PragmaticaC" w:hAnsi="PragmaticaC"/>
          <w:iCs/>
          <w:sz w:val="28"/>
          <w:szCs w:val="28"/>
        </w:rPr>
      </w:pP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Кошка       ...     молоко.      </w:t>
      </w: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Кошка лакает      ...     .    </w:t>
      </w: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      лакает молоко.  </w:t>
      </w:r>
    </w:p>
    <w:p w:rsidR="007D12BE" w:rsidRDefault="007D12BE" w:rsidP="005B23F7">
      <w:pPr>
        <w:ind w:left="-284" w:right="-1"/>
        <w:jc w:val="both"/>
        <w:rPr>
          <w:rFonts w:ascii="PragmaticaC" w:hAnsi="PragmaticaC"/>
          <w:iCs/>
          <w:sz w:val="28"/>
          <w:szCs w:val="28"/>
        </w:rPr>
      </w:pP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Гусеницы     ...     капусту.    </w:t>
      </w:r>
    </w:p>
    <w:p w:rsidR="007D12BE"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        едят  капусту.   </w:t>
      </w:r>
    </w:p>
    <w:p w:rsidR="007D12BE" w:rsidRPr="005B23F7" w:rsidRDefault="007D12BE" w:rsidP="005B23F7">
      <w:pPr>
        <w:ind w:left="-284" w:right="-1"/>
        <w:jc w:val="both"/>
        <w:rPr>
          <w:rFonts w:ascii="PragmaticaC" w:hAnsi="PragmaticaC"/>
          <w:iCs/>
          <w:sz w:val="28"/>
          <w:szCs w:val="28"/>
        </w:rPr>
      </w:pPr>
      <w:r w:rsidRPr="007D12BE">
        <w:rPr>
          <w:rFonts w:ascii="PragmaticaC" w:hAnsi="PragmaticaC"/>
          <w:iCs/>
          <w:sz w:val="28"/>
          <w:szCs w:val="28"/>
        </w:rPr>
        <w:t xml:space="preserve">Гусеницы едят        ...       .       </w:t>
      </w:r>
    </w:p>
    <w:p w:rsidR="005B23F7" w:rsidRPr="008C6875" w:rsidRDefault="005B23F7" w:rsidP="005B23F7">
      <w:pPr>
        <w:ind w:left="-284" w:right="-1"/>
        <w:jc w:val="both"/>
        <w:rPr>
          <w:rFonts w:ascii="PragmaticaC" w:hAnsi="PragmaticaC"/>
          <w:iCs/>
          <w:sz w:val="28"/>
          <w:szCs w:val="28"/>
        </w:rPr>
      </w:pPr>
    </w:p>
    <w:p w:rsidR="00C453E2" w:rsidRPr="008C6875" w:rsidRDefault="00C453E2" w:rsidP="00B05DF3">
      <w:pPr>
        <w:numPr>
          <w:ilvl w:val="0"/>
          <w:numId w:val="17"/>
        </w:numPr>
        <w:ind w:leftChars="-118" w:left="-283" w:right="-1"/>
        <w:jc w:val="both"/>
        <w:rPr>
          <w:rFonts w:ascii="PragmaticaC" w:hAnsi="PragmaticaC"/>
          <w:sz w:val="28"/>
          <w:szCs w:val="28"/>
        </w:rPr>
      </w:pPr>
      <w:r w:rsidRPr="008C6875">
        <w:rPr>
          <w:rFonts w:ascii="PragmaticaC" w:hAnsi="PragmaticaC"/>
          <w:sz w:val="28"/>
          <w:szCs w:val="28"/>
        </w:rPr>
        <w:t>Прочитай предложения. В каждом предложении определи количество слов, найди главные слова, поставь вопросы к словам.</w:t>
      </w:r>
    </w:p>
    <w:p w:rsidR="00C453E2" w:rsidRDefault="00C453E2" w:rsidP="00174B9A">
      <w:pPr>
        <w:ind w:leftChars="-200" w:left="-480" w:rightChars="-102" w:right="-245"/>
        <w:jc w:val="both"/>
        <w:rPr>
          <w:sz w:val="28"/>
          <w:szCs w:val="28"/>
        </w:rPr>
      </w:pPr>
    </w:p>
    <w:p w:rsidR="00F744EB" w:rsidRPr="008C6875" w:rsidRDefault="00B010A6" w:rsidP="0057024C">
      <w:pPr>
        <w:ind w:leftChars="-118" w:left="-283" w:right="-1"/>
        <w:jc w:val="both"/>
        <w:rPr>
          <w:rFonts w:ascii="PragmaticaC" w:hAnsi="PragmaticaC"/>
          <w:iCs/>
          <w:sz w:val="28"/>
          <w:szCs w:val="28"/>
        </w:rPr>
      </w:pPr>
      <w:r w:rsidRPr="008C6875">
        <w:rPr>
          <w:rFonts w:ascii="PragmaticaC" w:hAnsi="PragmaticaC"/>
          <w:iCs/>
          <w:sz w:val="28"/>
          <w:szCs w:val="28"/>
        </w:rPr>
        <w:t xml:space="preserve">Ветер несёт облака. </w:t>
      </w:r>
      <w:r w:rsidR="00C453E2" w:rsidRPr="008C6875">
        <w:rPr>
          <w:rFonts w:ascii="PragmaticaC" w:hAnsi="PragmaticaC"/>
          <w:iCs/>
          <w:sz w:val="28"/>
          <w:szCs w:val="28"/>
        </w:rPr>
        <w:t xml:space="preserve">Мама </w:t>
      </w:r>
      <w:r w:rsidRPr="008C6875">
        <w:rPr>
          <w:rFonts w:ascii="PragmaticaC" w:hAnsi="PragmaticaC"/>
          <w:iCs/>
          <w:sz w:val="28"/>
          <w:szCs w:val="28"/>
        </w:rPr>
        <w:t>поставила</w:t>
      </w:r>
      <w:r w:rsidR="00C453E2" w:rsidRPr="008C6875">
        <w:rPr>
          <w:rFonts w:ascii="PragmaticaC" w:hAnsi="PragmaticaC"/>
          <w:iCs/>
          <w:sz w:val="28"/>
          <w:szCs w:val="28"/>
        </w:rPr>
        <w:t xml:space="preserve"> сумку. Бабушка печёт пироги. Маляр </w:t>
      </w:r>
      <w:r w:rsidRPr="008C6875">
        <w:rPr>
          <w:rFonts w:ascii="PragmaticaC" w:hAnsi="PragmaticaC"/>
          <w:iCs/>
          <w:sz w:val="28"/>
          <w:szCs w:val="28"/>
        </w:rPr>
        <w:t>по</w:t>
      </w:r>
      <w:r w:rsidR="00C453E2" w:rsidRPr="008C6875">
        <w:rPr>
          <w:rFonts w:ascii="PragmaticaC" w:hAnsi="PragmaticaC"/>
          <w:iCs/>
          <w:sz w:val="28"/>
          <w:szCs w:val="28"/>
        </w:rPr>
        <w:t xml:space="preserve">красит крышу. </w:t>
      </w:r>
      <w:r w:rsidR="00BF2949" w:rsidRPr="008C6875">
        <w:rPr>
          <w:rFonts w:ascii="PragmaticaC" w:hAnsi="PragmaticaC"/>
          <w:iCs/>
          <w:sz w:val="28"/>
          <w:szCs w:val="28"/>
        </w:rPr>
        <w:t>Ребята увидели сороку</w:t>
      </w:r>
      <w:r w:rsidR="00C453E2" w:rsidRPr="008C6875">
        <w:rPr>
          <w:rFonts w:ascii="PragmaticaC" w:hAnsi="PragmaticaC"/>
          <w:iCs/>
          <w:sz w:val="28"/>
          <w:szCs w:val="28"/>
        </w:rPr>
        <w:t>. Зрители смотрят фильм. Поезд отправ</w:t>
      </w:r>
      <w:r w:rsidRPr="008C6875">
        <w:rPr>
          <w:rFonts w:ascii="PragmaticaC" w:hAnsi="PragmaticaC"/>
          <w:iCs/>
          <w:sz w:val="28"/>
          <w:szCs w:val="28"/>
        </w:rPr>
        <w:t>ится</w:t>
      </w:r>
      <w:r w:rsidR="00C453E2" w:rsidRPr="008C6875">
        <w:rPr>
          <w:rFonts w:ascii="PragmaticaC" w:hAnsi="PragmaticaC"/>
          <w:iCs/>
          <w:sz w:val="28"/>
          <w:szCs w:val="28"/>
        </w:rPr>
        <w:t xml:space="preserve"> утром. Солнышко в</w:t>
      </w:r>
      <w:r w:rsidRPr="008C6875">
        <w:rPr>
          <w:rFonts w:ascii="PragmaticaC" w:hAnsi="PragmaticaC"/>
          <w:iCs/>
          <w:sz w:val="28"/>
          <w:szCs w:val="28"/>
        </w:rPr>
        <w:t>о</w:t>
      </w:r>
      <w:r w:rsidR="00C453E2" w:rsidRPr="008C6875">
        <w:rPr>
          <w:rFonts w:ascii="PragmaticaC" w:hAnsi="PragmaticaC"/>
          <w:iCs/>
          <w:sz w:val="28"/>
          <w:szCs w:val="28"/>
        </w:rPr>
        <w:t xml:space="preserve">сходит рано. </w:t>
      </w:r>
      <w:r w:rsidRPr="008C6875">
        <w:rPr>
          <w:rFonts w:ascii="PragmaticaC" w:hAnsi="PragmaticaC"/>
          <w:iCs/>
          <w:sz w:val="28"/>
          <w:szCs w:val="28"/>
        </w:rPr>
        <w:t>Ласточки кружились</w:t>
      </w:r>
      <w:r w:rsidR="00F744EB" w:rsidRPr="008C6875">
        <w:rPr>
          <w:rFonts w:ascii="PragmaticaC" w:hAnsi="PragmaticaC"/>
          <w:iCs/>
          <w:sz w:val="28"/>
          <w:szCs w:val="28"/>
        </w:rPr>
        <w:t xml:space="preserve"> высоко. </w:t>
      </w:r>
      <w:r w:rsidRPr="008C6875">
        <w:rPr>
          <w:rFonts w:ascii="PragmaticaC" w:hAnsi="PragmaticaC"/>
          <w:iCs/>
          <w:sz w:val="28"/>
          <w:szCs w:val="28"/>
        </w:rPr>
        <w:t xml:space="preserve">Тучи пролились дождём.  Самолёт набирает высоту. Актёры показали спектакль. </w:t>
      </w:r>
    </w:p>
    <w:p w:rsidR="00B010A6" w:rsidRPr="008C6875" w:rsidRDefault="00B010A6" w:rsidP="0057024C">
      <w:pPr>
        <w:ind w:leftChars="-118" w:left="-283" w:rightChars="-102" w:right="-245"/>
        <w:jc w:val="both"/>
        <w:rPr>
          <w:rFonts w:ascii="PragmaticaC" w:hAnsi="PragmaticaC"/>
          <w:iCs/>
          <w:sz w:val="28"/>
          <w:szCs w:val="28"/>
        </w:rPr>
      </w:pPr>
    </w:p>
    <w:p w:rsidR="00C453E2" w:rsidRPr="008C6875" w:rsidRDefault="00C453E2" w:rsidP="0057024C">
      <w:pPr>
        <w:ind w:leftChars="-118" w:left="-283"/>
        <w:jc w:val="both"/>
        <w:rPr>
          <w:rFonts w:ascii="PragmaticaC" w:hAnsi="PragmaticaC"/>
          <w:iCs/>
          <w:sz w:val="28"/>
          <w:szCs w:val="28"/>
        </w:rPr>
      </w:pPr>
      <w:r w:rsidRPr="008C6875">
        <w:rPr>
          <w:rFonts w:ascii="PragmaticaC" w:hAnsi="PragmaticaC"/>
          <w:iCs/>
          <w:sz w:val="28"/>
          <w:szCs w:val="28"/>
        </w:rPr>
        <w:t xml:space="preserve">Одежду шьёт портниха. Улицы подметает дворник. Кирпичи кладёт каменщик. Сети тянут рыбаки. Тихо шелестели листья. Раскатисто </w:t>
      </w:r>
      <w:r w:rsidR="00B010A6" w:rsidRPr="008C6875">
        <w:rPr>
          <w:rFonts w:ascii="PragmaticaC" w:hAnsi="PragmaticaC"/>
          <w:iCs/>
          <w:sz w:val="28"/>
          <w:szCs w:val="28"/>
        </w:rPr>
        <w:t>за</w:t>
      </w:r>
      <w:r w:rsidRPr="008C6875">
        <w:rPr>
          <w:rFonts w:ascii="PragmaticaC" w:hAnsi="PragmaticaC"/>
          <w:iCs/>
          <w:sz w:val="28"/>
          <w:szCs w:val="28"/>
        </w:rPr>
        <w:t xml:space="preserve">гремел гром. Непрерывно звучала музыка. Вдалеке показался автобус. </w:t>
      </w:r>
      <w:r w:rsidR="00B010A6" w:rsidRPr="008C6875">
        <w:rPr>
          <w:rFonts w:ascii="PragmaticaC" w:hAnsi="PragmaticaC"/>
          <w:iCs/>
          <w:sz w:val="28"/>
          <w:szCs w:val="28"/>
        </w:rPr>
        <w:t xml:space="preserve">Осыпаются жёлтые листочки. </w:t>
      </w:r>
      <w:r w:rsidRPr="008C6875">
        <w:rPr>
          <w:rFonts w:ascii="PragmaticaC" w:hAnsi="PragmaticaC"/>
          <w:iCs/>
          <w:sz w:val="28"/>
          <w:szCs w:val="28"/>
        </w:rPr>
        <w:t>Плавно кружились снежинки.</w:t>
      </w:r>
      <w:r w:rsidR="00B010A6" w:rsidRPr="008C6875">
        <w:rPr>
          <w:rFonts w:ascii="PragmaticaC" w:hAnsi="PragmaticaC"/>
          <w:iCs/>
          <w:sz w:val="28"/>
          <w:szCs w:val="28"/>
        </w:rPr>
        <w:t xml:space="preserve"> Повеял лёгкий ветерок. </w:t>
      </w:r>
    </w:p>
    <w:p w:rsidR="00C453E2" w:rsidRDefault="00C453E2" w:rsidP="0057024C">
      <w:pPr>
        <w:jc w:val="center"/>
      </w:pPr>
    </w:p>
    <w:p w:rsidR="001B0200" w:rsidRPr="008C6875" w:rsidRDefault="007F2B6A" w:rsidP="00B05DF3">
      <w:pPr>
        <w:numPr>
          <w:ilvl w:val="0"/>
          <w:numId w:val="17"/>
        </w:numPr>
        <w:ind w:left="-284"/>
        <w:jc w:val="both"/>
        <w:rPr>
          <w:rFonts w:ascii="PragmaticaC" w:hAnsi="PragmaticaC"/>
          <w:sz w:val="28"/>
          <w:szCs w:val="28"/>
        </w:rPr>
      </w:pPr>
      <w:r>
        <w:rPr>
          <w:rFonts w:ascii="PragmaticaC" w:hAnsi="PragmaticaC"/>
          <w:sz w:val="28"/>
          <w:szCs w:val="28"/>
        </w:rPr>
        <w:t xml:space="preserve">Прочитай </w:t>
      </w:r>
      <w:r w:rsidR="00BB25BE">
        <w:rPr>
          <w:rFonts w:ascii="PragmaticaC" w:hAnsi="PragmaticaC"/>
          <w:sz w:val="28"/>
          <w:szCs w:val="28"/>
        </w:rPr>
        <w:t xml:space="preserve">тексты. </w:t>
      </w:r>
      <w:r w:rsidR="001B0200" w:rsidRPr="008C6875">
        <w:rPr>
          <w:rFonts w:ascii="PragmaticaC" w:hAnsi="PragmaticaC"/>
          <w:sz w:val="28"/>
          <w:szCs w:val="28"/>
        </w:rPr>
        <w:t xml:space="preserve">Подчеркни в каждом </w:t>
      </w:r>
      <w:r w:rsidR="00BB25BE">
        <w:rPr>
          <w:rFonts w:ascii="PragmaticaC" w:hAnsi="PragmaticaC"/>
          <w:sz w:val="28"/>
          <w:szCs w:val="28"/>
        </w:rPr>
        <w:t>предложении</w:t>
      </w:r>
      <w:r>
        <w:rPr>
          <w:rFonts w:ascii="PragmaticaC" w:hAnsi="PragmaticaC"/>
          <w:sz w:val="28"/>
          <w:szCs w:val="28"/>
        </w:rPr>
        <w:t xml:space="preserve"> </w:t>
      </w:r>
      <w:r w:rsidR="001B0200" w:rsidRPr="008C6875">
        <w:rPr>
          <w:rFonts w:ascii="PragmaticaC" w:hAnsi="PragmaticaC"/>
          <w:sz w:val="28"/>
          <w:szCs w:val="28"/>
        </w:rPr>
        <w:t>главные члены.</w:t>
      </w:r>
    </w:p>
    <w:p w:rsidR="001B0200" w:rsidRPr="008C6875" w:rsidRDefault="001B0200" w:rsidP="0057024C">
      <w:pPr>
        <w:jc w:val="both"/>
        <w:rPr>
          <w:rFonts w:ascii="PragmaticaC" w:hAnsi="PragmaticaC"/>
          <w:sz w:val="28"/>
          <w:szCs w:val="28"/>
        </w:rPr>
      </w:pPr>
      <w:r w:rsidRPr="008C6875">
        <w:rPr>
          <w:rFonts w:ascii="PragmaticaC" w:hAnsi="PragmaticaC"/>
          <w:sz w:val="28"/>
          <w:szCs w:val="28"/>
        </w:rPr>
        <w:t xml:space="preserve"> </w:t>
      </w:r>
    </w:p>
    <w:p w:rsidR="001B0200" w:rsidRPr="008C6875" w:rsidRDefault="001B0200" w:rsidP="00BB25BE">
      <w:pPr>
        <w:ind w:left="-284" w:firstLine="284"/>
        <w:jc w:val="both"/>
        <w:rPr>
          <w:rFonts w:ascii="PragmaticaC" w:hAnsi="PragmaticaC"/>
          <w:iCs/>
          <w:sz w:val="28"/>
          <w:szCs w:val="28"/>
        </w:rPr>
      </w:pPr>
      <w:r w:rsidRPr="008C6875">
        <w:rPr>
          <w:rFonts w:ascii="PragmaticaC" w:hAnsi="PragmaticaC"/>
          <w:iCs/>
          <w:sz w:val="28"/>
          <w:szCs w:val="28"/>
        </w:rPr>
        <w:t>Вдали показалось тёмное облако. Оно быстро надвигалось на рощу. Скоро скрылось солнце. Всё небо потемнело. Приближалась летняя гроза. Вот блеснула яркая молния. Загрохотал гром. Туча пролилась ливнем. Через полчаса гроза промчалась. Небо очистилось. Вновь выглянуло солнце. На небе появилась яркая радуга. В траве заблестели капли росы.</w:t>
      </w:r>
    </w:p>
    <w:p w:rsidR="001B0200" w:rsidRPr="008C6875" w:rsidRDefault="001B0200" w:rsidP="0057024C">
      <w:pPr>
        <w:ind w:left="-284"/>
        <w:jc w:val="both"/>
        <w:rPr>
          <w:rFonts w:ascii="PragmaticaC" w:hAnsi="PragmaticaC"/>
          <w:iCs/>
          <w:sz w:val="28"/>
          <w:szCs w:val="28"/>
        </w:rPr>
      </w:pPr>
    </w:p>
    <w:p w:rsidR="001B0200" w:rsidRPr="008C6875" w:rsidRDefault="001B0200" w:rsidP="00BB25BE">
      <w:pPr>
        <w:ind w:left="-284" w:firstLine="284"/>
        <w:jc w:val="both"/>
        <w:rPr>
          <w:rFonts w:ascii="PragmaticaC" w:hAnsi="PragmaticaC"/>
          <w:iCs/>
          <w:sz w:val="28"/>
          <w:szCs w:val="28"/>
        </w:rPr>
      </w:pPr>
      <w:r w:rsidRPr="008C6875">
        <w:rPr>
          <w:rFonts w:ascii="PragmaticaC" w:hAnsi="PragmaticaC"/>
          <w:iCs/>
          <w:sz w:val="28"/>
          <w:szCs w:val="28"/>
        </w:rPr>
        <w:t xml:space="preserve">Было раннее летнее утро. У речки шуршал камыш. Крупная роса покрывала траву и цветы. Из леса слышались птичьи трели. Лучи </w:t>
      </w:r>
      <w:r w:rsidRPr="008C6875">
        <w:rPr>
          <w:rFonts w:ascii="PragmaticaC" w:hAnsi="PragmaticaC"/>
          <w:iCs/>
          <w:sz w:val="28"/>
          <w:szCs w:val="28"/>
        </w:rPr>
        <w:lastRenderedPageBreak/>
        <w:t>солнца золотили верхушки деревьев. Утренний ветерок веял мягкой прохладой.  Воздух быстро нагревался. В саду уже началась жизнь. Над кустами жужжали хлопотливые пчёлы. Низкими голосами гудели шмели.</w:t>
      </w:r>
    </w:p>
    <w:p w:rsidR="001B0200" w:rsidRPr="008C6875" w:rsidRDefault="001B0200" w:rsidP="0057024C">
      <w:pPr>
        <w:pStyle w:val="a7"/>
        <w:rPr>
          <w:iCs/>
          <w:sz w:val="28"/>
          <w:szCs w:val="28"/>
        </w:rPr>
      </w:pPr>
    </w:p>
    <w:p w:rsidR="001B0200" w:rsidRPr="008C6875" w:rsidRDefault="001B0200" w:rsidP="00BB25BE">
      <w:pPr>
        <w:ind w:left="-284" w:firstLine="284"/>
        <w:jc w:val="both"/>
        <w:rPr>
          <w:rFonts w:ascii="PragmaticaC" w:hAnsi="PragmaticaC"/>
          <w:iCs/>
          <w:sz w:val="28"/>
          <w:szCs w:val="28"/>
        </w:rPr>
      </w:pPr>
      <w:r w:rsidRPr="008C6875">
        <w:rPr>
          <w:rFonts w:ascii="PragmaticaC" w:hAnsi="PragmaticaC"/>
          <w:iCs/>
          <w:sz w:val="28"/>
          <w:szCs w:val="28"/>
        </w:rPr>
        <w:t>Солнце опускалось за горизонт. Тени деревьев застилали поляны. Мало-помалу наступили сумерки. На низких местах забелел туман. Закричал филин в соседнем лесу. Проснулись ночные бабочки. Они запорхали около лампы на террасе. Месяц показался из-за леса. На тёмном небе зажглись крупные звёзды. Вдали засеребрилось широкое пшеничное поле.</w:t>
      </w:r>
    </w:p>
    <w:p w:rsidR="001B0200" w:rsidRPr="008C6875" w:rsidRDefault="001B0200" w:rsidP="0057024C">
      <w:pPr>
        <w:pStyle w:val="a7"/>
        <w:ind w:left="-284"/>
        <w:rPr>
          <w:rFonts w:ascii="PragmaticaC" w:hAnsi="PragmaticaC"/>
          <w:iCs/>
          <w:sz w:val="28"/>
          <w:szCs w:val="28"/>
        </w:rPr>
      </w:pPr>
    </w:p>
    <w:p w:rsidR="001B0200" w:rsidRDefault="001B0200" w:rsidP="00BB25BE">
      <w:pPr>
        <w:ind w:left="-284" w:firstLine="284"/>
        <w:jc w:val="both"/>
        <w:rPr>
          <w:rFonts w:ascii="PragmaticaC" w:hAnsi="PragmaticaC"/>
          <w:iCs/>
          <w:sz w:val="28"/>
          <w:szCs w:val="28"/>
        </w:rPr>
      </w:pPr>
      <w:r w:rsidRPr="008C6875">
        <w:rPr>
          <w:rFonts w:ascii="PragmaticaC" w:hAnsi="PragmaticaC"/>
          <w:iCs/>
          <w:sz w:val="28"/>
          <w:szCs w:val="28"/>
        </w:rPr>
        <w:t>Наш дом стоял у речки. Я с нетерпением ожидал начала ледохода. Однажды я услышал глухой шум. Потом раздался грохот. Мы выскочили на улицу. Между белыми берегами двигалась полоса синего льда. Лёд шёл по реке огромными глыбами. На одной льдине шевелился промокший зайчик. Вдруг ветер прибил льдину к берегу. Зайчик прыгнул на сушу.</w:t>
      </w:r>
    </w:p>
    <w:p w:rsidR="00C77666" w:rsidRPr="00F1070F" w:rsidRDefault="00C77666" w:rsidP="00C77666">
      <w:pPr>
        <w:jc w:val="both"/>
        <w:rPr>
          <w:rFonts w:ascii="PragmaticaC" w:hAnsi="PragmaticaC"/>
          <w:iCs/>
          <w:sz w:val="28"/>
          <w:szCs w:val="28"/>
        </w:rPr>
      </w:pPr>
    </w:p>
    <w:p w:rsidR="001B0200" w:rsidRPr="008C6875" w:rsidRDefault="001B0200" w:rsidP="00BB25BE">
      <w:pPr>
        <w:ind w:left="-284" w:firstLine="284"/>
        <w:jc w:val="both"/>
        <w:rPr>
          <w:rFonts w:ascii="PragmaticaC" w:hAnsi="PragmaticaC"/>
          <w:iCs/>
          <w:sz w:val="28"/>
          <w:szCs w:val="28"/>
        </w:rPr>
      </w:pPr>
      <w:r w:rsidRPr="008C6875">
        <w:rPr>
          <w:rFonts w:ascii="PragmaticaC" w:hAnsi="PragmaticaC"/>
          <w:iCs/>
          <w:sz w:val="28"/>
          <w:szCs w:val="28"/>
        </w:rPr>
        <w:t>Небо быстро потемнело. Надвигалась чёрная туча. Налетел сильный ветер. Деревья кругом закачались. В лесу стоял ужасный шум. Деревья стонали под мощными порывами ветра. Хлынул сильный дождь. Но скоро ветер улёгся. Дождь закончился. Слышатся ещё только мягкие удары дождевых капель. И снова над нами раскинулось звёздное небо.</w:t>
      </w:r>
    </w:p>
    <w:p w:rsidR="001B0200" w:rsidRPr="008C6875" w:rsidRDefault="001B0200" w:rsidP="0057024C">
      <w:pPr>
        <w:ind w:left="-480"/>
        <w:jc w:val="both"/>
        <w:rPr>
          <w:rFonts w:ascii="PragmaticaC" w:hAnsi="PragmaticaC"/>
          <w:sz w:val="28"/>
          <w:szCs w:val="28"/>
        </w:rPr>
      </w:pPr>
    </w:p>
    <w:p w:rsidR="00C453E2" w:rsidRPr="008C6875" w:rsidRDefault="00C453E2" w:rsidP="00B05DF3">
      <w:pPr>
        <w:numPr>
          <w:ilvl w:val="0"/>
          <w:numId w:val="17"/>
        </w:numPr>
        <w:ind w:leftChars="-118" w:left="-283"/>
        <w:jc w:val="both"/>
        <w:rPr>
          <w:rFonts w:ascii="PragmaticaC" w:hAnsi="PragmaticaC"/>
          <w:sz w:val="28"/>
          <w:szCs w:val="28"/>
        </w:rPr>
      </w:pPr>
      <w:r w:rsidRPr="008C6875">
        <w:rPr>
          <w:rFonts w:ascii="PragmaticaC" w:hAnsi="PragmaticaC"/>
          <w:sz w:val="28"/>
          <w:szCs w:val="28"/>
        </w:rPr>
        <w:t>К словам-предметам подбери и запиши подходящие слова-действия. Произнеси получившиеся предложения. Поставь вопрос к каждому слову.</w:t>
      </w:r>
    </w:p>
    <w:p w:rsidR="00C453E2" w:rsidRPr="008C6875" w:rsidRDefault="00C453E2" w:rsidP="00174B9A">
      <w:pPr>
        <w:ind w:leftChars="-200" w:left="-480"/>
        <w:jc w:val="both"/>
        <w:rPr>
          <w:rFonts w:ascii="PragmaticaC" w:hAnsi="PragmaticaC"/>
          <w:sz w:val="28"/>
          <w:szCs w:val="28"/>
        </w:rPr>
      </w:pPr>
    </w:p>
    <w:p w:rsidR="00C453E2" w:rsidRPr="008C6875" w:rsidRDefault="00C453E2">
      <w:pPr>
        <w:jc w:val="center"/>
        <w:rPr>
          <w:rFonts w:ascii="PragmaticaC" w:hAnsi="PragmaticaC"/>
          <w:iCs/>
          <w:sz w:val="28"/>
          <w:szCs w:val="28"/>
        </w:rPr>
      </w:pPr>
      <w:r w:rsidRPr="008C6875">
        <w:rPr>
          <w:rFonts w:ascii="PragmaticaC" w:hAnsi="PragmaticaC"/>
          <w:iCs/>
          <w:sz w:val="28"/>
          <w:szCs w:val="28"/>
        </w:rPr>
        <w:t>Весна.</w:t>
      </w:r>
    </w:p>
    <w:p w:rsidR="00C453E2" w:rsidRPr="001476AE" w:rsidRDefault="00C453E2" w:rsidP="00BB25BE">
      <w:pPr>
        <w:ind w:leftChars="-118" w:left="-283" w:firstLine="283"/>
        <w:jc w:val="both"/>
        <w:rPr>
          <w:rFonts w:ascii="PragmaticaC" w:hAnsi="PragmaticaC"/>
          <w:iCs/>
          <w:sz w:val="28"/>
          <w:szCs w:val="28"/>
        </w:rPr>
      </w:pPr>
      <w:r w:rsidRPr="008C6875">
        <w:rPr>
          <w:rFonts w:ascii="PragmaticaC" w:hAnsi="PragmaticaC"/>
          <w:iCs/>
          <w:sz w:val="28"/>
          <w:szCs w:val="28"/>
        </w:rPr>
        <w:t xml:space="preserve">Почки         </w:t>
      </w:r>
      <w:r w:rsidR="001476AE">
        <w:rPr>
          <w:rFonts w:ascii="PragmaticaC" w:hAnsi="PragmaticaC"/>
          <w:iCs/>
          <w:sz w:val="28"/>
          <w:szCs w:val="28"/>
        </w:rPr>
        <w:t xml:space="preserve">...          .   Трава        ...         .   Ручеёк       ...         .  Снег   </w:t>
      </w:r>
      <w:r w:rsidRPr="008C6875">
        <w:rPr>
          <w:rFonts w:ascii="PragmaticaC" w:hAnsi="PragmaticaC"/>
          <w:iCs/>
          <w:sz w:val="28"/>
          <w:szCs w:val="28"/>
        </w:rPr>
        <w:t xml:space="preserve">    ...      .</w:t>
      </w:r>
      <w:r w:rsidR="001476AE">
        <w:rPr>
          <w:rFonts w:ascii="PragmaticaC" w:hAnsi="PragmaticaC"/>
          <w:iCs/>
          <w:sz w:val="28"/>
          <w:szCs w:val="28"/>
        </w:rPr>
        <w:t xml:space="preserve"> </w:t>
      </w:r>
      <w:r w:rsidRPr="008C6875">
        <w:rPr>
          <w:rFonts w:ascii="PragmaticaC" w:hAnsi="PragmaticaC"/>
          <w:iCs/>
          <w:sz w:val="28"/>
          <w:szCs w:val="28"/>
        </w:rPr>
        <w:t xml:space="preserve">Подснежник   </w:t>
      </w:r>
      <w:r w:rsidR="001476AE">
        <w:rPr>
          <w:rFonts w:ascii="PragmaticaC" w:hAnsi="PragmaticaC"/>
          <w:sz w:val="28"/>
          <w:szCs w:val="28"/>
        </w:rPr>
        <w:t xml:space="preserve">       ...      </w:t>
      </w:r>
      <w:r w:rsidRPr="008C6875">
        <w:rPr>
          <w:rFonts w:ascii="PragmaticaC" w:hAnsi="PragmaticaC"/>
          <w:sz w:val="28"/>
          <w:szCs w:val="28"/>
        </w:rPr>
        <w:t xml:space="preserve">     .</w:t>
      </w:r>
    </w:p>
    <w:p w:rsidR="00C453E2" w:rsidRPr="008C6875" w:rsidRDefault="00C453E2">
      <w:pPr>
        <w:ind w:leftChars="-200" w:left="-480"/>
        <w:jc w:val="both"/>
        <w:rPr>
          <w:rFonts w:ascii="PragmaticaC" w:hAnsi="PragmaticaC"/>
          <w:sz w:val="28"/>
          <w:szCs w:val="28"/>
        </w:rPr>
      </w:pPr>
    </w:p>
    <w:p w:rsidR="00C453E2" w:rsidRPr="008C6875" w:rsidRDefault="00C453E2" w:rsidP="00B05DF3">
      <w:pPr>
        <w:numPr>
          <w:ilvl w:val="0"/>
          <w:numId w:val="17"/>
        </w:numPr>
        <w:ind w:leftChars="-118" w:left="-282" w:hanging="1"/>
        <w:jc w:val="both"/>
        <w:rPr>
          <w:rFonts w:ascii="PragmaticaC" w:hAnsi="PragmaticaC"/>
          <w:sz w:val="28"/>
          <w:szCs w:val="28"/>
        </w:rPr>
      </w:pPr>
      <w:r w:rsidRPr="008C6875">
        <w:rPr>
          <w:rFonts w:ascii="PragmaticaC" w:hAnsi="PragmaticaC"/>
          <w:sz w:val="28"/>
          <w:szCs w:val="28"/>
        </w:rPr>
        <w:t xml:space="preserve"> К словам-действиям подбери и запиши подходящие слова-предметы. Произнеси получившиеся предложения. Поставь вопрос к каждому слову.</w:t>
      </w:r>
    </w:p>
    <w:p w:rsidR="00C453E2" w:rsidRPr="008C6875" w:rsidRDefault="00C453E2" w:rsidP="00174B9A">
      <w:pPr>
        <w:ind w:leftChars="-200" w:left="-480"/>
        <w:jc w:val="both"/>
        <w:rPr>
          <w:rFonts w:ascii="PragmaticaC" w:hAnsi="PragmaticaC"/>
          <w:sz w:val="28"/>
          <w:szCs w:val="28"/>
        </w:rPr>
      </w:pPr>
    </w:p>
    <w:p w:rsidR="00C453E2" w:rsidRPr="008C6875" w:rsidRDefault="00C453E2">
      <w:pPr>
        <w:jc w:val="center"/>
        <w:rPr>
          <w:rFonts w:ascii="PragmaticaC" w:hAnsi="PragmaticaC"/>
          <w:iCs/>
          <w:sz w:val="28"/>
          <w:szCs w:val="28"/>
        </w:rPr>
      </w:pPr>
      <w:r w:rsidRPr="008C6875">
        <w:rPr>
          <w:rFonts w:ascii="PragmaticaC" w:hAnsi="PragmaticaC"/>
          <w:iCs/>
          <w:sz w:val="28"/>
          <w:szCs w:val="28"/>
        </w:rPr>
        <w:t>Осень.</w:t>
      </w:r>
    </w:p>
    <w:p w:rsidR="00C453E2" w:rsidRPr="008C6875" w:rsidRDefault="001476AE" w:rsidP="00BB25BE">
      <w:pPr>
        <w:ind w:leftChars="-118" w:left="-283" w:firstLine="283"/>
        <w:jc w:val="both"/>
        <w:rPr>
          <w:rFonts w:ascii="PragmaticaC" w:hAnsi="PragmaticaC"/>
          <w:iCs/>
          <w:sz w:val="28"/>
          <w:szCs w:val="28"/>
        </w:rPr>
      </w:pPr>
      <w:r>
        <w:rPr>
          <w:rFonts w:ascii="PragmaticaC" w:hAnsi="PragmaticaC"/>
          <w:iCs/>
          <w:sz w:val="28"/>
          <w:szCs w:val="28"/>
        </w:rPr>
        <w:t xml:space="preserve">Моросит          ...   </w:t>
      </w:r>
      <w:r w:rsidR="00C453E2" w:rsidRPr="008C6875">
        <w:rPr>
          <w:rFonts w:ascii="PragmaticaC" w:hAnsi="PragmaticaC"/>
          <w:iCs/>
          <w:sz w:val="28"/>
          <w:szCs w:val="28"/>
        </w:rPr>
        <w:t xml:space="preserve">    .    Сохнет         </w:t>
      </w:r>
      <w:r>
        <w:rPr>
          <w:rFonts w:ascii="PragmaticaC" w:hAnsi="PragmaticaC"/>
          <w:iCs/>
          <w:sz w:val="28"/>
          <w:szCs w:val="28"/>
        </w:rPr>
        <w:t xml:space="preserve">...        .    Желтеют      ...   </w:t>
      </w:r>
      <w:r w:rsidR="00C453E2" w:rsidRPr="008C6875">
        <w:rPr>
          <w:rFonts w:ascii="PragmaticaC" w:hAnsi="PragmaticaC"/>
          <w:iCs/>
          <w:sz w:val="28"/>
          <w:szCs w:val="28"/>
        </w:rPr>
        <w:t xml:space="preserve">     .  </w:t>
      </w:r>
      <w:r>
        <w:rPr>
          <w:rFonts w:ascii="PragmaticaC" w:hAnsi="PragmaticaC"/>
          <w:iCs/>
          <w:sz w:val="28"/>
          <w:szCs w:val="28"/>
        </w:rPr>
        <w:t>Пронизывает             ...        .     Наступает        ...             .</w:t>
      </w:r>
    </w:p>
    <w:p w:rsidR="00C453E2" w:rsidRPr="008C6875" w:rsidRDefault="00C453E2" w:rsidP="001476AE">
      <w:pPr>
        <w:ind w:leftChars="-118" w:left="-283"/>
        <w:jc w:val="both"/>
        <w:rPr>
          <w:rFonts w:ascii="PragmaticaC" w:hAnsi="PragmaticaC"/>
          <w:iCs/>
          <w:sz w:val="28"/>
          <w:szCs w:val="28"/>
        </w:rPr>
      </w:pPr>
    </w:p>
    <w:p w:rsidR="00C453E2" w:rsidRPr="008C6875" w:rsidRDefault="00C453E2">
      <w:pPr>
        <w:ind w:leftChars="-200" w:left="-480"/>
        <w:jc w:val="both"/>
        <w:rPr>
          <w:rFonts w:ascii="PragmaticaC" w:hAnsi="PragmaticaC"/>
          <w:iCs/>
          <w:sz w:val="28"/>
          <w:szCs w:val="28"/>
        </w:rPr>
      </w:pPr>
    </w:p>
    <w:p w:rsidR="00C453E2" w:rsidRPr="008C6875" w:rsidRDefault="00C453E2">
      <w:pPr>
        <w:jc w:val="center"/>
        <w:rPr>
          <w:rFonts w:ascii="PragmaticaC" w:hAnsi="PragmaticaC"/>
          <w:iCs/>
          <w:sz w:val="28"/>
          <w:szCs w:val="28"/>
        </w:rPr>
      </w:pPr>
      <w:r w:rsidRPr="008C6875">
        <w:rPr>
          <w:rFonts w:ascii="PragmaticaC" w:hAnsi="PragmaticaC"/>
          <w:iCs/>
          <w:sz w:val="28"/>
          <w:szCs w:val="28"/>
        </w:rPr>
        <w:t>Зима.</w:t>
      </w:r>
    </w:p>
    <w:p w:rsidR="00C453E2" w:rsidRPr="008C6875" w:rsidRDefault="001476AE" w:rsidP="00BB25BE">
      <w:pPr>
        <w:ind w:leftChars="-118" w:left="-283" w:right="-1" w:firstLine="283"/>
        <w:jc w:val="both"/>
        <w:rPr>
          <w:rFonts w:ascii="PragmaticaC" w:hAnsi="PragmaticaC"/>
          <w:iCs/>
          <w:sz w:val="28"/>
          <w:szCs w:val="28"/>
        </w:rPr>
      </w:pPr>
      <w:r>
        <w:rPr>
          <w:rFonts w:ascii="PragmaticaC" w:hAnsi="PragmaticaC"/>
          <w:iCs/>
          <w:sz w:val="28"/>
          <w:szCs w:val="28"/>
        </w:rPr>
        <w:t xml:space="preserve">Ударили        ...           .    Бушует         ...         .     Замёрзли       ...         </w:t>
      </w:r>
      <w:r w:rsidR="00C453E2" w:rsidRPr="008C6875">
        <w:rPr>
          <w:rFonts w:ascii="PragmaticaC" w:hAnsi="PragmaticaC"/>
          <w:iCs/>
          <w:sz w:val="28"/>
          <w:szCs w:val="28"/>
        </w:rPr>
        <w:t xml:space="preserve"> .</w:t>
      </w:r>
    </w:p>
    <w:p w:rsidR="00C453E2" w:rsidRPr="008C6875" w:rsidRDefault="00C453E2" w:rsidP="001476AE">
      <w:pPr>
        <w:ind w:leftChars="-118" w:left="-283" w:right="-1"/>
        <w:jc w:val="both"/>
        <w:rPr>
          <w:rFonts w:ascii="PragmaticaC" w:hAnsi="PragmaticaC"/>
          <w:iCs/>
          <w:sz w:val="28"/>
          <w:szCs w:val="28"/>
        </w:rPr>
      </w:pPr>
      <w:r w:rsidRPr="008C6875">
        <w:rPr>
          <w:rFonts w:ascii="PragmaticaC" w:hAnsi="PragmaticaC"/>
          <w:iCs/>
          <w:sz w:val="28"/>
          <w:szCs w:val="28"/>
        </w:rPr>
        <w:t>Метут</w:t>
      </w:r>
      <w:r w:rsidR="001476AE">
        <w:rPr>
          <w:rFonts w:ascii="PragmaticaC" w:hAnsi="PragmaticaC"/>
          <w:iCs/>
          <w:sz w:val="28"/>
          <w:szCs w:val="28"/>
        </w:rPr>
        <w:t xml:space="preserve">             ...           .</w:t>
      </w:r>
    </w:p>
    <w:p w:rsidR="00C453E2" w:rsidRPr="008C6875" w:rsidRDefault="00C453E2" w:rsidP="001476AE">
      <w:pPr>
        <w:ind w:leftChars="-118" w:left="-283" w:right="-1"/>
        <w:jc w:val="both"/>
        <w:rPr>
          <w:rFonts w:ascii="PragmaticaC" w:hAnsi="PragmaticaC"/>
          <w:iCs/>
          <w:sz w:val="28"/>
          <w:szCs w:val="28"/>
        </w:rPr>
      </w:pPr>
    </w:p>
    <w:p w:rsidR="00C453E2" w:rsidRPr="008C6875" w:rsidRDefault="00C453E2" w:rsidP="001476AE">
      <w:pPr>
        <w:ind w:leftChars="-118" w:left="-283" w:right="-1"/>
        <w:jc w:val="center"/>
        <w:rPr>
          <w:rFonts w:ascii="PragmaticaC" w:hAnsi="PragmaticaC"/>
          <w:iCs/>
          <w:sz w:val="28"/>
          <w:szCs w:val="28"/>
        </w:rPr>
      </w:pPr>
      <w:r w:rsidRPr="008C6875">
        <w:rPr>
          <w:rFonts w:ascii="PragmaticaC" w:hAnsi="PragmaticaC"/>
          <w:iCs/>
          <w:sz w:val="28"/>
          <w:szCs w:val="28"/>
        </w:rPr>
        <w:lastRenderedPageBreak/>
        <w:t>Лето.</w:t>
      </w:r>
    </w:p>
    <w:p w:rsidR="00C453E2" w:rsidRPr="008C6875" w:rsidRDefault="00C453E2" w:rsidP="00BB25BE">
      <w:pPr>
        <w:ind w:leftChars="-118" w:left="-283" w:right="-1" w:firstLine="283"/>
        <w:jc w:val="both"/>
        <w:rPr>
          <w:rFonts w:ascii="PragmaticaC" w:hAnsi="PragmaticaC"/>
          <w:iCs/>
          <w:sz w:val="28"/>
          <w:szCs w:val="28"/>
        </w:rPr>
      </w:pPr>
      <w:r w:rsidRPr="008C6875">
        <w:rPr>
          <w:rFonts w:ascii="PragmaticaC" w:hAnsi="PragmaticaC"/>
          <w:iCs/>
          <w:sz w:val="28"/>
          <w:szCs w:val="28"/>
        </w:rPr>
        <w:t>С</w:t>
      </w:r>
      <w:r w:rsidR="001476AE">
        <w:rPr>
          <w:rFonts w:ascii="PragmaticaC" w:hAnsi="PragmaticaC"/>
          <w:iCs/>
          <w:sz w:val="28"/>
          <w:szCs w:val="28"/>
        </w:rPr>
        <w:t xml:space="preserve">ветит            ...          .     Сохнет    </w:t>
      </w:r>
      <w:r w:rsidRPr="008C6875">
        <w:rPr>
          <w:rFonts w:ascii="PragmaticaC" w:hAnsi="PragmaticaC"/>
          <w:iCs/>
          <w:sz w:val="28"/>
          <w:szCs w:val="28"/>
        </w:rPr>
        <w:t xml:space="preserve">    </w:t>
      </w:r>
      <w:r w:rsidR="001476AE">
        <w:rPr>
          <w:rFonts w:ascii="PragmaticaC" w:hAnsi="PragmaticaC"/>
          <w:iCs/>
          <w:sz w:val="28"/>
          <w:szCs w:val="28"/>
        </w:rPr>
        <w:t xml:space="preserve">...       </w:t>
      </w:r>
      <w:r w:rsidRPr="008C6875">
        <w:rPr>
          <w:rFonts w:ascii="PragmaticaC" w:hAnsi="PragmaticaC"/>
          <w:iCs/>
          <w:sz w:val="28"/>
          <w:szCs w:val="28"/>
        </w:rPr>
        <w:t xml:space="preserve">  .  </w:t>
      </w:r>
      <w:r w:rsidR="001476AE">
        <w:rPr>
          <w:rFonts w:ascii="PragmaticaC" w:hAnsi="PragmaticaC"/>
          <w:iCs/>
          <w:sz w:val="28"/>
          <w:szCs w:val="28"/>
        </w:rPr>
        <w:t xml:space="preserve">   Загремел         ...    </w:t>
      </w:r>
      <w:r w:rsidRPr="008C6875">
        <w:rPr>
          <w:rFonts w:ascii="PragmaticaC" w:hAnsi="PragmaticaC"/>
          <w:iCs/>
          <w:sz w:val="28"/>
          <w:szCs w:val="28"/>
        </w:rPr>
        <w:t xml:space="preserve">     .</w:t>
      </w:r>
    </w:p>
    <w:p w:rsidR="00C453E2" w:rsidRPr="008C6875" w:rsidRDefault="001476AE" w:rsidP="001476AE">
      <w:pPr>
        <w:ind w:leftChars="-118" w:left="-283" w:right="-1"/>
        <w:jc w:val="both"/>
        <w:rPr>
          <w:rFonts w:ascii="PragmaticaC" w:hAnsi="PragmaticaC"/>
          <w:iCs/>
          <w:sz w:val="28"/>
          <w:szCs w:val="28"/>
        </w:rPr>
      </w:pPr>
      <w:r>
        <w:rPr>
          <w:rFonts w:ascii="PragmaticaC" w:hAnsi="PragmaticaC"/>
          <w:iCs/>
          <w:sz w:val="28"/>
          <w:szCs w:val="28"/>
        </w:rPr>
        <w:t xml:space="preserve">Хлещет            ...      </w:t>
      </w:r>
      <w:r w:rsidR="00C453E2" w:rsidRPr="008C6875">
        <w:rPr>
          <w:rFonts w:ascii="PragmaticaC" w:hAnsi="PragmaticaC"/>
          <w:iCs/>
          <w:sz w:val="28"/>
          <w:szCs w:val="28"/>
        </w:rPr>
        <w:t xml:space="preserve">   .</w:t>
      </w:r>
    </w:p>
    <w:p w:rsidR="00C453E2" w:rsidRPr="008C6875" w:rsidRDefault="00C453E2">
      <w:pPr>
        <w:ind w:leftChars="-200" w:left="-480"/>
        <w:jc w:val="both"/>
        <w:rPr>
          <w:rFonts w:ascii="PragmaticaC" w:hAnsi="PragmaticaC"/>
          <w:i/>
          <w:iCs/>
          <w:sz w:val="28"/>
          <w:szCs w:val="28"/>
        </w:rPr>
      </w:pPr>
    </w:p>
    <w:p w:rsidR="00C453E2" w:rsidRPr="008C6875" w:rsidRDefault="00C453E2" w:rsidP="001476AE">
      <w:pPr>
        <w:ind w:leftChars="-118" w:left="-283"/>
        <w:jc w:val="both"/>
        <w:rPr>
          <w:rFonts w:ascii="PragmaticaC" w:hAnsi="PragmaticaC"/>
          <w:sz w:val="28"/>
          <w:szCs w:val="28"/>
        </w:rPr>
      </w:pPr>
      <w:r w:rsidRPr="008C6875">
        <w:rPr>
          <w:rFonts w:ascii="PragmaticaC" w:hAnsi="PragmaticaC"/>
          <w:sz w:val="28"/>
          <w:szCs w:val="28"/>
        </w:rPr>
        <w:t>13. Прочитай предложения. Начерти в тетради их схемы. Сколько предложений получилось?</w:t>
      </w:r>
    </w:p>
    <w:p w:rsidR="00C453E2" w:rsidRPr="008C6875" w:rsidRDefault="00C453E2">
      <w:pPr>
        <w:ind w:leftChars="-200" w:left="-480"/>
        <w:jc w:val="both"/>
        <w:rPr>
          <w:rFonts w:ascii="PragmaticaC" w:hAnsi="PragmaticaC"/>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Оживают деревья. Почки набухают. Проталинки обна</w:t>
      </w:r>
      <w:r w:rsidR="007E602B" w:rsidRPr="008C6875">
        <w:rPr>
          <w:rFonts w:ascii="PragmaticaC" w:hAnsi="PragmaticaC"/>
          <w:iCs/>
          <w:sz w:val="28"/>
          <w:szCs w:val="28"/>
        </w:rPr>
        <w:t>жаются. Пробивается травка. Журч</w:t>
      </w:r>
      <w:r w:rsidRPr="008C6875">
        <w:rPr>
          <w:rFonts w:ascii="PragmaticaC" w:hAnsi="PragmaticaC"/>
          <w:iCs/>
          <w:sz w:val="28"/>
          <w:szCs w:val="28"/>
        </w:rPr>
        <w:t>ат ручьи. Птицы щебечут.</w:t>
      </w:r>
    </w:p>
    <w:p w:rsidR="00C453E2" w:rsidRPr="008C6875" w:rsidRDefault="00C453E2" w:rsidP="001476AE">
      <w:pPr>
        <w:ind w:leftChars="-118" w:left="-283"/>
        <w:jc w:val="both"/>
        <w:rPr>
          <w:rFonts w:ascii="PragmaticaC" w:hAnsi="PragmaticaC"/>
          <w:iCs/>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Ветер пронизывает. Моросит дождь. Трава жухнет. Желтеют листья. Птицы улетают. Наступают холода.</w:t>
      </w:r>
    </w:p>
    <w:p w:rsidR="00C453E2" w:rsidRPr="008C6875" w:rsidRDefault="00C453E2" w:rsidP="001476AE">
      <w:pPr>
        <w:ind w:leftChars="-118" w:left="-283"/>
        <w:jc w:val="both"/>
        <w:rPr>
          <w:rFonts w:ascii="PragmaticaC" w:hAnsi="PragmaticaC"/>
          <w:iCs/>
          <w:sz w:val="28"/>
          <w:szCs w:val="28"/>
        </w:rPr>
      </w:pPr>
    </w:p>
    <w:p w:rsidR="00C453E2" w:rsidRPr="008C6875" w:rsidRDefault="00C453E2" w:rsidP="00F1070F">
      <w:pPr>
        <w:ind w:leftChars="-118" w:left="-283"/>
        <w:jc w:val="both"/>
        <w:rPr>
          <w:rFonts w:ascii="PragmaticaC" w:hAnsi="PragmaticaC"/>
          <w:iCs/>
          <w:sz w:val="28"/>
          <w:szCs w:val="28"/>
        </w:rPr>
      </w:pPr>
      <w:r w:rsidRPr="008C6875">
        <w:rPr>
          <w:rFonts w:ascii="PragmaticaC" w:hAnsi="PragmaticaC"/>
          <w:iCs/>
          <w:sz w:val="28"/>
          <w:szCs w:val="28"/>
        </w:rPr>
        <w:t>Печёт солнце. Стоит зной. Земля сохнет. Загремел гром. Сверкнула молния. Пошёл дождь.</w:t>
      </w:r>
    </w:p>
    <w:p w:rsidR="007F2B6A" w:rsidRDefault="007F2B6A" w:rsidP="001476AE">
      <w:pPr>
        <w:ind w:leftChars="-118" w:left="-283"/>
        <w:jc w:val="both"/>
        <w:rPr>
          <w:rFonts w:ascii="PragmaticaC" w:hAnsi="PragmaticaC"/>
          <w:iCs/>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Ударили морозы. Замёрзли реки. Бушует ветер. Метут метели.</w:t>
      </w:r>
    </w:p>
    <w:p w:rsidR="00C453E2" w:rsidRPr="008C6875" w:rsidRDefault="00C453E2">
      <w:pPr>
        <w:ind w:leftChars="-200" w:left="-480"/>
        <w:jc w:val="both"/>
        <w:rPr>
          <w:rFonts w:ascii="PragmaticaC" w:hAnsi="PragmaticaC"/>
          <w:iCs/>
          <w:sz w:val="28"/>
          <w:szCs w:val="28"/>
        </w:rPr>
      </w:pPr>
    </w:p>
    <w:p w:rsidR="00C453E2" w:rsidRPr="008C6875" w:rsidRDefault="00C453E2" w:rsidP="00B05DF3">
      <w:pPr>
        <w:numPr>
          <w:ilvl w:val="0"/>
          <w:numId w:val="18"/>
        </w:numPr>
        <w:ind w:leftChars="-118" w:left="-283"/>
        <w:jc w:val="both"/>
        <w:rPr>
          <w:rFonts w:ascii="PragmaticaC" w:hAnsi="PragmaticaC"/>
          <w:sz w:val="28"/>
          <w:szCs w:val="28"/>
        </w:rPr>
      </w:pPr>
      <w:r w:rsidRPr="008C6875">
        <w:rPr>
          <w:rFonts w:ascii="PragmaticaC" w:hAnsi="PragmaticaC"/>
          <w:sz w:val="28"/>
          <w:szCs w:val="28"/>
        </w:rPr>
        <w:t>Отгадай загадки. Запиши в тетрадь схемы трёх первых предложений. Поставь вопрос к каждому слову.</w:t>
      </w:r>
    </w:p>
    <w:p w:rsidR="00C453E2" w:rsidRPr="008C6875" w:rsidRDefault="00C453E2" w:rsidP="00174B9A">
      <w:pPr>
        <w:ind w:leftChars="-200" w:left="-480"/>
        <w:jc w:val="both"/>
        <w:rPr>
          <w:rFonts w:ascii="PragmaticaC" w:hAnsi="PragmaticaC"/>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Тает снежок.                                 </w:t>
      </w:r>
      <w:r w:rsidR="001476AE">
        <w:rPr>
          <w:rFonts w:ascii="PragmaticaC" w:hAnsi="PragmaticaC"/>
          <w:iCs/>
          <w:sz w:val="28"/>
          <w:szCs w:val="28"/>
        </w:rPr>
        <w:t xml:space="preserve">     </w:t>
      </w:r>
      <w:r w:rsidR="00047CA1">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Ожил лужок.                                  </w:t>
      </w:r>
      <w:r w:rsidR="001476AE">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День прибывает.                            </w:t>
      </w:r>
      <w:r w:rsidR="001476AE">
        <w:rPr>
          <w:rFonts w:ascii="PragmaticaC" w:hAnsi="PragmaticaC"/>
          <w:iCs/>
          <w:sz w:val="28"/>
          <w:szCs w:val="28"/>
        </w:rPr>
        <w:t xml:space="preserve">  </w:t>
      </w:r>
      <w:r w:rsidR="00047CA1">
        <w:rPr>
          <w:rFonts w:ascii="PragmaticaC" w:hAnsi="PragmaticaC"/>
          <w:iCs/>
          <w:sz w:val="28"/>
          <w:szCs w:val="28"/>
        </w:rPr>
        <w:t xml:space="preserve">    </w:t>
      </w:r>
      <w:r w:rsidRPr="008C6875">
        <w:rPr>
          <w:rFonts w:ascii="PragmaticaC" w:hAnsi="PragmaticaC"/>
          <w:iCs/>
          <w:sz w:val="28"/>
          <w:szCs w:val="28"/>
        </w:rPr>
        <w:t xml:space="preserve"> </w:t>
      </w:r>
    </w:p>
    <w:p w:rsidR="00C453E2"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Когда это бывает?                        </w:t>
      </w:r>
      <w:r w:rsidR="001476AE">
        <w:rPr>
          <w:rFonts w:ascii="PragmaticaC" w:hAnsi="PragmaticaC"/>
          <w:iCs/>
          <w:sz w:val="28"/>
          <w:szCs w:val="28"/>
        </w:rPr>
        <w:t xml:space="preserve">    </w:t>
      </w:r>
      <w:r w:rsidRPr="008C6875">
        <w:rPr>
          <w:rFonts w:ascii="PragmaticaC" w:hAnsi="PragmaticaC"/>
          <w:iCs/>
          <w:sz w:val="28"/>
          <w:szCs w:val="28"/>
        </w:rPr>
        <w:t xml:space="preserve">   </w:t>
      </w:r>
    </w:p>
    <w:p w:rsidR="00047CA1" w:rsidRDefault="00047CA1" w:rsidP="001476AE">
      <w:pPr>
        <w:ind w:leftChars="-118" w:left="-283"/>
        <w:jc w:val="both"/>
        <w:rPr>
          <w:rFonts w:ascii="PragmaticaC" w:hAnsi="PragmaticaC"/>
          <w:iCs/>
          <w:sz w:val="28"/>
          <w:szCs w:val="28"/>
        </w:rPr>
      </w:pPr>
    </w:p>
    <w:p w:rsidR="00047CA1" w:rsidRDefault="00047CA1" w:rsidP="001476AE">
      <w:pPr>
        <w:ind w:leftChars="-118" w:left="-283"/>
        <w:jc w:val="both"/>
        <w:rPr>
          <w:rFonts w:ascii="PragmaticaC" w:hAnsi="PragmaticaC"/>
          <w:iCs/>
          <w:sz w:val="28"/>
          <w:szCs w:val="28"/>
        </w:rPr>
      </w:pPr>
      <w:r w:rsidRPr="00047CA1">
        <w:rPr>
          <w:rFonts w:ascii="PragmaticaC" w:hAnsi="PragmaticaC"/>
          <w:iCs/>
          <w:sz w:val="28"/>
          <w:szCs w:val="28"/>
        </w:rPr>
        <w:t>Солнце печёт.</w:t>
      </w:r>
    </w:p>
    <w:p w:rsidR="00047CA1" w:rsidRDefault="00047CA1" w:rsidP="001476AE">
      <w:pPr>
        <w:ind w:leftChars="-118" w:left="-283"/>
        <w:jc w:val="both"/>
        <w:rPr>
          <w:rFonts w:ascii="PragmaticaC" w:hAnsi="PragmaticaC"/>
          <w:iCs/>
          <w:sz w:val="28"/>
          <w:szCs w:val="28"/>
        </w:rPr>
      </w:pPr>
      <w:r w:rsidRPr="00047CA1">
        <w:rPr>
          <w:rFonts w:ascii="PragmaticaC" w:hAnsi="PragmaticaC"/>
          <w:iCs/>
          <w:sz w:val="28"/>
          <w:szCs w:val="28"/>
        </w:rPr>
        <w:t>Липа цветёт.</w:t>
      </w:r>
    </w:p>
    <w:p w:rsid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Рожь поспевает.</w:t>
      </w:r>
    </w:p>
    <w:p w:rsidR="00047CA1" w:rsidRP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Когда это бывает?</w:t>
      </w:r>
    </w:p>
    <w:p w:rsidR="00047CA1" w:rsidRPr="00047CA1" w:rsidRDefault="00047CA1" w:rsidP="00047CA1">
      <w:pPr>
        <w:ind w:leftChars="-118" w:left="-283"/>
        <w:jc w:val="both"/>
        <w:rPr>
          <w:rFonts w:ascii="PragmaticaC" w:hAnsi="PragmaticaC"/>
          <w:iCs/>
          <w:sz w:val="28"/>
          <w:szCs w:val="28"/>
        </w:rPr>
      </w:pPr>
    </w:p>
    <w:p w:rsidR="00C453E2" w:rsidRPr="008C6875" w:rsidRDefault="00C453E2" w:rsidP="00174B9A">
      <w:pPr>
        <w:ind w:leftChars="-200" w:left="-480"/>
        <w:jc w:val="both"/>
        <w:rPr>
          <w:rFonts w:ascii="PragmaticaC" w:hAnsi="PragmaticaC"/>
          <w:i/>
          <w:iCs/>
          <w:sz w:val="28"/>
          <w:szCs w:val="28"/>
        </w:rPr>
      </w:pPr>
    </w:p>
    <w:p w:rsidR="00C453E2" w:rsidRPr="008C6875" w:rsidRDefault="00C453E2" w:rsidP="001476AE">
      <w:pPr>
        <w:ind w:leftChars="-118" w:left="-283"/>
        <w:jc w:val="both"/>
        <w:rPr>
          <w:rFonts w:ascii="PragmaticaC" w:hAnsi="PragmaticaC"/>
          <w:sz w:val="28"/>
          <w:szCs w:val="28"/>
        </w:rPr>
      </w:pPr>
      <w:r w:rsidRPr="008C6875">
        <w:rPr>
          <w:rFonts w:ascii="PragmaticaC" w:hAnsi="PragmaticaC"/>
          <w:sz w:val="28"/>
          <w:szCs w:val="28"/>
        </w:rPr>
        <w:t>15. Ответь на вопросы предложениями, состоящими из трёх слов, по данной схеме:</w:t>
      </w:r>
    </w:p>
    <w:p w:rsidR="00BF2949" w:rsidRDefault="00B67BBD" w:rsidP="001476AE">
      <w:pPr>
        <w:ind w:leftChars="-118" w:left="-283"/>
        <w:jc w:val="both"/>
      </w:pPr>
      <w:r>
        <w:object w:dxaOrig="4326" w:dyaOrig="506">
          <v:shape id="_x0000_i1040" type="#_x0000_t75" style="width:196.65pt;height:23.1pt" o:ole="">
            <v:imagedata r:id="rId34" o:title=""/>
          </v:shape>
          <o:OLEObject Type="Embed" ProgID="CorelDraw.Graphic.16" ShapeID="_x0000_i1040" DrawAspect="Content" ObjectID="_1655924485" r:id="rId36"/>
        </w:object>
      </w:r>
    </w:p>
    <w:p w:rsidR="00BF2949" w:rsidRDefault="00BF2949" w:rsidP="007D12BE">
      <w:pPr>
        <w:jc w:val="both"/>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Кто учит детей</w:t>
      </w:r>
      <w:r w:rsidR="007D12BE">
        <w:rPr>
          <w:rFonts w:ascii="PragmaticaC" w:hAnsi="PragmaticaC"/>
          <w:iCs/>
          <w:sz w:val="28"/>
          <w:szCs w:val="28"/>
        </w:rPr>
        <w:t xml:space="preserve">?                          </w:t>
      </w:r>
      <w:r w:rsidR="001476AE">
        <w:rPr>
          <w:rFonts w:ascii="PragmaticaC" w:hAnsi="PragmaticaC"/>
          <w:iCs/>
          <w:sz w:val="28"/>
          <w:szCs w:val="28"/>
        </w:rPr>
        <w:t xml:space="preserve">  </w:t>
      </w:r>
      <w:r w:rsidRPr="008C6875">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Кто ведёт поезд?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Кто охраняет лес?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Кто лечит животных?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Кт</w:t>
      </w:r>
      <w:r w:rsidR="007D12BE">
        <w:rPr>
          <w:rFonts w:ascii="PragmaticaC" w:hAnsi="PragmaticaC"/>
          <w:iCs/>
          <w:sz w:val="28"/>
          <w:szCs w:val="28"/>
        </w:rPr>
        <w:t xml:space="preserve">о стрижёт волосы?              </w:t>
      </w:r>
      <w:r w:rsidRPr="008C6875">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Кого тащит лиса?                       </w:t>
      </w:r>
      <w:r w:rsidR="001476AE">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Кого </w:t>
      </w:r>
      <w:r w:rsidR="00BB25BE">
        <w:rPr>
          <w:rFonts w:ascii="PragmaticaC" w:hAnsi="PragmaticaC"/>
          <w:iCs/>
          <w:sz w:val="28"/>
          <w:szCs w:val="28"/>
        </w:rPr>
        <w:t xml:space="preserve">зовёт курица?                   </w:t>
      </w:r>
      <w:r w:rsidR="007D12BE">
        <w:rPr>
          <w:rFonts w:ascii="PragmaticaC" w:hAnsi="PragmaticaC"/>
          <w:iCs/>
          <w:sz w:val="28"/>
          <w:szCs w:val="28"/>
        </w:rPr>
        <w:t xml:space="preserve">  </w:t>
      </w:r>
      <w:r w:rsidRPr="008C6875">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Кого п</w:t>
      </w:r>
      <w:r w:rsidR="007D12BE">
        <w:rPr>
          <w:rFonts w:ascii="PragmaticaC" w:hAnsi="PragmaticaC"/>
          <w:iCs/>
          <w:sz w:val="28"/>
          <w:szCs w:val="28"/>
        </w:rPr>
        <w:t xml:space="preserve">оймали рыбаки?             </w:t>
      </w:r>
      <w:r w:rsidR="001476AE">
        <w:rPr>
          <w:rFonts w:ascii="PragmaticaC" w:hAnsi="PragmaticaC"/>
          <w:iCs/>
          <w:sz w:val="28"/>
          <w:szCs w:val="28"/>
        </w:rPr>
        <w:t xml:space="preserve">  </w:t>
      </w:r>
    </w:p>
    <w:p w:rsidR="00C453E2" w:rsidRDefault="00C453E2" w:rsidP="001476AE">
      <w:pPr>
        <w:ind w:leftChars="-118" w:left="-283"/>
        <w:jc w:val="both"/>
        <w:rPr>
          <w:rFonts w:ascii="PragmaticaC" w:hAnsi="PragmaticaC"/>
          <w:iCs/>
          <w:sz w:val="28"/>
          <w:szCs w:val="28"/>
        </w:rPr>
      </w:pPr>
      <w:r w:rsidRPr="008C6875">
        <w:rPr>
          <w:rFonts w:ascii="PragmaticaC" w:hAnsi="PragmaticaC"/>
          <w:iCs/>
          <w:sz w:val="28"/>
          <w:szCs w:val="28"/>
        </w:rPr>
        <w:t>Кого вез</w:t>
      </w:r>
      <w:r w:rsidR="007D12BE">
        <w:rPr>
          <w:rFonts w:ascii="PragmaticaC" w:hAnsi="PragmaticaC"/>
          <w:iCs/>
          <w:sz w:val="28"/>
          <w:szCs w:val="28"/>
        </w:rPr>
        <w:t xml:space="preserve">ёт поезд?                      </w:t>
      </w:r>
      <w:r w:rsidRPr="008C6875">
        <w:rPr>
          <w:rFonts w:ascii="PragmaticaC" w:hAnsi="PragmaticaC"/>
          <w:iCs/>
          <w:sz w:val="28"/>
          <w:szCs w:val="28"/>
        </w:rPr>
        <w:t xml:space="preserve"> </w:t>
      </w:r>
      <w:r w:rsidR="001476AE">
        <w:rPr>
          <w:rFonts w:ascii="PragmaticaC" w:hAnsi="PragmaticaC"/>
          <w:iCs/>
          <w:sz w:val="28"/>
          <w:szCs w:val="28"/>
        </w:rPr>
        <w:t xml:space="preserve"> </w:t>
      </w:r>
      <w:r w:rsidRPr="008C6875">
        <w:rPr>
          <w:rFonts w:ascii="PragmaticaC" w:hAnsi="PragmaticaC"/>
          <w:iCs/>
          <w:sz w:val="28"/>
          <w:szCs w:val="28"/>
        </w:rPr>
        <w:t xml:space="preserve"> </w:t>
      </w:r>
    </w:p>
    <w:p w:rsidR="00047CA1" w:rsidRDefault="00047CA1" w:rsidP="001476AE">
      <w:pPr>
        <w:ind w:leftChars="-118" w:left="-283"/>
        <w:jc w:val="both"/>
        <w:rPr>
          <w:rFonts w:ascii="PragmaticaC" w:hAnsi="PragmaticaC"/>
          <w:iCs/>
          <w:sz w:val="28"/>
          <w:szCs w:val="28"/>
        </w:rPr>
      </w:pPr>
    </w:p>
    <w:p w:rsidR="00047CA1" w:rsidRDefault="00047CA1" w:rsidP="001476AE">
      <w:pPr>
        <w:ind w:leftChars="-118" w:left="-283"/>
        <w:jc w:val="both"/>
        <w:rPr>
          <w:rFonts w:ascii="PragmaticaC" w:hAnsi="PragmaticaC"/>
          <w:iCs/>
          <w:sz w:val="28"/>
          <w:szCs w:val="28"/>
        </w:rPr>
      </w:pPr>
      <w:r w:rsidRPr="00047CA1">
        <w:rPr>
          <w:rFonts w:ascii="PragmaticaC" w:hAnsi="PragmaticaC"/>
          <w:iCs/>
          <w:sz w:val="28"/>
          <w:szCs w:val="28"/>
        </w:rPr>
        <w:t>Что несут туристы?</w:t>
      </w:r>
    </w:p>
    <w:p w:rsidR="00047CA1" w:rsidRDefault="00047CA1" w:rsidP="001476AE">
      <w:pPr>
        <w:ind w:leftChars="-118" w:left="-283"/>
        <w:jc w:val="both"/>
        <w:rPr>
          <w:rFonts w:ascii="PragmaticaC" w:hAnsi="PragmaticaC"/>
          <w:iCs/>
          <w:sz w:val="28"/>
          <w:szCs w:val="28"/>
        </w:rPr>
      </w:pPr>
      <w:r w:rsidRPr="00047CA1">
        <w:rPr>
          <w:rFonts w:ascii="PragmaticaC" w:hAnsi="PragmaticaC"/>
          <w:iCs/>
          <w:sz w:val="28"/>
          <w:szCs w:val="28"/>
        </w:rPr>
        <w:t>Что разожгли ребята?</w:t>
      </w:r>
    </w:p>
    <w:p w:rsidR="00047CA1" w:rsidRDefault="00047CA1" w:rsidP="001476AE">
      <w:pPr>
        <w:ind w:leftChars="-118" w:left="-283"/>
        <w:jc w:val="both"/>
        <w:rPr>
          <w:rFonts w:ascii="PragmaticaC" w:hAnsi="PragmaticaC"/>
          <w:iCs/>
          <w:sz w:val="28"/>
          <w:szCs w:val="28"/>
        </w:rPr>
      </w:pPr>
      <w:r w:rsidRPr="00047CA1">
        <w:rPr>
          <w:rFonts w:ascii="PragmaticaC" w:hAnsi="PragmaticaC"/>
          <w:iCs/>
          <w:sz w:val="28"/>
          <w:szCs w:val="28"/>
        </w:rPr>
        <w:t>Что строят строители?</w:t>
      </w:r>
    </w:p>
    <w:p w:rsid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Что слушали дети?</w:t>
      </w:r>
    </w:p>
    <w:p w:rsid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Чем едят котлеты?</w:t>
      </w:r>
    </w:p>
    <w:p w:rsid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Чем подметают пол?</w:t>
      </w:r>
    </w:p>
    <w:p w:rsid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Чем моют руки?</w:t>
      </w:r>
      <w:r>
        <w:rPr>
          <w:rFonts w:ascii="PragmaticaC" w:hAnsi="PragmaticaC"/>
          <w:iCs/>
          <w:sz w:val="28"/>
          <w:szCs w:val="28"/>
        </w:rPr>
        <w:t xml:space="preserve"> </w:t>
      </w:r>
    </w:p>
    <w:p w:rsid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Чем рубят дрова?</w:t>
      </w:r>
    </w:p>
    <w:p w:rsidR="00047CA1" w:rsidRPr="00047CA1" w:rsidRDefault="00047CA1" w:rsidP="00047CA1">
      <w:pPr>
        <w:ind w:leftChars="-118" w:left="-283"/>
        <w:jc w:val="both"/>
        <w:rPr>
          <w:rFonts w:ascii="PragmaticaC" w:hAnsi="PragmaticaC"/>
          <w:iCs/>
          <w:sz w:val="28"/>
          <w:szCs w:val="28"/>
        </w:rPr>
      </w:pPr>
      <w:r w:rsidRPr="00047CA1">
        <w:rPr>
          <w:rFonts w:ascii="PragmaticaC" w:hAnsi="PragmaticaC"/>
          <w:iCs/>
          <w:sz w:val="28"/>
          <w:szCs w:val="28"/>
        </w:rPr>
        <w:t>Чем забивают гвозди?</w:t>
      </w:r>
    </w:p>
    <w:p w:rsidR="00C453E2" w:rsidRPr="008C6875" w:rsidRDefault="00C453E2">
      <w:pPr>
        <w:ind w:leftChars="-200" w:left="-480"/>
        <w:jc w:val="both"/>
        <w:rPr>
          <w:rFonts w:ascii="PragmaticaC" w:hAnsi="PragmaticaC"/>
          <w:iCs/>
          <w:sz w:val="28"/>
          <w:szCs w:val="28"/>
        </w:rPr>
      </w:pPr>
    </w:p>
    <w:p w:rsidR="00C453E2" w:rsidRPr="008C6875" w:rsidRDefault="00C453E2" w:rsidP="00B05DF3">
      <w:pPr>
        <w:numPr>
          <w:ilvl w:val="0"/>
          <w:numId w:val="19"/>
        </w:numPr>
        <w:ind w:leftChars="-118" w:left="-283"/>
        <w:jc w:val="both"/>
        <w:rPr>
          <w:rFonts w:ascii="PragmaticaC" w:hAnsi="PragmaticaC"/>
          <w:sz w:val="28"/>
          <w:szCs w:val="28"/>
        </w:rPr>
      </w:pPr>
      <w:r w:rsidRPr="008C6875">
        <w:rPr>
          <w:rFonts w:ascii="PragmaticaC" w:hAnsi="PragmaticaC"/>
          <w:sz w:val="28"/>
          <w:szCs w:val="28"/>
        </w:rPr>
        <w:t>Спиши предложения, вставляя пропущенное слово. Найди главные слова в предложении. Поставь к ним вопросы.  Начерти схемы предложений.</w:t>
      </w:r>
    </w:p>
    <w:p w:rsidR="00C453E2" w:rsidRPr="008C6875" w:rsidRDefault="00C453E2">
      <w:pPr>
        <w:jc w:val="both"/>
        <w:rPr>
          <w:rFonts w:ascii="PragmaticaC" w:hAnsi="PragmaticaC"/>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Мама шьёт  ...   .  Ёжик тащит  ...   .   Мама зовёт   ...   .  Птица поймала     ...   .  Воробей клюёт  ...    .   Муравей тащит   ...   .   Машинист ведёт   ...  .   Ласточка вьёт  ...   .   Курица несёт  ...   .   Портниха шьёт  ...  .</w:t>
      </w:r>
    </w:p>
    <w:p w:rsidR="00C453E2" w:rsidRPr="008C6875" w:rsidRDefault="00C453E2" w:rsidP="001476AE">
      <w:pPr>
        <w:ind w:leftChars="-118" w:left="-283"/>
        <w:jc w:val="both"/>
        <w:rPr>
          <w:rFonts w:ascii="PragmaticaC" w:hAnsi="PragmaticaC"/>
          <w:iCs/>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Ветер  ...  деревья.   Дождь   ...  землю.   Град  ...  огурцы.   Оля  ...  ватрушки.   Марина  ...  журнал.    Рита  ... кур.    Саша  ...  козу.   Верблюд  ...  колючки.   Обезьяна  ...  бананы.  Снег  ...  поля. </w:t>
      </w:r>
    </w:p>
    <w:p w:rsidR="00C453E2" w:rsidRPr="008C6875" w:rsidRDefault="00C453E2" w:rsidP="001476AE">
      <w:pPr>
        <w:ind w:leftChars="-118" w:left="-283"/>
        <w:jc w:val="both"/>
        <w:rPr>
          <w:rFonts w:ascii="PragmaticaC" w:hAnsi="PragmaticaC"/>
          <w:iCs/>
          <w:sz w:val="28"/>
          <w:szCs w:val="28"/>
        </w:rPr>
      </w:pP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  пасёт стадо.    ...  помогают малышам.    ...  читает газету.   ...  стирает бельё.   ...  продаёт продукты.   ...  выбивает чеки.   ...  лечит больного.   ...  пишет письмо.    ...  разносит письма.    ...  зовёт цыплят. </w:t>
      </w:r>
    </w:p>
    <w:p w:rsidR="00C453E2" w:rsidRDefault="00C453E2">
      <w:pPr>
        <w:ind w:leftChars="-200" w:left="-480"/>
        <w:jc w:val="both"/>
        <w:rPr>
          <w:i/>
          <w:iCs/>
          <w:sz w:val="28"/>
          <w:szCs w:val="28"/>
        </w:rPr>
      </w:pPr>
    </w:p>
    <w:p w:rsidR="00C453E2" w:rsidRDefault="00C453E2" w:rsidP="001476AE">
      <w:pPr>
        <w:ind w:leftChars="-118" w:left="-283"/>
        <w:jc w:val="both"/>
        <w:rPr>
          <w:sz w:val="28"/>
          <w:szCs w:val="28"/>
        </w:rPr>
      </w:pPr>
      <w:r w:rsidRPr="008C6875">
        <w:rPr>
          <w:rFonts w:ascii="PragmaticaC" w:hAnsi="PragmaticaC"/>
          <w:sz w:val="28"/>
          <w:szCs w:val="28"/>
        </w:rPr>
        <w:t>17.  Запиши предложения, вставляя пропущенное слово вместо многоточия.</w:t>
      </w:r>
      <w:r>
        <w:rPr>
          <w:sz w:val="28"/>
          <w:szCs w:val="28"/>
        </w:rPr>
        <w:t xml:space="preserve"> </w:t>
      </w:r>
    </w:p>
    <w:p w:rsidR="00C453E2" w:rsidRDefault="00C453E2">
      <w:pPr>
        <w:ind w:left="-540"/>
        <w:jc w:val="both"/>
        <w:rPr>
          <w:sz w:val="28"/>
          <w:szCs w:val="28"/>
        </w:rPr>
      </w:pPr>
    </w:p>
    <w:p w:rsidR="00C453E2" w:rsidRPr="008C6875" w:rsidRDefault="00C453E2" w:rsidP="00BB25BE">
      <w:pPr>
        <w:ind w:left="-284"/>
        <w:jc w:val="both"/>
        <w:rPr>
          <w:rFonts w:ascii="PragmaticaC" w:hAnsi="PragmaticaC"/>
          <w:sz w:val="28"/>
          <w:szCs w:val="28"/>
        </w:rPr>
      </w:pPr>
      <w:r w:rsidRPr="008C6875">
        <w:rPr>
          <w:rFonts w:ascii="PragmaticaC" w:hAnsi="PragmaticaC"/>
          <w:sz w:val="28"/>
          <w:szCs w:val="28"/>
        </w:rPr>
        <w:t xml:space="preserve">Цветы стоят в … . Огурцы растут … грядке. Книги … на полке. Над цветами летают … . Мальчик прячется … деревом.  Птица … в клетке. Ваза стоит … столе. Лиса живёт … норе. Пальто … в шкафу.  … лежит на тарелке. Книга лежит … парте.  Осенью … дерева  …  листья.  Рыбки …  …  аквариуме.   … вышел … автобуса.   Весной  … вылезает … берлоги.    … клумбе расцвели … . </w:t>
      </w:r>
    </w:p>
    <w:p w:rsidR="00C453E2" w:rsidRPr="008C6875" w:rsidRDefault="00C453E2">
      <w:pPr>
        <w:ind w:left="-180"/>
        <w:jc w:val="both"/>
        <w:rPr>
          <w:rFonts w:ascii="PragmaticaC" w:hAnsi="PragmaticaC"/>
          <w:sz w:val="28"/>
          <w:szCs w:val="28"/>
        </w:rPr>
      </w:pPr>
    </w:p>
    <w:p w:rsidR="00C453E2" w:rsidRPr="008C6875" w:rsidRDefault="00C453E2" w:rsidP="00BB25BE">
      <w:pPr>
        <w:ind w:left="-284"/>
        <w:jc w:val="both"/>
        <w:rPr>
          <w:rFonts w:ascii="PragmaticaC" w:hAnsi="PragmaticaC"/>
          <w:sz w:val="28"/>
          <w:szCs w:val="28"/>
        </w:rPr>
      </w:pPr>
      <w:r w:rsidRPr="008C6875">
        <w:rPr>
          <w:rFonts w:ascii="PragmaticaC" w:hAnsi="PragmaticaC"/>
          <w:sz w:val="28"/>
          <w:szCs w:val="28"/>
        </w:rPr>
        <w:t xml:space="preserve">Пётр пьёт … кофе. Девочка сшила … фартук. У зайца … хвост. У лисы … хвост. Лиза любит … чай. С дерева слетел … лист. Девочка пила … компот. Весной на улице … , а зимой … . Дедушка идёт … , а мальчик … . На улице … , а в пещере … .    На столе лежит … книга.   … … на столе.   … … в нору.   … … … из жёлтых цветов.  … … под стулом.  Мальчики … домой по … тропинке. </w:t>
      </w:r>
    </w:p>
    <w:p w:rsidR="00C453E2" w:rsidRPr="008C6875" w:rsidRDefault="00C453E2">
      <w:pPr>
        <w:jc w:val="both"/>
        <w:rPr>
          <w:rFonts w:ascii="PragmaticaC" w:hAnsi="PragmaticaC"/>
          <w:sz w:val="28"/>
          <w:szCs w:val="28"/>
        </w:rPr>
      </w:pPr>
    </w:p>
    <w:p w:rsidR="00C453E2" w:rsidRPr="008C6875" w:rsidRDefault="00C453E2" w:rsidP="00BB25BE">
      <w:pPr>
        <w:ind w:left="-284"/>
        <w:jc w:val="both"/>
        <w:rPr>
          <w:rFonts w:ascii="PragmaticaC" w:hAnsi="PragmaticaC"/>
          <w:sz w:val="28"/>
          <w:szCs w:val="28"/>
          <w:u w:val="single"/>
        </w:rPr>
      </w:pPr>
      <w:r w:rsidRPr="008C6875">
        <w:rPr>
          <w:rFonts w:ascii="PragmaticaC" w:hAnsi="PragmaticaC"/>
          <w:sz w:val="28"/>
          <w:szCs w:val="28"/>
        </w:rPr>
        <w:lastRenderedPageBreak/>
        <w:t xml:space="preserve">… зима была в разгаре.  Часто дул … ветер.  … снег падал на … землю. Вода в проруби была … . Весной … солнце … греет землю. В … лесу появились … подснежники.  … солнце быстро растопило … лёд.  Радостно перекликаются … журавлей в … небе.  Стайки … рыбок весело резвятся в … воде.  Надвинулась …  … туча.  От … ветра зашумели … деревья. За … лесом прокатился … гром.  На … праздник дети приготовили … концерт.  </w:t>
      </w:r>
    </w:p>
    <w:p w:rsidR="00C453E2" w:rsidRPr="008C6875" w:rsidRDefault="00C453E2">
      <w:pPr>
        <w:jc w:val="both"/>
        <w:rPr>
          <w:rFonts w:ascii="PragmaticaC" w:hAnsi="PragmaticaC"/>
          <w:sz w:val="28"/>
          <w:szCs w:val="28"/>
          <w:u w:val="single"/>
        </w:rPr>
      </w:pPr>
    </w:p>
    <w:p w:rsidR="00C453E2" w:rsidRPr="008C6875" w:rsidRDefault="00C453E2" w:rsidP="00BB25BE">
      <w:pPr>
        <w:ind w:left="-284"/>
        <w:jc w:val="both"/>
        <w:rPr>
          <w:rFonts w:ascii="PragmaticaC" w:hAnsi="PragmaticaC"/>
          <w:sz w:val="28"/>
          <w:szCs w:val="28"/>
          <w:u w:val="single"/>
        </w:rPr>
      </w:pPr>
      <w:r w:rsidRPr="008C6875">
        <w:rPr>
          <w:rFonts w:ascii="PragmaticaC" w:hAnsi="PragmaticaC"/>
          <w:sz w:val="28"/>
          <w:szCs w:val="28"/>
        </w:rPr>
        <w:t>… мороз … сковал речку льдом.  На … ветках белки … сушить грибы. … зима покрыла  поля … … ковром.  … снег покрыл … белым … покрывалом. Ласточка … смастерила … под крышей … .  … ветер … с деревьев … листья.  … забора … цветёт … сирень.  … утром на балкон … воробьи. Сегодня … в роще запели … . Миша сорвал с … яблони … яблоко. В … воздухе кружатся … снежинки.  Вчера … выпал …  … снежок.</w:t>
      </w:r>
    </w:p>
    <w:p w:rsidR="00C453E2" w:rsidRPr="008C6875" w:rsidRDefault="00C453E2">
      <w:pPr>
        <w:jc w:val="both"/>
        <w:rPr>
          <w:rFonts w:ascii="PragmaticaC" w:hAnsi="PragmaticaC"/>
          <w:sz w:val="28"/>
          <w:szCs w:val="28"/>
          <w:u w:val="single"/>
        </w:rPr>
      </w:pPr>
    </w:p>
    <w:p w:rsidR="00C453E2" w:rsidRPr="008C6875" w:rsidRDefault="00C453E2" w:rsidP="00BB25BE">
      <w:pPr>
        <w:ind w:left="-284"/>
        <w:jc w:val="both"/>
        <w:rPr>
          <w:rFonts w:ascii="PragmaticaC" w:hAnsi="PragmaticaC"/>
          <w:sz w:val="28"/>
          <w:szCs w:val="28"/>
          <w:u w:val="single"/>
        </w:rPr>
      </w:pPr>
      <w:r w:rsidRPr="008C6875">
        <w:rPr>
          <w:rFonts w:ascii="PragmaticaC" w:hAnsi="PragmaticaC"/>
          <w:sz w:val="28"/>
          <w:szCs w:val="28"/>
        </w:rPr>
        <w:t xml:space="preserve">В … воздухе кружится …  …  снег.  В … лесу … рябина.  На деревьях появились …  …  листочки.  Снег … поля  …  … ковром. Под ногами шуршат  …  …  листья.  Стаи …  рыбок  …  резвятся в … речке.  Весной  …  солнце  …  греет землю.    …  солнце  … растопит  …  лёд.  В  …  парке росли …  …  липы.   На  …  поляне  рос  …  …  дуб.  Лена полила  …  цветок  из  …  лейки.  Около  …  деревни  протекает  …  …  речка. </w:t>
      </w:r>
    </w:p>
    <w:p w:rsidR="00C453E2" w:rsidRPr="008C6875" w:rsidRDefault="00C453E2">
      <w:pPr>
        <w:jc w:val="both"/>
        <w:rPr>
          <w:rFonts w:ascii="PragmaticaC" w:hAnsi="PragmaticaC"/>
          <w:iCs/>
          <w:sz w:val="28"/>
          <w:szCs w:val="28"/>
        </w:rPr>
      </w:pPr>
    </w:p>
    <w:p w:rsidR="00C453E2" w:rsidRPr="008C6875" w:rsidRDefault="00C453E2" w:rsidP="001476AE">
      <w:pPr>
        <w:ind w:leftChars="-118" w:left="-283"/>
        <w:jc w:val="both"/>
        <w:rPr>
          <w:rFonts w:ascii="PragmaticaC" w:hAnsi="PragmaticaC"/>
          <w:sz w:val="28"/>
          <w:szCs w:val="28"/>
        </w:rPr>
      </w:pPr>
      <w:r w:rsidRPr="008C6875">
        <w:rPr>
          <w:rFonts w:ascii="PragmaticaC" w:hAnsi="PragmaticaC"/>
          <w:sz w:val="28"/>
          <w:szCs w:val="28"/>
        </w:rPr>
        <w:t>18. Прочитай предложения и, если нужно, исправь их. Напиши предложения правильно.</w:t>
      </w:r>
    </w:p>
    <w:p w:rsidR="00C453E2" w:rsidRPr="008C6875" w:rsidRDefault="00C453E2" w:rsidP="00174B9A">
      <w:pPr>
        <w:ind w:leftChars="-200" w:left="-480"/>
        <w:jc w:val="both"/>
        <w:rPr>
          <w:rFonts w:ascii="PragmaticaC" w:hAnsi="PragmaticaC"/>
          <w:sz w:val="28"/>
          <w:szCs w:val="28"/>
        </w:rPr>
      </w:pPr>
    </w:p>
    <w:p w:rsidR="006213E0" w:rsidRPr="008C6875" w:rsidRDefault="00C453E2" w:rsidP="00F1070F">
      <w:pPr>
        <w:ind w:leftChars="-118" w:left="-283"/>
        <w:jc w:val="both"/>
        <w:rPr>
          <w:rFonts w:ascii="PragmaticaC" w:hAnsi="PragmaticaC"/>
          <w:iCs/>
          <w:sz w:val="28"/>
          <w:szCs w:val="28"/>
        </w:rPr>
      </w:pPr>
      <w:r w:rsidRPr="008C6875">
        <w:rPr>
          <w:rFonts w:ascii="PragmaticaC" w:hAnsi="PragmaticaC"/>
          <w:iCs/>
          <w:sz w:val="28"/>
          <w:szCs w:val="28"/>
        </w:rPr>
        <w:t>Собака грызёт капусту.  Заяц грызёт кость. Каменщик строит гнездо. Аист строит дом. Рыбак плетёт паутину. Паук плетёт сети. Корова даёт щетину. Свинья даёт молоко. Волк ищет нефть. Геолог ищет добычу.</w:t>
      </w:r>
    </w:p>
    <w:p w:rsidR="007F2B6A" w:rsidRDefault="007F2B6A">
      <w:pPr>
        <w:jc w:val="center"/>
        <w:rPr>
          <w:rFonts w:ascii="PragmaticaC" w:hAnsi="PragmaticaC"/>
          <w:b/>
          <w:iCs/>
          <w:sz w:val="28"/>
          <w:szCs w:val="28"/>
        </w:rPr>
      </w:pPr>
    </w:p>
    <w:p w:rsidR="001476AE" w:rsidRDefault="002D7067">
      <w:pPr>
        <w:jc w:val="center"/>
        <w:rPr>
          <w:rFonts w:ascii="PragmaticaC" w:hAnsi="PragmaticaC"/>
          <w:b/>
          <w:bCs/>
          <w:sz w:val="28"/>
          <w:szCs w:val="28"/>
        </w:rPr>
      </w:pPr>
      <w:r w:rsidRPr="008C6875">
        <w:rPr>
          <w:rFonts w:ascii="PragmaticaC" w:hAnsi="PragmaticaC"/>
          <w:b/>
          <w:iCs/>
          <w:sz w:val="28"/>
          <w:szCs w:val="28"/>
        </w:rPr>
        <w:t>§ 3</w:t>
      </w:r>
      <w:r w:rsidR="006213E0" w:rsidRPr="008C6875">
        <w:rPr>
          <w:rFonts w:ascii="PragmaticaC" w:hAnsi="PragmaticaC"/>
          <w:b/>
          <w:iCs/>
          <w:sz w:val="28"/>
          <w:szCs w:val="28"/>
        </w:rPr>
        <w:t>.</w:t>
      </w:r>
      <w:r w:rsidR="006213E0" w:rsidRPr="008C6875">
        <w:rPr>
          <w:rFonts w:ascii="PragmaticaC" w:hAnsi="PragmaticaC"/>
          <w:iCs/>
          <w:sz w:val="28"/>
          <w:szCs w:val="28"/>
        </w:rPr>
        <w:t xml:space="preserve"> </w:t>
      </w:r>
      <w:r w:rsidR="007E602B" w:rsidRPr="008C6875">
        <w:rPr>
          <w:rFonts w:ascii="PragmaticaC" w:hAnsi="PragmaticaC"/>
          <w:b/>
          <w:sz w:val="28"/>
          <w:szCs w:val="28"/>
        </w:rPr>
        <w:t xml:space="preserve">Грамматическое оформление </w:t>
      </w:r>
      <w:r w:rsidR="007E602B" w:rsidRPr="008C6875">
        <w:rPr>
          <w:rFonts w:ascii="PragmaticaC" w:hAnsi="PragmaticaC"/>
          <w:b/>
          <w:bCs/>
          <w:sz w:val="28"/>
          <w:szCs w:val="28"/>
        </w:rPr>
        <w:t xml:space="preserve">предложения </w:t>
      </w:r>
    </w:p>
    <w:p w:rsidR="00C453E2" w:rsidRPr="008C6875" w:rsidRDefault="007E602B">
      <w:pPr>
        <w:jc w:val="center"/>
        <w:rPr>
          <w:rFonts w:ascii="PragmaticaC" w:hAnsi="PragmaticaC"/>
          <w:b/>
          <w:bCs/>
          <w:sz w:val="28"/>
          <w:szCs w:val="28"/>
        </w:rPr>
      </w:pPr>
      <w:r w:rsidRPr="008C6875">
        <w:rPr>
          <w:rFonts w:ascii="PragmaticaC" w:hAnsi="PragmaticaC"/>
          <w:b/>
          <w:bCs/>
          <w:sz w:val="28"/>
          <w:szCs w:val="28"/>
        </w:rPr>
        <w:t>и его распространение</w:t>
      </w:r>
    </w:p>
    <w:p w:rsidR="006213E0" w:rsidRPr="008C6875" w:rsidRDefault="006213E0" w:rsidP="00F744EB">
      <w:pPr>
        <w:rPr>
          <w:rFonts w:ascii="PragmaticaC" w:hAnsi="PragmaticaC"/>
          <w:b/>
          <w:bCs/>
          <w:sz w:val="28"/>
          <w:szCs w:val="28"/>
        </w:rPr>
      </w:pPr>
    </w:p>
    <w:p w:rsidR="007F2B6A" w:rsidRPr="00A4006E" w:rsidRDefault="007F2B6A" w:rsidP="007F2B6A">
      <w:pPr>
        <w:ind w:left="-283" w:right="-5"/>
        <w:jc w:val="both"/>
        <w:rPr>
          <w:rFonts w:ascii="PragmaticaC" w:hAnsi="PragmaticaC"/>
          <w:sz w:val="28"/>
          <w:szCs w:val="28"/>
        </w:rPr>
      </w:pPr>
      <w:r>
        <w:rPr>
          <w:rFonts w:ascii="PragmaticaC" w:hAnsi="PragmaticaC"/>
          <w:sz w:val="28"/>
          <w:szCs w:val="28"/>
        </w:rPr>
        <w:t xml:space="preserve">1. </w:t>
      </w:r>
      <w:r w:rsidR="00C453E2" w:rsidRPr="008C6875">
        <w:rPr>
          <w:rFonts w:ascii="PragmaticaC" w:hAnsi="PragmaticaC"/>
          <w:sz w:val="28"/>
          <w:szCs w:val="28"/>
        </w:rPr>
        <w:t>Составь и запиши предложения из данных слов.</w:t>
      </w:r>
      <w:r w:rsidRPr="007F2B6A">
        <w:rPr>
          <w:rFonts w:ascii="PragmaticaC" w:hAnsi="PragmaticaC"/>
          <w:sz w:val="28"/>
          <w:szCs w:val="28"/>
        </w:rPr>
        <w:t xml:space="preserve"> </w:t>
      </w:r>
      <w:r w:rsidRPr="00A4006E">
        <w:rPr>
          <w:rFonts w:ascii="PragmaticaC" w:hAnsi="PragmaticaC"/>
          <w:sz w:val="28"/>
          <w:szCs w:val="28"/>
        </w:rPr>
        <w:t>Начерти схемы предложений.</w:t>
      </w:r>
    </w:p>
    <w:p w:rsidR="00C453E2" w:rsidRPr="008C6875" w:rsidRDefault="00C453E2" w:rsidP="007F2B6A">
      <w:pPr>
        <w:jc w:val="both"/>
        <w:rPr>
          <w:rFonts w:ascii="PragmaticaC" w:hAnsi="PragmaticaC"/>
          <w:sz w:val="28"/>
          <w:szCs w:val="28"/>
        </w:rPr>
      </w:pPr>
    </w:p>
    <w:p w:rsidR="00C453E2" w:rsidRPr="008C6875" w:rsidRDefault="00C453E2" w:rsidP="00174B9A">
      <w:pPr>
        <w:ind w:leftChars="-200" w:left="-480"/>
        <w:jc w:val="both"/>
        <w:rPr>
          <w:rFonts w:ascii="PragmaticaC" w:hAnsi="PragmaticaC"/>
          <w:iCs/>
          <w:sz w:val="28"/>
          <w:szCs w:val="28"/>
        </w:rPr>
      </w:pPr>
      <w:r>
        <w:rPr>
          <w:i/>
          <w:iCs/>
          <w:sz w:val="28"/>
          <w:szCs w:val="28"/>
        </w:rPr>
        <w:t xml:space="preserve">                     </w:t>
      </w:r>
      <w:r w:rsidRPr="008C6875">
        <w:rPr>
          <w:rFonts w:ascii="PragmaticaC" w:hAnsi="PragmaticaC"/>
          <w:iCs/>
          <w:sz w:val="28"/>
          <w:szCs w:val="28"/>
        </w:rPr>
        <w:t xml:space="preserve">Что?                                                            </w:t>
      </w:r>
      <w:r w:rsidR="001476AE">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связала, бабушка, варе</w:t>
      </w:r>
      <w:r w:rsidR="001476AE">
        <w:rPr>
          <w:rFonts w:ascii="PragmaticaC" w:hAnsi="PragmaticaC"/>
          <w:iCs/>
          <w:sz w:val="28"/>
          <w:szCs w:val="28"/>
        </w:rPr>
        <w:t xml:space="preserve">жки;                           </w:t>
      </w:r>
      <w:r w:rsidR="007D12BE">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приготовила, обед, мама;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дерево, сломала, буря;                                  </w:t>
      </w:r>
      <w:r w:rsidR="001476AE">
        <w:rPr>
          <w:rFonts w:ascii="PragmaticaC" w:hAnsi="PragmaticaC"/>
          <w:iCs/>
          <w:sz w:val="28"/>
          <w:szCs w:val="28"/>
        </w:rPr>
        <w:t xml:space="preserve"> </w:t>
      </w:r>
      <w:r w:rsidR="007D12BE">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пыль, Вера, вытирала;                            </w:t>
      </w:r>
      <w:r w:rsidR="001476AE">
        <w:rPr>
          <w:rFonts w:ascii="PragmaticaC" w:hAnsi="PragmaticaC"/>
          <w:iCs/>
          <w:sz w:val="28"/>
          <w:szCs w:val="28"/>
        </w:rPr>
        <w:t xml:space="preserve">  </w:t>
      </w:r>
      <w:r w:rsidRPr="008C6875">
        <w:rPr>
          <w:rFonts w:ascii="PragmaticaC" w:hAnsi="PragmaticaC"/>
          <w:iCs/>
          <w:sz w:val="28"/>
          <w:szCs w:val="28"/>
        </w:rPr>
        <w:t xml:space="preserve">         </w:t>
      </w:r>
    </w:p>
    <w:p w:rsidR="00C453E2" w:rsidRPr="008C6875" w:rsidRDefault="00C453E2" w:rsidP="001476AE">
      <w:pPr>
        <w:ind w:leftChars="-118" w:left="-283"/>
        <w:jc w:val="both"/>
        <w:rPr>
          <w:rFonts w:ascii="PragmaticaC" w:hAnsi="PragmaticaC"/>
          <w:iCs/>
          <w:sz w:val="28"/>
          <w:szCs w:val="28"/>
        </w:rPr>
      </w:pPr>
      <w:r w:rsidRPr="008C6875">
        <w:rPr>
          <w:rFonts w:ascii="PragmaticaC" w:hAnsi="PragmaticaC"/>
          <w:iCs/>
          <w:sz w:val="28"/>
          <w:szCs w:val="28"/>
        </w:rPr>
        <w:t>велосипед, починил, папа;</w:t>
      </w:r>
      <w:r w:rsidR="001476AE">
        <w:rPr>
          <w:rFonts w:ascii="PragmaticaC" w:hAnsi="PragmaticaC"/>
          <w:iCs/>
          <w:sz w:val="28"/>
          <w:szCs w:val="28"/>
        </w:rPr>
        <w:t xml:space="preserve">                              </w:t>
      </w:r>
    </w:p>
    <w:p w:rsidR="00C453E2" w:rsidRDefault="00C453E2" w:rsidP="001476AE">
      <w:pPr>
        <w:ind w:leftChars="-118" w:left="-283"/>
        <w:jc w:val="both"/>
        <w:rPr>
          <w:rFonts w:ascii="PragmaticaC" w:hAnsi="PragmaticaC"/>
          <w:iCs/>
          <w:sz w:val="28"/>
          <w:szCs w:val="28"/>
        </w:rPr>
      </w:pPr>
      <w:r w:rsidRPr="008C6875">
        <w:rPr>
          <w:rFonts w:ascii="PragmaticaC" w:hAnsi="PragmaticaC"/>
          <w:iCs/>
          <w:sz w:val="28"/>
          <w:szCs w:val="28"/>
        </w:rPr>
        <w:t xml:space="preserve">Люда, картошка, чистить.              </w:t>
      </w:r>
      <w:r w:rsidR="00F744EB" w:rsidRPr="008C6875">
        <w:rPr>
          <w:rFonts w:ascii="PragmaticaC" w:hAnsi="PragmaticaC"/>
          <w:iCs/>
          <w:sz w:val="28"/>
          <w:szCs w:val="28"/>
        </w:rPr>
        <w:t xml:space="preserve"> </w:t>
      </w:r>
      <w:r w:rsidRPr="008C6875">
        <w:rPr>
          <w:rFonts w:ascii="PragmaticaC" w:hAnsi="PragmaticaC"/>
          <w:iCs/>
          <w:sz w:val="28"/>
          <w:szCs w:val="28"/>
        </w:rPr>
        <w:t xml:space="preserve">         </w:t>
      </w:r>
      <w:r w:rsidR="001476AE">
        <w:rPr>
          <w:rFonts w:ascii="PragmaticaC" w:hAnsi="PragmaticaC"/>
          <w:iCs/>
          <w:sz w:val="28"/>
          <w:szCs w:val="28"/>
        </w:rPr>
        <w:t xml:space="preserve">   </w:t>
      </w:r>
      <w:r w:rsidRPr="008C6875">
        <w:rPr>
          <w:rFonts w:ascii="PragmaticaC" w:hAnsi="PragmaticaC"/>
          <w:iCs/>
          <w:sz w:val="28"/>
          <w:szCs w:val="28"/>
        </w:rPr>
        <w:t xml:space="preserve">     </w:t>
      </w:r>
    </w:p>
    <w:p w:rsidR="007D12BE" w:rsidRDefault="007D12BE" w:rsidP="001476AE">
      <w:pPr>
        <w:ind w:leftChars="-118" w:left="-283"/>
        <w:jc w:val="both"/>
        <w:rPr>
          <w:rFonts w:ascii="PragmaticaC" w:hAnsi="PragmaticaC"/>
          <w:iCs/>
          <w:sz w:val="28"/>
          <w:szCs w:val="28"/>
        </w:rPr>
      </w:pPr>
    </w:p>
    <w:p w:rsidR="007D12BE" w:rsidRDefault="007D12BE" w:rsidP="001476AE">
      <w:pPr>
        <w:ind w:leftChars="-118" w:left="-283"/>
        <w:jc w:val="both"/>
        <w:rPr>
          <w:rFonts w:ascii="PragmaticaC" w:hAnsi="PragmaticaC"/>
          <w:iCs/>
          <w:sz w:val="28"/>
          <w:szCs w:val="28"/>
        </w:rPr>
      </w:pPr>
      <w:r>
        <w:rPr>
          <w:rFonts w:ascii="PragmaticaC" w:hAnsi="PragmaticaC"/>
          <w:iCs/>
          <w:sz w:val="28"/>
          <w:szCs w:val="28"/>
        </w:rPr>
        <w:t xml:space="preserve">                 </w:t>
      </w:r>
      <w:r w:rsidRPr="007D12BE">
        <w:rPr>
          <w:rFonts w:ascii="PragmaticaC" w:hAnsi="PragmaticaC"/>
          <w:iCs/>
          <w:sz w:val="28"/>
          <w:szCs w:val="28"/>
        </w:rPr>
        <w:t>Кто?</w:t>
      </w:r>
    </w:p>
    <w:p w:rsidR="007D12BE" w:rsidRDefault="007D12BE" w:rsidP="001476AE">
      <w:pPr>
        <w:ind w:leftChars="-118" w:left="-283"/>
        <w:jc w:val="both"/>
        <w:rPr>
          <w:rFonts w:ascii="PragmaticaC" w:hAnsi="PragmaticaC"/>
          <w:iCs/>
          <w:sz w:val="28"/>
          <w:szCs w:val="28"/>
        </w:rPr>
      </w:pPr>
      <w:r w:rsidRPr="007D12BE">
        <w:rPr>
          <w:rFonts w:ascii="PragmaticaC" w:hAnsi="PragmaticaC"/>
          <w:iCs/>
          <w:sz w:val="28"/>
          <w:szCs w:val="28"/>
        </w:rPr>
        <w:lastRenderedPageBreak/>
        <w:t>нашёл, червяк, грач;</w:t>
      </w:r>
    </w:p>
    <w:p w:rsidR="007D12BE" w:rsidRDefault="007D12BE" w:rsidP="001476AE">
      <w:pPr>
        <w:ind w:leftChars="-118" w:left="-283"/>
        <w:jc w:val="both"/>
        <w:rPr>
          <w:rFonts w:ascii="PragmaticaC" w:hAnsi="PragmaticaC"/>
          <w:iCs/>
          <w:sz w:val="28"/>
          <w:szCs w:val="28"/>
        </w:rPr>
      </w:pPr>
      <w:r w:rsidRPr="007D12BE">
        <w:rPr>
          <w:rFonts w:ascii="PragmaticaC" w:hAnsi="PragmaticaC"/>
          <w:iCs/>
          <w:sz w:val="28"/>
          <w:szCs w:val="28"/>
        </w:rPr>
        <w:t>поймала, кошка, мышка;</w:t>
      </w:r>
    </w:p>
    <w:p w:rsidR="007D12BE" w:rsidRDefault="007D12BE" w:rsidP="001476AE">
      <w:pPr>
        <w:ind w:leftChars="-118" w:left="-283"/>
        <w:jc w:val="both"/>
        <w:rPr>
          <w:rFonts w:ascii="PragmaticaC" w:hAnsi="PragmaticaC"/>
          <w:iCs/>
          <w:sz w:val="28"/>
          <w:szCs w:val="28"/>
        </w:rPr>
      </w:pPr>
      <w:r w:rsidRPr="007D12BE">
        <w:rPr>
          <w:rFonts w:ascii="PragmaticaC" w:hAnsi="PragmaticaC"/>
          <w:iCs/>
          <w:sz w:val="28"/>
          <w:szCs w:val="28"/>
        </w:rPr>
        <w:t>поймал, рыба, рыболов;</w:t>
      </w:r>
    </w:p>
    <w:p w:rsidR="007D12BE" w:rsidRDefault="007D12BE" w:rsidP="001476AE">
      <w:pPr>
        <w:ind w:leftChars="-118" w:left="-283"/>
        <w:jc w:val="both"/>
        <w:rPr>
          <w:rFonts w:ascii="PragmaticaC" w:hAnsi="PragmaticaC"/>
          <w:iCs/>
          <w:sz w:val="28"/>
          <w:szCs w:val="28"/>
        </w:rPr>
      </w:pPr>
      <w:r w:rsidRPr="007D12BE">
        <w:rPr>
          <w:rFonts w:ascii="PragmaticaC" w:hAnsi="PragmaticaC"/>
          <w:iCs/>
          <w:sz w:val="28"/>
          <w:szCs w:val="28"/>
        </w:rPr>
        <w:t>увидела, стрекоза, Рита</w:t>
      </w:r>
      <w:r>
        <w:rPr>
          <w:rFonts w:ascii="PragmaticaC" w:hAnsi="PragmaticaC"/>
          <w:iCs/>
          <w:sz w:val="28"/>
          <w:szCs w:val="28"/>
        </w:rPr>
        <w:t>;</w:t>
      </w:r>
    </w:p>
    <w:p w:rsidR="007D12BE" w:rsidRDefault="007D12BE" w:rsidP="001476AE">
      <w:pPr>
        <w:ind w:leftChars="-118" w:left="-283"/>
        <w:jc w:val="both"/>
        <w:rPr>
          <w:rFonts w:ascii="PragmaticaC" w:hAnsi="PragmaticaC"/>
          <w:iCs/>
          <w:sz w:val="28"/>
          <w:szCs w:val="28"/>
        </w:rPr>
      </w:pPr>
      <w:r w:rsidRPr="007D12BE">
        <w:rPr>
          <w:rFonts w:ascii="PragmaticaC" w:hAnsi="PragmaticaC"/>
          <w:iCs/>
          <w:sz w:val="28"/>
          <w:szCs w:val="28"/>
        </w:rPr>
        <w:t>Вова, дедушка, встречать;</w:t>
      </w:r>
    </w:p>
    <w:p w:rsidR="007D12BE" w:rsidRPr="008C6875" w:rsidRDefault="007D12BE" w:rsidP="001476AE">
      <w:pPr>
        <w:ind w:leftChars="-118" w:left="-283"/>
        <w:jc w:val="both"/>
        <w:rPr>
          <w:rFonts w:ascii="PragmaticaC" w:hAnsi="PragmaticaC"/>
          <w:iCs/>
          <w:sz w:val="28"/>
          <w:szCs w:val="28"/>
        </w:rPr>
      </w:pPr>
      <w:r w:rsidRPr="007D12BE">
        <w:rPr>
          <w:rFonts w:ascii="PragmaticaC" w:hAnsi="PragmaticaC"/>
          <w:iCs/>
          <w:sz w:val="28"/>
          <w:szCs w:val="28"/>
        </w:rPr>
        <w:t>ребята, синичка, кормить.</w:t>
      </w:r>
    </w:p>
    <w:p w:rsidR="00C453E2" w:rsidRPr="008C6875" w:rsidRDefault="00C453E2" w:rsidP="00174B9A">
      <w:pPr>
        <w:ind w:leftChars="-200" w:left="-480"/>
        <w:jc w:val="both"/>
        <w:rPr>
          <w:rFonts w:ascii="PragmaticaC" w:hAnsi="PragmaticaC"/>
          <w:iCs/>
          <w:sz w:val="28"/>
          <w:szCs w:val="28"/>
        </w:rPr>
      </w:pPr>
    </w:p>
    <w:p w:rsidR="00265B73" w:rsidRPr="006F2658" w:rsidRDefault="00C453E2" w:rsidP="005E6C31">
      <w:pPr>
        <w:numPr>
          <w:ilvl w:val="0"/>
          <w:numId w:val="14"/>
        </w:numPr>
        <w:ind w:left="-283"/>
        <w:jc w:val="both"/>
        <w:rPr>
          <w:rFonts w:ascii="PragmaticaC" w:hAnsi="PragmaticaC"/>
          <w:sz w:val="28"/>
          <w:szCs w:val="28"/>
        </w:rPr>
      </w:pPr>
      <w:r w:rsidRPr="008C6875">
        <w:rPr>
          <w:rFonts w:ascii="PragmaticaC" w:hAnsi="PragmaticaC"/>
          <w:sz w:val="28"/>
          <w:szCs w:val="28"/>
        </w:rPr>
        <w:t>Составь и запиши предложения сначала из двух, затем из трёх, четырёх, пяти и более слов.</w:t>
      </w:r>
      <w:r w:rsidR="00265B73" w:rsidRPr="008C6875">
        <w:rPr>
          <w:rFonts w:ascii="PragmaticaC" w:hAnsi="PragmaticaC"/>
          <w:sz w:val="28"/>
          <w:szCs w:val="28"/>
        </w:rPr>
        <w:t xml:space="preserve"> Начерти схемы всех предложений.</w:t>
      </w:r>
    </w:p>
    <w:p w:rsidR="006F2658" w:rsidRDefault="006F2658" w:rsidP="005E6C31">
      <w:pPr>
        <w:ind w:left="-284"/>
        <w:jc w:val="both"/>
        <w:rPr>
          <w:rFonts w:ascii="PragmaticaC" w:hAnsi="PragmaticaC"/>
          <w:sz w:val="28"/>
          <w:szCs w:val="28"/>
        </w:rPr>
      </w:pPr>
      <w:r w:rsidRPr="006F2658">
        <w:rPr>
          <w:rFonts w:ascii="PragmaticaC" w:hAnsi="PragmaticaC"/>
          <w:sz w:val="28"/>
          <w:szCs w:val="28"/>
          <w:u w:val="single"/>
        </w:rPr>
        <w:t>Образец</w:t>
      </w:r>
      <w:r w:rsidRPr="006F2658">
        <w:rPr>
          <w:rFonts w:ascii="PragmaticaC" w:hAnsi="PragmaticaC"/>
          <w:sz w:val="28"/>
          <w:szCs w:val="28"/>
        </w:rPr>
        <w:t xml:space="preserve">: </w:t>
      </w:r>
    </w:p>
    <w:p w:rsidR="00643976" w:rsidRDefault="006F2658" w:rsidP="005E6C31">
      <w:pPr>
        <w:ind w:left="-284"/>
        <w:jc w:val="both"/>
      </w:pPr>
      <w:r>
        <w:rPr>
          <w:rFonts w:ascii="PragmaticaC" w:hAnsi="PragmaticaC"/>
          <w:sz w:val="28"/>
          <w:szCs w:val="28"/>
        </w:rPr>
        <w:t>Рыбак поймал.</w:t>
      </w:r>
      <w:r w:rsidRPr="006F2658">
        <w:t xml:space="preserve"> </w:t>
      </w:r>
    </w:p>
    <w:p w:rsidR="006F2658" w:rsidRDefault="00643976" w:rsidP="005E6C31">
      <w:pPr>
        <w:ind w:left="-284"/>
        <w:jc w:val="both"/>
        <w:rPr>
          <w:rFonts w:ascii="PragmaticaC" w:hAnsi="PragmaticaC"/>
          <w:sz w:val="28"/>
          <w:szCs w:val="28"/>
        </w:rPr>
      </w:pPr>
      <w:r>
        <w:object w:dxaOrig="1205" w:dyaOrig="235">
          <v:shape id="_x0000_i1041" type="#_x0000_t75" style="width:95.65pt;height:19.35pt" o:ole="">
            <v:imagedata r:id="rId37" o:title=""/>
          </v:shape>
          <o:OLEObject Type="Embed" ProgID="CorelDraw.Graphic.18" ShapeID="_x0000_i1041" DrawAspect="Content" ObjectID="_1655924486" r:id="rId38"/>
        </w:object>
      </w:r>
      <w:r w:rsidR="006F2658">
        <w:rPr>
          <w:rFonts w:ascii="PragmaticaC" w:hAnsi="PragmaticaC"/>
          <w:sz w:val="28"/>
          <w:szCs w:val="28"/>
        </w:rPr>
        <w:t xml:space="preserve"> </w:t>
      </w:r>
    </w:p>
    <w:p w:rsidR="00643976" w:rsidRDefault="006F2658" w:rsidP="005E6C31">
      <w:pPr>
        <w:ind w:left="-284"/>
        <w:jc w:val="both"/>
        <w:rPr>
          <w:rFonts w:ascii="PragmaticaC" w:hAnsi="PragmaticaC"/>
          <w:sz w:val="28"/>
          <w:szCs w:val="28"/>
        </w:rPr>
      </w:pPr>
      <w:r>
        <w:rPr>
          <w:rFonts w:ascii="PragmaticaC" w:hAnsi="PragmaticaC"/>
          <w:sz w:val="28"/>
          <w:szCs w:val="28"/>
        </w:rPr>
        <w:t>Рыбак поймал щуку.</w:t>
      </w:r>
      <w:r w:rsidR="00FD5D87">
        <w:rPr>
          <w:rFonts w:ascii="PragmaticaC" w:hAnsi="PragmaticaC"/>
          <w:sz w:val="28"/>
          <w:szCs w:val="28"/>
        </w:rPr>
        <w:t xml:space="preserve"> </w:t>
      </w:r>
    </w:p>
    <w:p w:rsidR="006F2658" w:rsidRDefault="00643976" w:rsidP="005E6C31">
      <w:pPr>
        <w:ind w:left="-284"/>
        <w:jc w:val="both"/>
        <w:rPr>
          <w:rFonts w:ascii="PragmaticaC" w:hAnsi="PragmaticaC"/>
          <w:sz w:val="28"/>
          <w:szCs w:val="28"/>
        </w:rPr>
      </w:pPr>
      <w:r>
        <w:object w:dxaOrig="1837" w:dyaOrig="251">
          <v:shape id="_x0000_i1042" type="#_x0000_t75" style="width:160.65pt;height:22.05pt" o:ole="">
            <v:imagedata r:id="rId39" o:title=""/>
          </v:shape>
          <o:OLEObject Type="Embed" ProgID="CorelDraw.Graphic.18" ShapeID="_x0000_i1042" DrawAspect="Content" ObjectID="_1655924487" r:id="rId40"/>
        </w:object>
      </w:r>
    </w:p>
    <w:p w:rsidR="00643976" w:rsidRDefault="006F2658" w:rsidP="005E6C31">
      <w:pPr>
        <w:ind w:left="-284"/>
        <w:jc w:val="both"/>
        <w:rPr>
          <w:rFonts w:ascii="PragmaticaC" w:hAnsi="PragmaticaC"/>
          <w:sz w:val="28"/>
          <w:szCs w:val="28"/>
        </w:rPr>
      </w:pPr>
      <w:r>
        <w:rPr>
          <w:rFonts w:ascii="PragmaticaC" w:hAnsi="PragmaticaC"/>
          <w:sz w:val="28"/>
          <w:szCs w:val="28"/>
        </w:rPr>
        <w:t>Рыбак поймал крупную щуку.</w:t>
      </w:r>
      <w:r w:rsidR="00FD5D87">
        <w:rPr>
          <w:rFonts w:ascii="PragmaticaC" w:hAnsi="PragmaticaC"/>
          <w:sz w:val="28"/>
          <w:szCs w:val="28"/>
        </w:rPr>
        <w:t xml:space="preserve"> </w:t>
      </w:r>
    </w:p>
    <w:p w:rsidR="006F2658" w:rsidRDefault="00643976" w:rsidP="005E6C31">
      <w:pPr>
        <w:ind w:left="-284"/>
        <w:jc w:val="both"/>
        <w:rPr>
          <w:rFonts w:ascii="PragmaticaC" w:hAnsi="PragmaticaC"/>
          <w:sz w:val="28"/>
          <w:szCs w:val="28"/>
        </w:rPr>
      </w:pPr>
      <w:r>
        <w:object w:dxaOrig="2359" w:dyaOrig="251">
          <v:shape id="_x0000_i1043" type="#_x0000_t75" style="width:198.8pt;height:21.5pt" o:ole="">
            <v:imagedata r:id="rId41" o:title=""/>
          </v:shape>
          <o:OLEObject Type="Embed" ProgID="CorelDraw.Graphic.18" ShapeID="_x0000_i1043" DrawAspect="Content" ObjectID="_1655924488" r:id="rId42"/>
        </w:object>
      </w:r>
    </w:p>
    <w:p w:rsidR="00643976" w:rsidRDefault="006F2658" w:rsidP="005E6C31">
      <w:pPr>
        <w:ind w:left="-284"/>
        <w:jc w:val="both"/>
        <w:rPr>
          <w:rFonts w:ascii="PragmaticaC" w:hAnsi="PragmaticaC"/>
          <w:sz w:val="28"/>
          <w:szCs w:val="28"/>
        </w:rPr>
      </w:pPr>
      <w:r>
        <w:rPr>
          <w:rFonts w:ascii="PragmaticaC" w:hAnsi="PragmaticaC"/>
          <w:sz w:val="28"/>
          <w:szCs w:val="28"/>
        </w:rPr>
        <w:t>Рыбак поймал крупную щуку сетью.</w:t>
      </w:r>
      <w:r w:rsidR="00FD5D87">
        <w:rPr>
          <w:rFonts w:ascii="PragmaticaC" w:hAnsi="PragmaticaC"/>
          <w:sz w:val="28"/>
          <w:szCs w:val="28"/>
        </w:rPr>
        <w:t xml:space="preserve"> </w:t>
      </w:r>
    </w:p>
    <w:p w:rsidR="006F2658" w:rsidRDefault="00643976" w:rsidP="005E6C31">
      <w:pPr>
        <w:ind w:left="-284"/>
        <w:jc w:val="both"/>
        <w:rPr>
          <w:rFonts w:ascii="PragmaticaC" w:hAnsi="PragmaticaC"/>
          <w:sz w:val="28"/>
          <w:szCs w:val="28"/>
        </w:rPr>
      </w:pPr>
      <w:r>
        <w:object w:dxaOrig="2936" w:dyaOrig="249">
          <v:shape id="_x0000_i1044" type="#_x0000_t75" style="width:259.5pt;height:22.55pt" o:ole="">
            <v:imagedata r:id="rId43" o:title=""/>
          </v:shape>
          <o:OLEObject Type="Embed" ProgID="CorelDraw.Graphic.18" ShapeID="_x0000_i1044" DrawAspect="Content" ObjectID="_1655924489" r:id="rId44"/>
        </w:object>
      </w:r>
    </w:p>
    <w:p w:rsidR="00FD5D87" w:rsidRDefault="006F2658" w:rsidP="005E6C31">
      <w:pPr>
        <w:ind w:left="-284"/>
        <w:jc w:val="both"/>
        <w:rPr>
          <w:rFonts w:ascii="PragmaticaC" w:hAnsi="PragmaticaC"/>
          <w:sz w:val="28"/>
          <w:szCs w:val="28"/>
        </w:rPr>
      </w:pPr>
      <w:r>
        <w:rPr>
          <w:rFonts w:ascii="PragmaticaC" w:hAnsi="PragmaticaC"/>
          <w:sz w:val="28"/>
          <w:szCs w:val="28"/>
        </w:rPr>
        <w:t>Рыбак поймал крупную щуку толстой сетью.</w:t>
      </w:r>
      <w:r w:rsidR="00FD5D87">
        <w:rPr>
          <w:rFonts w:ascii="PragmaticaC" w:hAnsi="PragmaticaC"/>
          <w:sz w:val="28"/>
          <w:szCs w:val="28"/>
        </w:rPr>
        <w:t xml:space="preserve"> </w:t>
      </w:r>
    </w:p>
    <w:p w:rsidR="006F2658" w:rsidRPr="006F2658" w:rsidRDefault="00643976" w:rsidP="005E6C31">
      <w:pPr>
        <w:ind w:left="-284"/>
        <w:jc w:val="both"/>
        <w:rPr>
          <w:rFonts w:ascii="PragmaticaC" w:hAnsi="PragmaticaC"/>
          <w:sz w:val="28"/>
          <w:szCs w:val="28"/>
        </w:rPr>
      </w:pPr>
      <w:r>
        <w:object w:dxaOrig="3520" w:dyaOrig="251">
          <v:shape id="_x0000_i1045" type="#_x0000_t75" style="width:303.6pt;height:21.5pt" o:ole="">
            <v:imagedata r:id="rId45" o:title=""/>
          </v:shape>
          <o:OLEObject Type="Embed" ProgID="CorelDraw.Graphic.18" ShapeID="_x0000_i1045" DrawAspect="Content" ObjectID="_1655924490" r:id="rId46"/>
        </w:object>
      </w:r>
    </w:p>
    <w:p w:rsidR="006F2658" w:rsidRDefault="006F2658" w:rsidP="005E6C31">
      <w:pPr>
        <w:ind w:left="-284"/>
        <w:jc w:val="both"/>
      </w:pPr>
    </w:p>
    <w:p w:rsidR="005E6C31" w:rsidRDefault="005E6C31" w:rsidP="005E6C31">
      <w:pPr>
        <w:ind w:left="-284"/>
        <w:jc w:val="both"/>
      </w:pPr>
    </w:p>
    <w:p w:rsidR="00C453E2" w:rsidRPr="008C6875" w:rsidRDefault="00CD4993" w:rsidP="001476AE">
      <w:pPr>
        <w:ind w:left="-284"/>
        <w:jc w:val="both"/>
        <w:rPr>
          <w:rFonts w:ascii="PragmaticaC" w:hAnsi="PragmaticaC"/>
          <w:sz w:val="28"/>
          <w:szCs w:val="28"/>
        </w:rPr>
      </w:pPr>
      <w:r w:rsidRPr="008C6875">
        <w:rPr>
          <w:rFonts w:ascii="PragmaticaC" w:hAnsi="PragmaticaC"/>
          <w:sz w:val="28"/>
          <w:szCs w:val="28"/>
        </w:rPr>
        <w:t>3.</w:t>
      </w:r>
      <w:r w:rsidR="00C453E2" w:rsidRPr="008C6875">
        <w:rPr>
          <w:rFonts w:ascii="PragmaticaC" w:hAnsi="PragmaticaC"/>
          <w:sz w:val="28"/>
          <w:szCs w:val="28"/>
        </w:rPr>
        <w:t xml:space="preserve"> Увеличь</w:t>
      </w:r>
      <w:r w:rsidR="00F72E68" w:rsidRPr="008C6875">
        <w:rPr>
          <w:rFonts w:ascii="PragmaticaC" w:hAnsi="PragmaticaC"/>
          <w:sz w:val="28"/>
          <w:szCs w:val="28"/>
        </w:rPr>
        <w:t xml:space="preserve"> (распространи) предложения до четырёх</w:t>
      </w:r>
      <w:r w:rsidR="00C453E2" w:rsidRPr="008C6875">
        <w:rPr>
          <w:rFonts w:ascii="PragmaticaC" w:hAnsi="PragmaticaC"/>
          <w:sz w:val="28"/>
          <w:szCs w:val="28"/>
        </w:rPr>
        <w:t xml:space="preserve"> слов и запиши их.</w:t>
      </w:r>
      <w:r w:rsidR="00F744EB" w:rsidRPr="008C6875">
        <w:rPr>
          <w:rFonts w:ascii="PragmaticaC" w:hAnsi="PragmaticaC"/>
          <w:sz w:val="28"/>
          <w:szCs w:val="28"/>
        </w:rPr>
        <w:t xml:space="preserve"> Начерти схемы предложений.</w:t>
      </w:r>
    </w:p>
    <w:p w:rsidR="00C453E2" w:rsidRPr="008C6875" w:rsidRDefault="00C453E2">
      <w:pPr>
        <w:ind w:left="-540"/>
        <w:jc w:val="both"/>
        <w:rPr>
          <w:rFonts w:ascii="PragmaticaC" w:hAnsi="PragmaticaC"/>
          <w:sz w:val="28"/>
          <w:szCs w:val="28"/>
        </w:rPr>
      </w:pPr>
    </w:p>
    <w:p w:rsidR="00047CA1" w:rsidRPr="00047CA1" w:rsidRDefault="00047CA1" w:rsidP="00047CA1">
      <w:pPr>
        <w:ind w:left="-284"/>
        <w:jc w:val="both"/>
        <w:rPr>
          <w:rFonts w:ascii="PragmaticaC" w:hAnsi="PragmaticaC"/>
          <w:sz w:val="28"/>
          <w:szCs w:val="28"/>
        </w:rPr>
      </w:pPr>
      <w:r w:rsidRPr="00047CA1">
        <w:rPr>
          <w:rFonts w:ascii="PragmaticaC" w:hAnsi="PragmaticaC"/>
          <w:sz w:val="28"/>
          <w:szCs w:val="28"/>
        </w:rPr>
        <w:t>Идёт дождь.</w:t>
      </w:r>
    </w:p>
    <w:p w:rsidR="00047CA1" w:rsidRPr="00047CA1" w:rsidRDefault="00047CA1" w:rsidP="00047CA1">
      <w:pPr>
        <w:ind w:left="-284"/>
        <w:jc w:val="both"/>
        <w:rPr>
          <w:rFonts w:ascii="PragmaticaC" w:hAnsi="PragmaticaC"/>
          <w:sz w:val="28"/>
          <w:szCs w:val="28"/>
        </w:rPr>
      </w:pPr>
      <w:r w:rsidRPr="00047CA1">
        <w:rPr>
          <w:rFonts w:ascii="PragmaticaC" w:hAnsi="PragmaticaC"/>
          <w:sz w:val="28"/>
          <w:szCs w:val="28"/>
        </w:rPr>
        <w:t>Лиза учит.</w:t>
      </w:r>
    </w:p>
    <w:p w:rsidR="00047CA1" w:rsidRDefault="00047CA1" w:rsidP="00047CA1">
      <w:pPr>
        <w:ind w:left="-284"/>
        <w:jc w:val="both"/>
        <w:rPr>
          <w:rFonts w:ascii="PragmaticaC" w:hAnsi="PragmaticaC"/>
          <w:sz w:val="28"/>
          <w:szCs w:val="28"/>
        </w:rPr>
      </w:pPr>
      <w:r w:rsidRPr="00047CA1">
        <w:rPr>
          <w:rFonts w:ascii="PragmaticaC" w:hAnsi="PragmaticaC"/>
          <w:sz w:val="28"/>
          <w:szCs w:val="28"/>
        </w:rPr>
        <w:t>Антон читает.</w:t>
      </w:r>
    </w:p>
    <w:p w:rsidR="00C453E2" w:rsidRDefault="00C453E2" w:rsidP="005E6C31">
      <w:pPr>
        <w:ind w:left="-284"/>
        <w:jc w:val="both"/>
        <w:rPr>
          <w:rFonts w:ascii="PragmaticaC" w:hAnsi="PragmaticaC"/>
          <w:sz w:val="28"/>
          <w:szCs w:val="28"/>
        </w:rPr>
      </w:pPr>
      <w:r w:rsidRPr="008C6875">
        <w:rPr>
          <w:rFonts w:ascii="PragmaticaC" w:hAnsi="PragmaticaC"/>
          <w:sz w:val="28"/>
          <w:szCs w:val="28"/>
        </w:rPr>
        <w:t>Поспели с</w:t>
      </w:r>
      <w:r w:rsidR="00DF1468" w:rsidRPr="008C6875">
        <w:rPr>
          <w:rFonts w:ascii="PragmaticaC" w:hAnsi="PragmaticaC"/>
          <w:sz w:val="28"/>
          <w:szCs w:val="28"/>
        </w:rPr>
        <w:t xml:space="preserve">ливы.                         </w:t>
      </w:r>
      <w:r w:rsidR="001476AE">
        <w:rPr>
          <w:rFonts w:ascii="PragmaticaC" w:hAnsi="PragmaticaC"/>
          <w:sz w:val="28"/>
          <w:szCs w:val="28"/>
        </w:rPr>
        <w:t xml:space="preserve"> </w:t>
      </w:r>
      <w:r w:rsidR="00DF1468" w:rsidRPr="008C6875">
        <w:rPr>
          <w:rFonts w:ascii="PragmaticaC" w:hAnsi="PragmaticaC"/>
          <w:sz w:val="28"/>
          <w:szCs w:val="28"/>
        </w:rPr>
        <w:t xml:space="preserve"> </w:t>
      </w:r>
      <w:r w:rsidR="005E6C31">
        <w:rPr>
          <w:rFonts w:ascii="PragmaticaC" w:hAnsi="PragmaticaC"/>
          <w:sz w:val="28"/>
          <w:szCs w:val="28"/>
        </w:rPr>
        <w:t xml:space="preserve"> </w:t>
      </w:r>
      <w:r w:rsidR="00047CA1">
        <w:rPr>
          <w:rFonts w:ascii="PragmaticaC" w:hAnsi="PragmaticaC"/>
          <w:sz w:val="28"/>
          <w:szCs w:val="28"/>
        </w:rPr>
        <w:t xml:space="preserve"> </w:t>
      </w: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Просну</w:t>
      </w:r>
      <w:r w:rsidR="001476AE">
        <w:rPr>
          <w:rFonts w:ascii="PragmaticaC" w:hAnsi="PragmaticaC"/>
          <w:sz w:val="28"/>
          <w:szCs w:val="28"/>
        </w:rPr>
        <w:t xml:space="preserve">лся медведь.                   </w:t>
      </w:r>
    </w:p>
    <w:p w:rsidR="00C453E2" w:rsidRDefault="00C453E2" w:rsidP="005E6C31">
      <w:pPr>
        <w:ind w:left="-284"/>
        <w:jc w:val="both"/>
        <w:rPr>
          <w:rFonts w:ascii="PragmaticaC" w:hAnsi="PragmaticaC"/>
          <w:sz w:val="28"/>
          <w:szCs w:val="28"/>
        </w:rPr>
      </w:pPr>
      <w:r w:rsidRPr="008C6875">
        <w:rPr>
          <w:rFonts w:ascii="PragmaticaC" w:hAnsi="PragmaticaC"/>
          <w:sz w:val="28"/>
          <w:szCs w:val="28"/>
        </w:rPr>
        <w:t xml:space="preserve">Грачи прилетели.                  </w:t>
      </w:r>
      <w:r w:rsidR="001476AE">
        <w:rPr>
          <w:rFonts w:ascii="PragmaticaC" w:hAnsi="PragmaticaC"/>
          <w:sz w:val="28"/>
          <w:szCs w:val="28"/>
        </w:rPr>
        <w:t xml:space="preserve">  </w:t>
      </w:r>
      <w:r w:rsidRPr="008C6875">
        <w:rPr>
          <w:rFonts w:ascii="PragmaticaC" w:hAnsi="PragmaticaC"/>
          <w:sz w:val="28"/>
          <w:szCs w:val="28"/>
        </w:rPr>
        <w:t xml:space="preserve">     </w:t>
      </w:r>
    </w:p>
    <w:p w:rsidR="00C453E2" w:rsidRPr="008C6875" w:rsidRDefault="00C453E2">
      <w:pPr>
        <w:ind w:left="-540"/>
        <w:jc w:val="both"/>
        <w:rPr>
          <w:rFonts w:ascii="PragmaticaC" w:hAnsi="PragmaticaC"/>
          <w:sz w:val="28"/>
          <w:szCs w:val="28"/>
        </w:rPr>
      </w:pPr>
    </w:p>
    <w:p w:rsidR="00C453E2" w:rsidRPr="008C6875" w:rsidRDefault="00CD4993" w:rsidP="001476AE">
      <w:pPr>
        <w:ind w:left="-284"/>
        <w:jc w:val="both"/>
        <w:rPr>
          <w:rFonts w:ascii="PragmaticaC" w:hAnsi="PragmaticaC"/>
          <w:sz w:val="28"/>
          <w:szCs w:val="28"/>
        </w:rPr>
      </w:pPr>
      <w:r w:rsidRPr="008C6875">
        <w:rPr>
          <w:rFonts w:ascii="PragmaticaC" w:hAnsi="PragmaticaC"/>
          <w:sz w:val="28"/>
          <w:szCs w:val="28"/>
        </w:rPr>
        <w:t>4</w:t>
      </w:r>
      <w:r w:rsidR="00C453E2" w:rsidRPr="008C6875">
        <w:rPr>
          <w:rFonts w:ascii="PragmaticaC" w:hAnsi="PragmaticaC"/>
          <w:sz w:val="28"/>
          <w:szCs w:val="28"/>
        </w:rPr>
        <w:t>. Увеличь</w:t>
      </w:r>
      <w:r w:rsidR="00F72E68" w:rsidRPr="008C6875">
        <w:rPr>
          <w:rFonts w:ascii="PragmaticaC" w:hAnsi="PragmaticaC"/>
          <w:sz w:val="28"/>
          <w:szCs w:val="28"/>
        </w:rPr>
        <w:t xml:space="preserve"> (распространи) предложения до пяти</w:t>
      </w:r>
      <w:r w:rsidR="00C453E2" w:rsidRPr="008C6875">
        <w:rPr>
          <w:rFonts w:ascii="PragmaticaC" w:hAnsi="PragmaticaC"/>
          <w:sz w:val="28"/>
          <w:szCs w:val="28"/>
        </w:rPr>
        <w:t xml:space="preserve"> слов и запиши их.</w:t>
      </w:r>
      <w:r w:rsidR="00F744EB" w:rsidRPr="008C6875">
        <w:rPr>
          <w:rFonts w:ascii="PragmaticaC" w:hAnsi="PragmaticaC"/>
          <w:sz w:val="28"/>
          <w:szCs w:val="28"/>
        </w:rPr>
        <w:t xml:space="preserve"> Начерти схемы предложений.</w:t>
      </w:r>
    </w:p>
    <w:p w:rsidR="00C453E2" w:rsidRDefault="00C453E2">
      <w:pPr>
        <w:ind w:left="-540"/>
        <w:jc w:val="both"/>
        <w:rPr>
          <w:sz w:val="28"/>
          <w:szCs w:val="28"/>
        </w:rPr>
      </w:pPr>
    </w:p>
    <w:p w:rsidR="00C453E2" w:rsidRPr="008C6875" w:rsidRDefault="001476AE" w:rsidP="005E6C31">
      <w:pPr>
        <w:ind w:left="-284"/>
        <w:jc w:val="both"/>
        <w:rPr>
          <w:rFonts w:ascii="PragmaticaC" w:hAnsi="PragmaticaC"/>
          <w:sz w:val="28"/>
          <w:szCs w:val="28"/>
        </w:rPr>
      </w:pPr>
      <w:r>
        <w:rPr>
          <w:rFonts w:ascii="PragmaticaC" w:hAnsi="PragmaticaC"/>
          <w:sz w:val="28"/>
          <w:szCs w:val="28"/>
        </w:rPr>
        <w:t xml:space="preserve">Поспевает малина.             </w:t>
      </w:r>
      <w:r w:rsidR="00C453E2" w:rsidRPr="008C6875">
        <w:rPr>
          <w:rFonts w:ascii="PragmaticaC" w:hAnsi="PragmaticaC"/>
          <w:sz w:val="28"/>
          <w:szCs w:val="28"/>
        </w:rPr>
        <w:t xml:space="preserve">      </w:t>
      </w: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 xml:space="preserve">Брат вернулся.                            </w:t>
      </w:r>
    </w:p>
    <w:p w:rsidR="00C453E2" w:rsidRDefault="00C453E2" w:rsidP="005E6C31">
      <w:pPr>
        <w:ind w:left="-284"/>
        <w:jc w:val="both"/>
        <w:rPr>
          <w:rFonts w:ascii="PragmaticaC" w:hAnsi="PragmaticaC"/>
          <w:sz w:val="28"/>
          <w:szCs w:val="28"/>
        </w:rPr>
      </w:pPr>
      <w:r w:rsidRPr="008C6875">
        <w:rPr>
          <w:rFonts w:ascii="PragmaticaC" w:hAnsi="PragmaticaC"/>
          <w:sz w:val="28"/>
          <w:szCs w:val="28"/>
        </w:rPr>
        <w:t>Ребя</w:t>
      </w:r>
      <w:r w:rsidR="005E6C31">
        <w:rPr>
          <w:rFonts w:ascii="PragmaticaC" w:hAnsi="PragmaticaC"/>
          <w:sz w:val="28"/>
          <w:szCs w:val="28"/>
        </w:rPr>
        <w:t xml:space="preserve">та увидели.                    </w:t>
      </w:r>
      <w:r w:rsidRPr="008C6875">
        <w:rPr>
          <w:rFonts w:ascii="PragmaticaC" w:hAnsi="PragmaticaC"/>
          <w:sz w:val="28"/>
          <w:szCs w:val="28"/>
        </w:rPr>
        <w:t xml:space="preserve">     </w:t>
      </w:r>
    </w:p>
    <w:p w:rsidR="00047CA1" w:rsidRDefault="00047CA1" w:rsidP="005E6C31">
      <w:pPr>
        <w:ind w:left="-284"/>
        <w:jc w:val="both"/>
        <w:rPr>
          <w:rFonts w:ascii="PragmaticaC" w:hAnsi="PragmaticaC"/>
          <w:sz w:val="28"/>
          <w:szCs w:val="28"/>
        </w:rPr>
      </w:pPr>
      <w:r w:rsidRPr="00047CA1">
        <w:rPr>
          <w:rFonts w:ascii="PragmaticaC" w:hAnsi="PragmaticaC"/>
          <w:sz w:val="28"/>
          <w:szCs w:val="28"/>
        </w:rPr>
        <w:t>Весна пришла.</w:t>
      </w:r>
    </w:p>
    <w:p w:rsidR="00047CA1" w:rsidRDefault="00047CA1" w:rsidP="005E6C31">
      <w:pPr>
        <w:ind w:left="-284"/>
        <w:jc w:val="both"/>
        <w:rPr>
          <w:rFonts w:ascii="PragmaticaC" w:hAnsi="PragmaticaC"/>
          <w:sz w:val="28"/>
          <w:szCs w:val="28"/>
        </w:rPr>
      </w:pPr>
      <w:r w:rsidRPr="00047CA1">
        <w:rPr>
          <w:rFonts w:ascii="PragmaticaC" w:hAnsi="PragmaticaC"/>
          <w:sz w:val="28"/>
          <w:szCs w:val="28"/>
        </w:rPr>
        <w:t>Появились листья.</w:t>
      </w:r>
    </w:p>
    <w:p w:rsidR="00047CA1" w:rsidRPr="008C6875" w:rsidRDefault="00047CA1" w:rsidP="005E6C31">
      <w:pPr>
        <w:ind w:left="-284"/>
        <w:jc w:val="both"/>
        <w:rPr>
          <w:rFonts w:ascii="PragmaticaC" w:hAnsi="PragmaticaC"/>
          <w:sz w:val="28"/>
          <w:szCs w:val="28"/>
        </w:rPr>
      </w:pPr>
      <w:r w:rsidRPr="00047CA1">
        <w:rPr>
          <w:rFonts w:ascii="PragmaticaC" w:hAnsi="PragmaticaC"/>
          <w:sz w:val="28"/>
          <w:szCs w:val="28"/>
        </w:rPr>
        <w:t>Лиса подкрадывалась.</w:t>
      </w:r>
    </w:p>
    <w:p w:rsidR="00C453E2" w:rsidRPr="008C6875" w:rsidRDefault="00C453E2" w:rsidP="001476AE">
      <w:pPr>
        <w:jc w:val="both"/>
        <w:rPr>
          <w:rFonts w:ascii="PragmaticaC" w:hAnsi="PragmaticaC"/>
          <w:sz w:val="28"/>
          <w:szCs w:val="28"/>
        </w:rPr>
      </w:pPr>
    </w:p>
    <w:p w:rsidR="00C453E2" w:rsidRDefault="00CD4993" w:rsidP="005E6C31">
      <w:pPr>
        <w:ind w:left="-284"/>
        <w:jc w:val="both"/>
        <w:rPr>
          <w:rFonts w:ascii="PragmaticaC" w:hAnsi="PragmaticaC"/>
          <w:sz w:val="28"/>
          <w:szCs w:val="28"/>
        </w:rPr>
      </w:pPr>
      <w:r w:rsidRPr="008C6875">
        <w:rPr>
          <w:rFonts w:ascii="PragmaticaC" w:hAnsi="PragmaticaC"/>
          <w:sz w:val="28"/>
          <w:szCs w:val="28"/>
        </w:rPr>
        <w:t>5</w:t>
      </w:r>
      <w:r w:rsidR="00C453E2" w:rsidRPr="008C6875">
        <w:rPr>
          <w:rFonts w:ascii="PragmaticaC" w:hAnsi="PragmaticaC"/>
          <w:sz w:val="28"/>
          <w:szCs w:val="28"/>
        </w:rPr>
        <w:t>. Увеличь</w:t>
      </w:r>
      <w:r w:rsidR="00F72E68" w:rsidRPr="008C6875">
        <w:rPr>
          <w:rFonts w:ascii="PragmaticaC" w:hAnsi="PragmaticaC"/>
          <w:sz w:val="28"/>
          <w:szCs w:val="28"/>
        </w:rPr>
        <w:t xml:space="preserve"> (распространи) предложения до шести</w:t>
      </w:r>
      <w:r w:rsidR="00C453E2" w:rsidRPr="008C6875">
        <w:rPr>
          <w:rFonts w:ascii="PragmaticaC" w:hAnsi="PragmaticaC"/>
          <w:sz w:val="28"/>
          <w:szCs w:val="28"/>
        </w:rPr>
        <w:t xml:space="preserve"> слов и запиши их.</w:t>
      </w:r>
      <w:r w:rsidR="00F744EB" w:rsidRPr="008C6875">
        <w:rPr>
          <w:rFonts w:ascii="PragmaticaC" w:hAnsi="PragmaticaC"/>
          <w:sz w:val="28"/>
          <w:szCs w:val="28"/>
        </w:rPr>
        <w:t xml:space="preserve"> Начерти схемы предложений.</w:t>
      </w:r>
    </w:p>
    <w:p w:rsidR="005E6C31" w:rsidRPr="008C6875" w:rsidRDefault="005E6C31">
      <w:pPr>
        <w:ind w:left="-540"/>
        <w:jc w:val="both"/>
        <w:rPr>
          <w:rFonts w:ascii="PragmaticaC" w:hAnsi="PragmaticaC"/>
          <w:sz w:val="28"/>
          <w:szCs w:val="28"/>
        </w:rPr>
      </w:pP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 xml:space="preserve">Мальчик бежал.                   </w:t>
      </w:r>
      <w:r w:rsidR="00DF1468" w:rsidRPr="008C6875">
        <w:rPr>
          <w:rFonts w:ascii="PragmaticaC" w:hAnsi="PragmaticaC"/>
          <w:sz w:val="28"/>
          <w:szCs w:val="28"/>
        </w:rPr>
        <w:t xml:space="preserve"> </w:t>
      </w:r>
      <w:r w:rsidR="001476AE">
        <w:rPr>
          <w:rFonts w:ascii="PragmaticaC" w:hAnsi="PragmaticaC"/>
          <w:sz w:val="28"/>
          <w:szCs w:val="28"/>
        </w:rPr>
        <w:t xml:space="preserve">  </w:t>
      </w:r>
      <w:r w:rsidRPr="008C6875">
        <w:rPr>
          <w:rFonts w:ascii="PragmaticaC" w:hAnsi="PragmaticaC"/>
          <w:sz w:val="28"/>
          <w:szCs w:val="28"/>
        </w:rPr>
        <w:t xml:space="preserve">   </w:t>
      </w: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 xml:space="preserve">Хор пел.                                    </w:t>
      </w:r>
      <w:r w:rsidR="001476AE">
        <w:rPr>
          <w:rFonts w:ascii="PragmaticaC" w:hAnsi="PragmaticaC"/>
          <w:sz w:val="28"/>
          <w:szCs w:val="28"/>
        </w:rPr>
        <w:t xml:space="preserve"> </w:t>
      </w:r>
      <w:r w:rsidRPr="008C6875">
        <w:rPr>
          <w:rFonts w:ascii="PragmaticaC" w:hAnsi="PragmaticaC"/>
          <w:sz w:val="28"/>
          <w:szCs w:val="28"/>
        </w:rPr>
        <w:t xml:space="preserve">    </w:t>
      </w:r>
    </w:p>
    <w:p w:rsidR="00C453E2" w:rsidRDefault="00C453E2" w:rsidP="005E6C31">
      <w:pPr>
        <w:ind w:left="-284"/>
        <w:jc w:val="both"/>
        <w:rPr>
          <w:rFonts w:ascii="PragmaticaC" w:hAnsi="PragmaticaC"/>
          <w:sz w:val="28"/>
          <w:szCs w:val="28"/>
        </w:rPr>
      </w:pPr>
      <w:r w:rsidRPr="008C6875">
        <w:rPr>
          <w:rFonts w:ascii="PragmaticaC" w:hAnsi="PragmaticaC"/>
          <w:sz w:val="28"/>
          <w:szCs w:val="28"/>
        </w:rPr>
        <w:t xml:space="preserve">Дули ветры.                                 </w:t>
      </w:r>
    </w:p>
    <w:p w:rsidR="00047CA1" w:rsidRDefault="00047CA1" w:rsidP="00047CA1">
      <w:pPr>
        <w:ind w:left="-284"/>
        <w:jc w:val="both"/>
        <w:rPr>
          <w:rFonts w:ascii="PragmaticaC" w:hAnsi="PragmaticaC"/>
          <w:sz w:val="28"/>
          <w:szCs w:val="28"/>
        </w:rPr>
      </w:pPr>
      <w:r w:rsidRPr="00047CA1">
        <w:rPr>
          <w:rFonts w:ascii="PragmaticaC" w:hAnsi="PragmaticaC"/>
          <w:sz w:val="28"/>
          <w:szCs w:val="28"/>
        </w:rPr>
        <w:t>Наступила зима.</w:t>
      </w:r>
    </w:p>
    <w:p w:rsidR="00047CA1" w:rsidRDefault="00047CA1" w:rsidP="00047CA1">
      <w:pPr>
        <w:ind w:left="-284"/>
        <w:jc w:val="both"/>
        <w:rPr>
          <w:rFonts w:ascii="PragmaticaC" w:hAnsi="PragmaticaC"/>
          <w:sz w:val="28"/>
          <w:szCs w:val="28"/>
        </w:rPr>
      </w:pPr>
      <w:r w:rsidRPr="00047CA1">
        <w:rPr>
          <w:rFonts w:ascii="PragmaticaC" w:hAnsi="PragmaticaC"/>
          <w:sz w:val="28"/>
          <w:szCs w:val="28"/>
        </w:rPr>
        <w:t>Машина проехала.</w:t>
      </w:r>
    </w:p>
    <w:p w:rsidR="00047CA1" w:rsidRPr="00047CA1" w:rsidRDefault="00047CA1" w:rsidP="00047CA1">
      <w:pPr>
        <w:ind w:left="-284"/>
        <w:jc w:val="both"/>
        <w:rPr>
          <w:rFonts w:ascii="PragmaticaC" w:hAnsi="PragmaticaC"/>
          <w:sz w:val="28"/>
          <w:szCs w:val="28"/>
        </w:rPr>
      </w:pPr>
      <w:r w:rsidRPr="00047CA1">
        <w:rPr>
          <w:rFonts w:ascii="PragmaticaC" w:hAnsi="PragmaticaC"/>
          <w:sz w:val="28"/>
          <w:szCs w:val="28"/>
        </w:rPr>
        <w:t>Михаил работает.</w:t>
      </w:r>
      <w:r>
        <w:rPr>
          <w:rFonts w:ascii="PragmaticaC" w:hAnsi="PragmaticaC"/>
          <w:sz w:val="28"/>
          <w:szCs w:val="28"/>
        </w:rPr>
        <w:t xml:space="preserve"> </w:t>
      </w:r>
    </w:p>
    <w:p w:rsidR="00C453E2" w:rsidRPr="008C6875" w:rsidRDefault="008C6875" w:rsidP="008C6875">
      <w:pPr>
        <w:tabs>
          <w:tab w:val="left" w:pos="3000"/>
        </w:tabs>
        <w:ind w:left="180"/>
        <w:jc w:val="both"/>
        <w:rPr>
          <w:rFonts w:ascii="PragmaticaC" w:hAnsi="PragmaticaC"/>
          <w:sz w:val="28"/>
          <w:szCs w:val="28"/>
        </w:rPr>
      </w:pPr>
      <w:r w:rsidRPr="008C6875">
        <w:rPr>
          <w:rFonts w:ascii="PragmaticaC" w:hAnsi="PragmaticaC"/>
          <w:sz w:val="28"/>
          <w:szCs w:val="28"/>
        </w:rPr>
        <w:tab/>
      </w:r>
    </w:p>
    <w:p w:rsidR="00C453E2" w:rsidRPr="008C6875" w:rsidRDefault="00CD4993" w:rsidP="001476AE">
      <w:pPr>
        <w:ind w:left="-284"/>
        <w:jc w:val="both"/>
        <w:rPr>
          <w:rFonts w:ascii="PragmaticaC" w:hAnsi="PragmaticaC"/>
          <w:sz w:val="28"/>
          <w:szCs w:val="28"/>
        </w:rPr>
      </w:pPr>
      <w:r w:rsidRPr="008C6875">
        <w:rPr>
          <w:rFonts w:ascii="PragmaticaC" w:hAnsi="PragmaticaC"/>
          <w:sz w:val="28"/>
          <w:szCs w:val="28"/>
        </w:rPr>
        <w:t>6</w:t>
      </w:r>
      <w:r w:rsidR="00C453E2" w:rsidRPr="008C6875">
        <w:rPr>
          <w:rFonts w:ascii="PragmaticaC" w:hAnsi="PragmaticaC"/>
          <w:sz w:val="28"/>
          <w:szCs w:val="28"/>
        </w:rPr>
        <w:t>. Увеличь</w:t>
      </w:r>
      <w:r w:rsidR="00F72E68" w:rsidRPr="008C6875">
        <w:rPr>
          <w:rFonts w:ascii="PragmaticaC" w:hAnsi="PragmaticaC"/>
          <w:sz w:val="28"/>
          <w:szCs w:val="28"/>
        </w:rPr>
        <w:t xml:space="preserve"> (распространи) предложения до семи</w:t>
      </w:r>
      <w:r w:rsidR="00C453E2" w:rsidRPr="008C6875">
        <w:rPr>
          <w:rFonts w:ascii="PragmaticaC" w:hAnsi="PragmaticaC"/>
          <w:sz w:val="28"/>
          <w:szCs w:val="28"/>
        </w:rPr>
        <w:t xml:space="preserve"> слов и запиши их.</w:t>
      </w:r>
      <w:r w:rsidR="00F744EB" w:rsidRPr="008C6875">
        <w:rPr>
          <w:rFonts w:ascii="PragmaticaC" w:hAnsi="PragmaticaC"/>
          <w:sz w:val="28"/>
          <w:szCs w:val="28"/>
        </w:rPr>
        <w:t xml:space="preserve"> Начерти схемы предложений.</w:t>
      </w:r>
    </w:p>
    <w:p w:rsidR="00C453E2" w:rsidRPr="008C6875" w:rsidRDefault="00C453E2">
      <w:pPr>
        <w:ind w:left="-540"/>
        <w:jc w:val="both"/>
        <w:rPr>
          <w:rFonts w:ascii="PragmaticaC" w:hAnsi="PragmaticaC"/>
          <w:sz w:val="28"/>
          <w:szCs w:val="28"/>
        </w:rPr>
      </w:pPr>
    </w:p>
    <w:p w:rsidR="00047CA1" w:rsidRDefault="00C453E2" w:rsidP="005E6C31">
      <w:pPr>
        <w:ind w:left="-284"/>
        <w:jc w:val="both"/>
        <w:rPr>
          <w:rFonts w:ascii="PragmaticaC" w:hAnsi="PragmaticaC"/>
          <w:sz w:val="28"/>
          <w:szCs w:val="28"/>
        </w:rPr>
      </w:pPr>
      <w:r w:rsidRPr="008C6875">
        <w:rPr>
          <w:rFonts w:ascii="PragmaticaC" w:hAnsi="PragmaticaC"/>
          <w:sz w:val="28"/>
          <w:szCs w:val="28"/>
        </w:rPr>
        <w:t xml:space="preserve">Дует ветер.   </w:t>
      </w:r>
    </w:p>
    <w:p w:rsidR="00047CA1" w:rsidRDefault="00047CA1" w:rsidP="005E6C31">
      <w:pPr>
        <w:ind w:left="-284"/>
        <w:jc w:val="both"/>
        <w:rPr>
          <w:rFonts w:ascii="PragmaticaC" w:hAnsi="PragmaticaC"/>
          <w:sz w:val="28"/>
          <w:szCs w:val="28"/>
        </w:rPr>
      </w:pPr>
      <w:r w:rsidRPr="00047CA1">
        <w:rPr>
          <w:rFonts w:ascii="PragmaticaC" w:hAnsi="PragmaticaC"/>
          <w:sz w:val="28"/>
          <w:szCs w:val="28"/>
        </w:rPr>
        <w:t>Туча плывёт.</w:t>
      </w:r>
      <w:r w:rsidR="00C453E2" w:rsidRPr="008C6875">
        <w:rPr>
          <w:rFonts w:ascii="PragmaticaC" w:hAnsi="PragmaticaC"/>
          <w:sz w:val="28"/>
          <w:szCs w:val="28"/>
        </w:rPr>
        <w:t xml:space="preserve">    </w:t>
      </w:r>
    </w:p>
    <w:p w:rsidR="00C453E2" w:rsidRPr="008C6875" w:rsidRDefault="00047CA1" w:rsidP="005E6C31">
      <w:pPr>
        <w:ind w:left="-284"/>
        <w:jc w:val="both"/>
        <w:rPr>
          <w:rFonts w:ascii="PragmaticaC" w:hAnsi="PragmaticaC"/>
          <w:sz w:val="28"/>
          <w:szCs w:val="28"/>
        </w:rPr>
      </w:pPr>
      <w:r w:rsidRPr="00047CA1">
        <w:rPr>
          <w:rFonts w:ascii="PragmaticaC" w:hAnsi="PragmaticaC"/>
          <w:sz w:val="28"/>
          <w:szCs w:val="28"/>
        </w:rPr>
        <w:t>Лежит снег.</w:t>
      </w:r>
      <w:r w:rsidR="00C453E2" w:rsidRPr="008C6875">
        <w:rPr>
          <w:rFonts w:ascii="PragmaticaC" w:hAnsi="PragmaticaC"/>
          <w:sz w:val="28"/>
          <w:szCs w:val="28"/>
        </w:rPr>
        <w:t xml:space="preserve">              </w:t>
      </w:r>
      <w:r w:rsidR="001476AE">
        <w:rPr>
          <w:rFonts w:ascii="PragmaticaC" w:hAnsi="PragmaticaC"/>
          <w:sz w:val="28"/>
          <w:szCs w:val="28"/>
        </w:rPr>
        <w:t xml:space="preserve">  </w:t>
      </w:r>
      <w:r w:rsidR="00C453E2" w:rsidRPr="008C6875">
        <w:rPr>
          <w:rFonts w:ascii="PragmaticaC" w:hAnsi="PragmaticaC"/>
          <w:sz w:val="28"/>
          <w:szCs w:val="28"/>
        </w:rPr>
        <w:t xml:space="preserve">           </w:t>
      </w: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 xml:space="preserve">Светит солнышко.                     </w:t>
      </w:r>
    </w:p>
    <w:p w:rsidR="00047CA1" w:rsidRDefault="00C453E2" w:rsidP="005E6C31">
      <w:pPr>
        <w:ind w:left="-284"/>
        <w:jc w:val="both"/>
        <w:rPr>
          <w:rFonts w:ascii="PragmaticaC" w:hAnsi="PragmaticaC"/>
          <w:sz w:val="28"/>
          <w:szCs w:val="28"/>
        </w:rPr>
      </w:pPr>
      <w:r w:rsidRPr="008C6875">
        <w:rPr>
          <w:rFonts w:ascii="PragmaticaC" w:hAnsi="PragmaticaC"/>
          <w:sz w:val="28"/>
          <w:szCs w:val="28"/>
        </w:rPr>
        <w:t xml:space="preserve">Мальчик открыл.        </w:t>
      </w:r>
    </w:p>
    <w:p w:rsidR="00C453E2" w:rsidRPr="008C6875" w:rsidRDefault="00047CA1" w:rsidP="005E6C31">
      <w:pPr>
        <w:ind w:left="-284"/>
        <w:jc w:val="both"/>
        <w:rPr>
          <w:rFonts w:ascii="PragmaticaC" w:hAnsi="PragmaticaC"/>
          <w:sz w:val="28"/>
          <w:szCs w:val="28"/>
        </w:rPr>
      </w:pPr>
      <w:r w:rsidRPr="00047CA1">
        <w:rPr>
          <w:rFonts w:ascii="PragmaticaC" w:hAnsi="PragmaticaC"/>
          <w:sz w:val="28"/>
          <w:szCs w:val="28"/>
        </w:rPr>
        <w:t>Лучи освещали.</w:t>
      </w:r>
      <w:r w:rsidR="00C453E2" w:rsidRPr="008C6875">
        <w:rPr>
          <w:rFonts w:ascii="PragmaticaC" w:hAnsi="PragmaticaC"/>
          <w:sz w:val="28"/>
          <w:szCs w:val="28"/>
        </w:rPr>
        <w:t xml:space="preserve">               </w:t>
      </w:r>
      <w:r>
        <w:rPr>
          <w:rFonts w:ascii="PragmaticaC" w:hAnsi="PragmaticaC"/>
          <w:sz w:val="28"/>
          <w:szCs w:val="28"/>
        </w:rPr>
        <w:t xml:space="preserve"> </w:t>
      </w:r>
      <w:r w:rsidR="00C453E2" w:rsidRPr="008C6875">
        <w:rPr>
          <w:rFonts w:ascii="PragmaticaC" w:hAnsi="PragmaticaC"/>
          <w:sz w:val="28"/>
          <w:szCs w:val="28"/>
        </w:rPr>
        <w:t xml:space="preserve"> </w:t>
      </w:r>
    </w:p>
    <w:p w:rsidR="00C453E2" w:rsidRPr="008C6875" w:rsidRDefault="00C453E2">
      <w:pPr>
        <w:ind w:left="-540"/>
        <w:jc w:val="both"/>
        <w:rPr>
          <w:rFonts w:ascii="PragmaticaC" w:hAnsi="PragmaticaC"/>
          <w:sz w:val="28"/>
          <w:szCs w:val="28"/>
        </w:rPr>
      </w:pPr>
    </w:p>
    <w:p w:rsidR="00C453E2" w:rsidRPr="008C6875" w:rsidRDefault="00CD4993" w:rsidP="00140E8B">
      <w:pPr>
        <w:ind w:left="-284"/>
        <w:jc w:val="both"/>
        <w:rPr>
          <w:rFonts w:ascii="PragmaticaC" w:hAnsi="PragmaticaC"/>
          <w:sz w:val="28"/>
          <w:szCs w:val="28"/>
        </w:rPr>
      </w:pPr>
      <w:r w:rsidRPr="008C6875">
        <w:rPr>
          <w:rFonts w:ascii="PragmaticaC" w:hAnsi="PragmaticaC"/>
          <w:sz w:val="28"/>
          <w:szCs w:val="28"/>
        </w:rPr>
        <w:t>7</w:t>
      </w:r>
      <w:r w:rsidR="00C453E2" w:rsidRPr="008C6875">
        <w:rPr>
          <w:rFonts w:ascii="PragmaticaC" w:hAnsi="PragmaticaC"/>
          <w:sz w:val="28"/>
          <w:szCs w:val="28"/>
        </w:rPr>
        <w:t>.  Увеличь</w:t>
      </w:r>
      <w:r w:rsidR="00F72E68" w:rsidRPr="008C6875">
        <w:rPr>
          <w:rFonts w:ascii="PragmaticaC" w:hAnsi="PragmaticaC"/>
          <w:sz w:val="28"/>
          <w:szCs w:val="28"/>
        </w:rPr>
        <w:t xml:space="preserve"> (распространи) предложения до восьми</w:t>
      </w:r>
      <w:r w:rsidR="00C453E2" w:rsidRPr="008C6875">
        <w:rPr>
          <w:rFonts w:ascii="PragmaticaC" w:hAnsi="PragmaticaC"/>
          <w:sz w:val="28"/>
          <w:szCs w:val="28"/>
        </w:rPr>
        <w:t xml:space="preserve"> слов и запиши их.</w:t>
      </w:r>
      <w:r w:rsidR="00F744EB" w:rsidRPr="008C6875">
        <w:rPr>
          <w:rFonts w:ascii="PragmaticaC" w:hAnsi="PragmaticaC"/>
          <w:sz w:val="28"/>
          <w:szCs w:val="28"/>
        </w:rPr>
        <w:t xml:space="preserve"> Начерти схемы предложений.</w:t>
      </w:r>
    </w:p>
    <w:p w:rsidR="00C453E2" w:rsidRPr="008C6875" w:rsidRDefault="00C453E2">
      <w:pPr>
        <w:ind w:left="-540"/>
        <w:jc w:val="both"/>
        <w:rPr>
          <w:rFonts w:ascii="PragmaticaC" w:hAnsi="PragmaticaC"/>
          <w:sz w:val="28"/>
          <w:szCs w:val="28"/>
        </w:rPr>
      </w:pP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Тра</w:t>
      </w:r>
      <w:r w:rsidR="005E6C31">
        <w:rPr>
          <w:rFonts w:ascii="PragmaticaC" w:hAnsi="PragmaticaC"/>
          <w:sz w:val="28"/>
          <w:szCs w:val="28"/>
        </w:rPr>
        <w:t xml:space="preserve">вка зеленела.                </w:t>
      </w:r>
      <w:r w:rsidRPr="008C6875">
        <w:rPr>
          <w:rFonts w:ascii="PragmaticaC" w:hAnsi="PragmaticaC"/>
          <w:sz w:val="28"/>
          <w:szCs w:val="28"/>
        </w:rPr>
        <w:t xml:space="preserve">       </w:t>
      </w:r>
    </w:p>
    <w:p w:rsidR="00C453E2" w:rsidRPr="008C6875" w:rsidRDefault="00C453E2" w:rsidP="005E6C31">
      <w:pPr>
        <w:tabs>
          <w:tab w:val="num" w:pos="-284"/>
        </w:tabs>
        <w:ind w:left="-284"/>
        <w:jc w:val="both"/>
        <w:rPr>
          <w:rFonts w:ascii="PragmaticaC" w:hAnsi="PragmaticaC"/>
          <w:sz w:val="28"/>
          <w:szCs w:val="28"/>
        </w:rPr>
      </w:pPr>
      <w:r w:rsidRPr="008C6875">
        <w:rPr>
          <w:rFonts w:ascii="PragmaticaC" w:hAnsi="PragmaticaC"/>
          <w:sz w:val="28"/>
          <w:szCs w:val="28"/>
        </w:rPr>
        <w:t xml:space="preserve">Саша пришёл.    </w:t>
      </w:r>
      <w:r w:rsidR="00CC7572" w:rsidRPr="008C6875">
        <w:rPr>
          <w:rFonts w:ascii="PragmaticaC" w:hAnsi="PragmaticaC"/>
          <w:sz w:val="28"/>
          <w:szCs w:val="28"/>
        </w:rPr>
        <w:t xml:space="preserve">                </w:t>
      </w:r>
      <w:r w:rsidR="005E6C31">
        <w:rPr>
          <w:rFonts w:ascii="PragmaticaC" w:hAnsi="PragmaticaC"/>
          <w:sz w:val="28"/>
          <w:szCs w:val="28"/>
        </w:rPr>
        <w:t xml:space="preserve">   </w:t>
      </w:r>
      <w:r w:rsidR="00140E8B">
        <w:rPr>
          <w:rFonts w:ascii="PragmaticaC" w:hAnsi="PragmaticaC"/>
          <w:sz w:val="28"/>
          <w:szCs w:val="28"/>
        </w:rPr>
        <w:t xml:space="preserve">   </w:t>
      </w:r>
      <w:r w:rsidRPr="008C6875">
        <w:rPr>
          <w:rFonts w:ascii="PragmaticaC" w:hAnsi="PragmaticaC"/>
          <w:sz w:val="28"/>
          <w:szCs w:val="28"/>
        </w:rPr>
        <w:t xml:space="preserve">   </w:t>
      </w:r>
    </w:p>
    <w:p w:rsidR="00C453E2" w:rsidRPr="008C6875" w:rsidRDefault="00C453E2" w:rsidP="005E6C31">
      <w:pPr>
        <w:tabs>
          <w:tab w:val="num" w:pos="-284"/>
          <w:tab w:val="num" w:pos="-142"/>
        </w:tabs>
        <w:ind w:left="-284"/>
        <w:jc w:val="both"/>
        <w:rPr>
          <w:rFonts w:ascii="PragmaticaC" w:hAnsi="PragmaticaC"/>
          <w:sz w:val="28"/>
          <w:szCs w:val="28"/>
        </w:rPr>
      </w:pPr>
      <w:r w:rsidRPr="008C6875">
        <w:rPr>
          <w:rFonts w:ascii="PragmaticaC" w:hAnsi="PragmaticaC"/>
          <w:sz w:val="28"/>
          <w:szCs w:val="28"/>
        </w:rPr>
        <w:t>Авто</w:t>
      </w:r>
      <w:r w:rsidR="005E6C31">
        <w:rPr>
          <w:rFonts w:ascii="PragmaticaC" w:hAnsi="PragmaticaC"/>
          <w:sz w:val="28"/>
          <w:szCs w:val="28"/>
        </w:rPr>
        <w:t xml:space="preserve">бус отошёл.                    </w:t>
      </w:r>
      <w:r w:rsidR="00140E8B">
        <w:rPr>
          <w:rFonts w:ascii="PragmaticaC" w:hAnsi="PragmaticaC"/>
          <w:sz w:val="28"/>
          <w:szCs w:val="28"/>
        </w:rPr>
        <w:t xml:space="preserve"> </w:t>
      </w:r>
      <w:r w:rsidRPr="008C6875">
        <w:rPr>
          <w:rFonts w:ascii="PragmaticaC" w:hAnsi="PragmaticaC"/>
          <w:sz w:val="28"/>
          <w:szCs w:val="28"/>
        </w:rPr>
        <w:t xml:space="preserve">   </w:t>
      </w:r>
    </w:p>
    <w:p w:rsidR="00C453E2" w:rsidRPr="008C6875" w:rsidRDefault="00C453E2" w:rsidP="005E6C31">
      <w:pPr>
        <w:ind w:left="-284"/>
        <w:jc w:val="both"/>
        <w:rPr>
          <w:rFonts w:ascii="PragmaticaC" w:hAnsi="PragmaticaC"/>
          <w:sz w:val="28"/>
          <w:szCs w:val="28"/>
        </w:rPr>
      </w:pPr>
      <w:r w:rsidRPr="008C6875">
        <w:rPr>
          <w:rFonts w:ascii="PragmaticaC" w:hAnsi="PragmaticaC"/>
          <w:sz w:val="28"/>
          <w:szCs w:val="28"/>
        </w:rPr>
        <w:t>Туман ра</w:t>
      </w:r>
      <w:r w:rsidR="005E6C31">
        <w:rPr>
          <w:rFonts w:ascii="PragmaticaC" w:hAnsi="PragmaticaC"/>
          <w:sz w:val="28"/>
          <w:szCs w:val="28"/>
        </w:rPr>
        <w:t xml:space="preserve">ссеялся.                     </w:t>
      </w:r>
      <w:r w:rsidRPr="008C6875">
        <w:rPr>
          <w:rFonts w:ascii="PragmaticaC" w:hAnsi="PragmaticaC"/>
          <w:sz w:val="28"/>
          <w:szCs w:val="28"/>
        </w:rPr>
        <w:t xml:space="preserve"> </w:t>
      </w:r>
    </w:p>
    <w:p w:rsidR="00C453E2" w:rsidRPr="008C6875" w:rsidRDefault="00C453E2" w:rsidP="005E6C31">
      <w:pPr>
        <w:tabs>
          <w:tab w:val="num" w:pos="-142"/>
        </w:tabs>
        <w:ind w:left="-284"/>
        <w:jc w:val="both"/>
        <w:rPr>
          <w:rFonts w:ascii="PragmaticaC" w:hAnsi="PragmaticaC"/>
          <w:sz w:val="28"/>
          <w:szCs w:val="28"/>
        </w:rPr>
      </w:pPr>
      <w:r w:rsidRPr="008C6875">
        <w:rPr>
          <w:rFonts w:ascii="PragmaticaC" w:hAnsi="PragmaticaC"/>
          <w:sz w:val="28"/>
          <w:szCs w:val="28"/>
        </w:rPr>
        <w:t>Дорога п</w:t>
      </w:r>
      <w:r w:rsidR="005E6C31">
        <w:rPr>
          <w:rFonts w:ascii="PragmaticaC" w:hAnsi="PragmaticaC"/>
          <w:sz w:val="28"/>
          <w:szCs w:val="28"/>
        </w:rPr>
        <w:t xml:space="preserve">ривела.                      </w:t>
      </w:r>
      <w:r w:rsidR="00140E8B">
        <w:rPr>
          <w:rFonts w:ascii="PragmaticaC" w:hAnsi="PragmaticaC"/>
          <w:sz w:val="28"/>
          <w:szCs w:val="28"/>
        </w:rPr>
        <w:t xml:space="preserve"> </w:t>
      </w:r>
      <w:r w:rsidRPr="008C6875">
        <w:rPr>
          <w:rFonts w:ascii="PragmaticaC" w:hAnsi="PragmaticaC"/>
          <w:sz w:val="28"/>
          <w:szCs w:val="28"/>
        </w:rPr>
        <w:t xml:space="preserve"> </w:t>
      </w:r>
    </w:p>
    <w:p w:rsidR="00C453E2" w:rsidRDefault="00C453E2" w:rsidP="005E6C31">
      <w:pPr>
        <w:tabs>
          <w:tab w:val="num" w:pos="-284"/>
        </w:tabs>
        <w:ind w:left="-284"/>
        <w:jc w:val="both"/>
        <w:rPr>
          <w:rFonts w:ascii="PragmaticaC" w:hAnsi="PragmaticaC"/>
          <w:sz w:val="28"/>
          <w:szCs w:val="28"/>
        </w:rPr>
      </w:pPr>
      <w:r w:rsidRPr="008C6875">
        <w:rPr>
          <w:rFonts w:ascii="PragmaticaC" w:hAnsi="PragmaticaC"/>
          <w:sz w:val="28"/>
          <w:szCs w:val="28"/>
        </w:rPr>
        <w:t>Родители уехали.</w:t>
      </w:r>
      <w:r w:rsidR="005E6C31">
        <w:rPr>
          <w:rFonts w:ascii="PragmaticaC" w:hAnsi="PragmaticaC"/>
          <w:sz w:val="28"/>
          <w:szCs w:val="28"/>
        </w:rPr>
        <w:t xml:space="preserve">                 </w:t>
      </w:r>
      <w:r w:rsidR="00CC7572" w:rsidRPr="008C6875">
        <w:rPr>
          <w:rFonts w:ascii="PragmaticaC" w:hAnsi="PragmaticaC"/>
          <w:sz w:val="28"/>
          <w:szCs w:val="28"/>
        </w:rPr>
        <w:t xml:space="preserve">     </w:t>
      </w:r>
    </w:p>
    <w:p w:rsidR="00047CA1" w:rsidRDefault="00047CA1" w:rsidP="005E6C31">
      <w:pPr>
        <w:tabs>
          <w:tab w:val="num" w:pos="-284"/>
        </w:tabs>
        <w:ind w:left="-284"/>
        <w:jc w:val="both"/>
        <w:rPr>
          <w:rFonts w:ascii="PragmaticaC" w:hAnsi="PragmaticaC"/>
          <w:sz w:val="28"/>
          <w:szCs w:val="28"/>
        </w:rPr>
      </w:pPr>
      <w:r w:rsidRPr="00047CA1">
        <w:rPr>
          <w:rFonts w:ascii="PragmaticaC" w:hAnsi="PragmaticaC"/>
          <w:sz w:val="28"/>
          <w:szCs w:val="28"/>
        </w:rPr>
        <w:t>Птицы прилетели.</w:t>
      </w:r>
    </w:p>
    <w:p w:rsidR="00047CA1" w:rsidRDefault="00047CA1" w:rsidP="005E6C31">
      <w:pPr>
        <w:tabs>
          <w:tab w:val="num" w:pos="-284"/>
        </w:tabs>
        <w:ind w:left="-284"/>
        <w:jc w:val="both"/>
        <w:rPr>
          <w:rFonts w:ascii="PragmaticaC" w:hAnsi="PragmaticaC"/>
          <w:sz w:val="28"/>
          <w:szCs w:val="28"/>
        </w:rPr>
      </w:pPr>
      <w:r w:rsidRPr="00047CA1">
        <w:rPr>
          <w:rFonts w:ascii="PragmaticaC" w:hAnsi="PragmaticaC"/>
          <w:sz w:val="28"/>
          <w:szCs w:val="28"/>
        </w:rPr>
        <w:t>Наступила весна.</w:t>
      </w:r>
    </w:p>
    <w:p w:rsidR="00047CA1" w:rsidRDefault="00047CA1" w:rsidP="005E6C31">
      <w:pPr>
        <w:tabs>
          <w:tab w:val="num" w:pos="-284"/>
        </w:tabs>
        <w:ind w:left="-284"/>
        <w:jc w:val="both"/>
        <w:rPr>
          <w:rFonts w:ascii="PragmaticaC" w:hAnsi="PragmaticaC"/>
          <w:sz w:val="28"/>
          <w:szCs w:val="28"/>
        </w:rPr>
      </w:pPr>
      <w:r w:rsidRPr="00047CA1">
        <w:rPr>
          <w:rFonts w:ascii="PragmaticaC" w:hAnsi="PragmaticaC"/>
          <w:sz w:val="28"/>
          <w:szCs w:val="28"/>
        </w:rPr>
        <w:t>Солнце взошло.</w:t>
      </w:r>
    </w:p>
    <w:p w:rsidR="00047CA1" w:rsidRDefault="00047CA1" w:rsidP="00047CA1">
      <w:pPr>
        <w:tabs>
          <w:tab w:val="num" w:pos="-284"/>
        </w:tabs>
        <w:ind w:left="-284"/>
        <w:jc w:val="both"/>
        <w:rPr>
          <w:rFonts w:ascii="PragmaticaC" w:hAnsi="PragmaticaC"/>
          <w:sz w:val="28"/>
          <w:szCs w:val="28"/>
        </w:rPr>
      </w:pPr>
      <w:r w:rsidRPr="00047CA1">
        <w:rPr>
          <w:rFonts w:ascii="PragmaticaC" w:hAnsi="PragmaticaC"/>
          <w:sz w:val="28"/>
          <w:szCs w:val="28"/>
        </w:rPr>
        <w:t>Прошёл дождь.</w:t>
      </w:r>
    </w:p>
    <w:p w:rsidR="00047CA1" w:rsidRDefault="00047CA1" w:rsidP="00047CA1">
      <w:pPr>
        <w:tabs>
          <w:tab w:val="num" w:pos="-284"/>
        </w:tabs>
        <w:ind w:left="-284"/>
        <w:jc w:val="both"/>
        <w:rPr>
          <w:rFonts w:ascii="PragmaticaC" w:hAnsi="PragmaticaC"/>
          <w:sz w:val="28"/>
          <w:szCs w:val="28"/>
        </w:rPr>
      </w:pPr>
      <w:r w:rsidRPr="00047CA1">
        <w:rPr>
          <w:rFonts w:ascii="PragmaticaC" w:hAnsi="PragmaticaC"/>
          <w:sz w:val="28"/>
          <w:szCs w:val="28"/>
        </w:rPr>
        <w:t>Цветы завяли.</w:t>
      </w:r>
    </w:p>
    <w:p w:rsidR="00047CA1" w:rsidRPr="00047CA1" w:rsidRDefault="00047CA1" w:rsidP="00047CA1">
      <w:pPr>
        <w:tabs>
          <w:tab w:val="num" w:pos="-284"/>
        </w:tabs>
        <w:ind w:left="-284"/>
        <w:jc w:val="both"/>
        <w:rPr>
          <w:rFonts w:ascii="PragmaticaC" w:hAnsi="PragmaticaC"/>
          <w:sz w:val="28"/>
          <w:szCs w:val="28"/>
        </w:rPr>
      </w:pPr>
      <w:r w:rsidRPr="00047CA1">
        <w:rPr>
          <w:rFonts w:ascii="PragmaticaC" w:hAnsi="PragmaticaC"/>
          <w:sz w:val="28"/>
          <w:szCs w:val="28"/>
        </w:rPr>
        <w:t xml:space="preserve">Поезд прибыл.  </w:t>
      </w:r>
      <w:r>
        <w:rPr>
          <w:rFonts w:ascii="PragmaticaC" w:hAnsi="PragmaticaC"/>
          <w:sz w:val="28"/>
          <w:szCs w:val="28"/>
        </w:rPr>
        <w:t xml:space="preserve"> </w:t>
      </w:r>
    </w:p>
    <w:p w:rsidR="00F72E68" w:rsidRPr="008C6875" w:rsidRDefault="00F72E68">
      <w:pPr>
        <w:ind w:left="180"/>
        <w:jc w:val="both"/>
        <w:rPr>
          <w:rFonts w:ascii="PragmaticaC" w:hAnsi="PragmaticaC"/>
          <w:i/>
          <w:sz w:val="28"/>
          <w:szCs w:val="28"/>
        </w:rPr>
      </w:pPr>
    </w:p>
    <w:p w:rsidR="00DA7392" w:rsidRPr="005E6C31" w:rsidRDefault="00F72E68" w:rsidP="00B05DF3">
      <w:pPr>
        <w:numPr>
          <w:ilvl w:val="0"/>
          <w:numId w:val="9"/>
        </w:numPr>
        <w:ind w:left="-284"/>
        <w:jc w:val="both"/>
        <w:rPr>
          <w:rFonts w:ascii="PragmaticaC" w:hAnsi="PragmaticaC"/>
          <w:sz w:val="28"/>
          <w:szCs w:val="28"/>
        </w:rPr>
      </w:pPr>
      <w:r w:rsidRPr="008C6875">
        <w:rPr>
          <w:rFonts w:ascii="PragmaticaC" w:hAnsi="PragmaticaC"/>
          <w:sz w:val="28"/>
          <w:szCs w:val="28"/>
        </w:rPr>
        <w:t>Составь и запиши распространённые предложения, а затем постепенно сократи их до двух слов по образцу. Начерти схемы всех предложений.</w:t>
      </w:r>
    </w:p>
    <w:p w:rsidR="00DA7392" w:rsidRPr="00FD5D87" w:rsidRDefault="00FD5D87" w:rsidP="00140E8B">
      <w:pPr>
        <w:ind w:left="-284"/>
        <w:jc w:val="both"/>
        <w:rPr>
          <w:rFonts w:ascii="PragmaticaC" w:hAnsi="PragmaticaC"/>
          <w:sz w:val="28"/>
          <w:szCs w:val="28"/>
        </w:rPr>
      </w:pPr>
      <w:r w:rsidRPr="00FD5D87">
        <w:rPr>
          <w:rFonts w:ascii="PragmaticaC" w:hAnsi="PragmaticaC"/>
          <w:sz w:val="28"/>
          <w:szCs w:val="28"/>
          <w:u w:val="single"/>
        </w:rPr>
        <w:t>Образец</w:t>
      </w:r>
      <w:r w:rsidRPr="00FD5D87">
        <w:rPr>
          <w:rFonts w:ascii="PragmaticaC" w:hAnsi="PragmaticaC"/>
          <w:sz w:val="28"/>
          <w:szCs w:val="28"/>
        </w:rPr>
        <w:t xml:space="preserve">: </w:t>
      </w:r>
    </w:p>
    <w:p w:rsidR="00FD5D87" w:rsidRDefault="00FD5D87" w:rsidP="00140E8B">
      <w:pPr>
        <w:ind w:left="-284"/>
        <w:jc w:val="both"/>
        <w:rPr>
          <w:rFonts w:ascii="PragmaticaC" w:hAnsi="PragmaticaC"/>
          <w:sz w:val="28"/>
          <w:szCs w:val="28"/>
        </w:rPr>
      </w:pPr>
      <w:r w:rsidRPr="00FD5D87">
        <w:rPr>
          <w:rFonts w:ascii="PragmaticaC" w:hAnsi="PragmaticaC"/>
          <w:sz w:val="28"/>
          <w:szCs w:val="28"/>
        </w:rPr>
        <w:t>Рита рисует акварельными красками полевые цветы.</w:t>
      </w:r>
    </w:p>
    <w:p w:rsidR="00FD5D87" w:rsidRPr="00FD5D87" w:rsidRDefault="00FD5D87" w:rsidP="00140E8B">
      <w:pPr>
        <w:ind w:left="-284"/>
        <w:jc w:val="both"/>
        <w:rPr>
          <w:rFonts w:ascii="PragmaticaC" w:hAnsi="PragmaticaC"/>
          <w:sz w:val="28"/>
          <w:szCs w:val="28"/>
        </w:rPr>
      </w:pPr>
      <w:r>
        <w:object w:dxaOrig="3520" w:dyaOrig="251">
          <v:shape id="_x0000_i1046" type="#_x0000_t75" style="width:269.75pt;height:20.4pt" o:ole="">
            <v:imagedata r:id="rId47" o:title=""/>
          </v:shape>
          <o:OLEObject Type="Embed" ProgID="CorelDraw.Graphic.18" ShapeID="_x0000_i1046" DrawAspect="Content" ObjectID="_1655924491" r:id="rId48"/>
        </w:object>
      </w:r>
    </w:p>
    <w:p w:rsidR="00FD5D87" w:rsidRDefault="00FD5D87" w:rsidP="00140E8B">
      <w:pPr>
        <w:ind w:left="-284"/>
        <w:jc w:val="both"/>
        <w:rPr>
          <w:rFonts w:ascii="PragmaticaC" w:hAnsi="PragmaticaC"/>
          <w:sz w:val="28"/>
          <w:szCs w:val="28"/>
        </w:rPr>
      </w:pPr>
      <w:r w:rsidRPr="00FD5D87">
        <w:rPr>
          <w:rFonts w:ascii="PragmaticaC" w:hAnsi="PragmaticaC"/>
          <w:sz w:val="28"/>
          <w:szCs w:val="28"/>
        </w:rPr>
        <w:t>Рита рисует акварельными красками цветы.</w:t>
      </w:r>
    </w:p>
    <w:p w:rsidR="00FD5D87" w:rsidRDefault="00FD5D87" w:rsidP="00140E8B">
      <w:pPr>
        <w:ind w:left="-284"/>
        <w:jc w:val="both"/>
        <w:rPr>
          <w:rFonts w:ascii="PragmaticaC" w:hAnsi="PragmaticaC"/>
          <w:sz w:val="28"/>
          <w:szCs w:val="28"/>
        </w:rPr>
      </w:pPr>
      <w:r>
        <w:object w:dxaOrig="2936" w:dyaOrig="249">
          <v:shape id="_x0000_i1047" type="#_x0000_t75" style="width:250.4pt;height:21.5pt" o:ole="">
            <v:imagedata r:id="rId49" o:title=""/>
          </v:shape>
          <o:OLEObject Type="Embed" ProgID="CorelDraw.Graphic.18" ShapeID="_x0000_i1047" DrawAspect="Content" ObjectID="_1655924492" r:id="rId50"/>
        </w:object>
      </w:r>
    </w:p>
    <w:p w:rsidR="00FD5D87" w:rsidRDefault="00FD5D87" w:rsidP="00140E8B">
      <w:pPr>
        <w:ind w:left="-284"/>
        <w:jc w:val="both"/>
        <w:rPr>
          <w:rFonts w:ascii="PragmaticaC" w:hAnsi="PragmaticaC"/>
          <w:sz w:val="28"/>
          <w:szCs w:val="28"/>
        </w:rPr>
      </w:pPr>
      <w:r w:rsidRPr="00FD5D87">
        <w:rPr>
          <w:rFonts w:ascii="PragmaticaC" w:hAnsi="PragmaticaC"/>
          <w:sz w:val="28"/>
          <w:szCs w:val="28"/>
        </w:rPr>
        <w:t>Рита рисует акварельными красками.</w:t>
      </w:r>
    </w:p>
    <w:p w:rsidR="00FD5D87" w:rsidRDefault="00FD5D87" w:rsidP="00140E8B">
      <w:pPr>
        <w:ind w:left="-284"/>
        <w:jc w:val="both"/>
        <w:rPr>
          <w:rFonts w:ascii="PragmaticaC" w:hAnsi="PragmaticaC"/>
          <w:sz w:val="28"/>
          <w:szCs w:val="28"/>
        </w:rPr>
      </w:pPr>
      <w:r>
        <w:object w:dxaOrig="2359" w:dyaOrig="251">
          <v:shape id="_x0000_i1048" type="#_x0000_t75" style="width:205.25pt;height:22.05pt" o:ole="">
            <v:imagedata r:id="rId51" o:title=""/>
          </v:shape>
          <o:OLEObject Type="Embed" ProgID="CorelDraw.Graphic.18" ShapeID="_x0000_i1048" DrawAspect="Content" ObjectID="_1655924493" r:id="rId52"/>
        </w:object>
      </w:r>
    </w:p>
    <w:p w:rsidR="00FD5D87" w:rsidRDefault="00FD5D87" w:rsidP="00140E8B">
      <w:pPr>
        <w:ind w:left="-284"/>
        <w:jc w:val="both"/>
        <w:rPr>
          <w:rFonts w:ascii="PragmaticaC" w:hAnsi="PragmaticaC"/>
          <w:sz w:val="28"/>
          <w:szCs w:val="28"/>
        </w:rPr>
      </w:pPr>
      <w:r w:rsidRPr="00FD5D87">
        <w:rPr>
          <w:rFonts w:ascii="PragmaticaC" w:hAnsi="PragmaticaC"/>
          <w:sz w:val="28"/>
          <w:szCs w:val="28"/>
        </w:rPr>
        <w:lastRenderedPageBreak/>
        <w:t>Рита рисует красками.</w:t>
      </w:r>
    </w:p>
    <w:p w:rsidR="00FD5D87" w:rsidRDefault="00FD5D87" w:rsidP="00140E8B">
      <w:pPr>
        <w:ind w:left="-284"/>
        <w:jc w:val="both"/>
        <w:rPr>
          <w:rFonts w:ascii="PragmaticaC" w:hAnsi="PragmaticaC"/>
          <w:sz w:val="28"/>
          <w:szCs w:val="28"/>
        </w:rPr>
      </w:pPr>
      <w:r>
        <w:object w:dxaOrig="1837" w:dyaOrig="251">
          <v:shape id="_x0000_i1049" type="#_x0000_t75" style="width:156.35pt;height:22.05pt" o:ole="">
            <v:imagedata r:id="rId53" o:title=""/>
          </v:shape>
          <o:OLEObject Type="Embed" ProgID="CorelDraw.Graphic.18" ShapeID="_x0000_i1049" DrawAspect="Content" ObjectID="_1655924494" r:id="rId54"/>
        </w:object>
      </w:r>
    </w:p>
    <w:p w:rsidR="00FD5D87" w:rsidRDefault="00FD5D87" w:rsidP="00140E8B">
      <w:pPr>
        <w:ind w:left="-284"/>
        <w:jc w:val="both"/>
        <w:rPr>
          <w:rFonts w:ascii="PragmaticaC" w:hAnsi="PragmaticaC"/>
          <w:sz w:val="28"/>
          <w:szCs w:val="28"/>
        </w:rPr>
      </w:pPr>
      <w:r w:rsidRPr="00FD5D87">
        <w:rPr>
          <w:rFonts w:ascii="PragmaticaC" w:hAnsi="PragmaticaC"/>
          <w:sz w:val="28"/>
          <w:szCs w:val="28"/>
        </w:rPr>
        <w:t>Рита рисует.</w:t>
      </w:r>
    </w:p>
    <w:p w:rsidR="00FD5D87" w:rsidRDefault="00FD5D87" w:rsidP="00140E8B">
      <w:pPr>
        <w:ind w:left="-284"/>
        <w:jc w:val="both"/>
        <w:rPr>
          <w:rFonts w:ascii="PragmaticaC" w:hAnsi="PragmaticaC"/>
          <w:sz w:val="28"/>
          <w:szCs w:val="28"/>
        </w:rPr>
      </w:pPr>
      <w:r>
        <w:object w:dxaOrig="1205" w:dyaOrig="235">
          <v:shape id="_x0000_i1050" type="#_x0000_t75" style="width:104.8pt;height:20.4pt" o:ole="">
            <v:imagedata r:id="rId55" o:title=""/>
          </v:shape>
          <o:OLEObject Type="Embed" ProgID="CorelDraw.Graphic.18" ShapeID="_x0000_i1050" DrawAspect="Content" ObjectID="_1655924495" r:id="rId56"/>
        </w:object>
      </w:r>
    </w:p>
    <w:p w:rsidR="0003301D" w:rsidRDefault="0003301D" w:rsidP="00FD5D87">
      <w:pPr>
        <w:jc w:val="both"/>
      </w:pPr>
    </w:p>
    <w:p w:rsidR="005E6C31" w:rsidRDefault="005E6C31" w:rsidP="005E6C31">
      <w:pPr>
        <w:ind w:left="-284"/>
        <w:jc w:val="both"/>
        <w:rPr>
          <w:sz w:val="28"/>
          <w:szCs w:val="28"/>
        </w:rPr>
      </w:pPr>
    </w:p>
    <w:p w:rsidR="00C453E2" w:rsidRPr="008C6875" w:rsidRDefault="002D7067">
      <w:pPr>
        <w:ind w:left="-540"/>
        <w:jc w:val="center"/>
        <w:rPr>
          <w:rFonts w:ascii="PragmaticaC" w:hAnsi="PragmaticaC"/>
          <w:b/>
          <w:sz w:val="28"/>
          <w:szCs w:val="28"/>
        </w:rPr>
      </w:pPr>
      <w:r w:rsidRPr="008C6875">
        <w:rPr>
          <w:rFonts w:ascii="PragmaticaC" w:hAnsi="PragmaticaC"/>
          <w:b/>
          <w:iCs/>
          <w:sz w:val="28"/>
          <w:szCs w:val="28"/>
        </w:rPr>
        <w:t>§ 4</w:t>
      </w:r>
      <w:r w:rsidR="006213E0" w:rsidRPr="008C6875">
        <w:rPr>
          <w:rFonts w:ascii="PragmaticaC" w:hAnsi="PragmaticaC"/>
          <w:b/>
          <w:iCs/>
          <w:sz w:val="28"/>
          <w:szCs w:val="28"/>
        </w:rPr>
        <w:t>.</w:t>
      </w:r>
      <w:r w:rsidR="006213E0" w:rsidRPr="008C6875">
        <w:rPr>
          <w:rFonts w:ascii="PragmaticaC" w:hAnsi="PragmaticaC"/>
          <w:iCs/>
          <w:sz w:val="28"/>
          <w:szCs w:val="28"/>
        </w:rPr>
        <w:t xml:space="preserve"> </w:t>
      </w:r>
      <w:r w:rsidR="00C453E2" w:rsidRPr="008C6875">
        <w:rPr>
          <w:rFonts w:ascii="PragmaticaC" w:hAnsi="PragmaticaC"/>
          <w:b/>
          <w:sz w:val="28"/>
          <w:szCs w:val="28"/>
        </w:rPr>
        <w:t>Формирование синтаксической структуры предложения</w:t>
      </w:r>
    </w:p>
    <w:p w:rsidR="00C453E2" w:rsidRPr="008C6875" w:rsidRDefault="00C453E2" w:rsidP="00F744EB">
      <w:pPr>
        <w:rPr>
          <w:rFonts w:ascii="PragmaticaC" w:hAnsi="PragmaticaC"/>
          <w:b/>
          <w:sz w:val="28"/>
          <w:szCs w:val="28"/>
        </w:rPr>
      </w:pPr>
    </w:p>
    <w:p w:rsidR="00C453E2" w:rsidRDefault="00C453E2" w:rsidP="00B05DF3">
      <w:pPr>
        <w:numPr>
          <w:ilvl w:val="0"/>
          <w:numId w:val="20"/>
        </w:numPr>
        <w:ind w:left="-284"/>
        <w:jc w:val="both"/>
        <w:rPr>
          <w:rFonts w:ascii="PragmaticaC" w:hAnsi="PragmaticaC"/>
          <w:sz w:val="28"/>
          <w:szCs w:val="28"/>
        </w:rPr>
      </w:pPr>
      <w:r w:rsidRPr="008C6875">
        <w:rPr>
          <w:rFonts w:ascii="PragmaticaC" w:hAnsi="PragmaticaC"/>
          <w:sz w:val="28"/>
          <w:szCs w:val="28"/>
        </w:rPr>
        <w:t xml:space="preserve">Определи в данных столбцах </w:t>
      </w:r>
      <w:r w:rsidRPr="0057024C">
        <w:rPr>
          <w:rFonts w:ascii="PragmaticaC" w:hAnsi="PragmaticaC"/>
          <w:iCs/>
          <w:sz w:val="28"/>
          <w:szCs w:val="28"/>
        </w:rPr>
        <w:t>словосочетания</w:t>
      </w:r>
      <w:r w:rsidRPr="0057024C">
        <w:rPr>
          <w:rFonts w:ascii="PragmaticaC" w:hAnsi="PragmaticaC"/>
          <w:sz w:val="28"/>
          <w:szCs w:val="28"/>
        </w:rPr>
        <w:t xml:space="preserve"> </w:t>
      </w:r>
      <w:r w:rsidRPr="008C6875">
        <w:rPr>
          <w:rFonts w:ascii="PragmaticaC" w:hAnsi="PragmaticaC"/>
          <w:sz w:val="28"/>
          <w:szCs w:val="28"/>
        </w:rPr>
        <w:t xml:space="preserve">и </w:t>
      </w:r>
      <w:r w:rsidRPr="0057024C">
        <w:rPr>
          <w:rFonts w:ascii="PragmaticaC" w:hAnsi="PragmaticaC"/>
          <w:iCs/>
          <w:sz w:val="28"/>
          <w:szCs w:val="28"/>
        </w:rPr>
        <w:t>предложения</w:t>
      </w:r>
      <w:r w:rsidR="007F2B6A">
        <w:rPr>
          <w:rFonts w:ascii="PragmaticaC" w:hAnsi="PragmaticaC"/>
          <w:sz w:val="28"/>
          <w:szCs w:val="28"/>
        </w:rPr>
        <w:t xml:space="preserve">. Объясни свой выбор. </w:t>
      </w:r>
    </w:p>
    <w:p w:rsidR="00643976" w:rsidRPr="0057024C" w:rsidRDefault="00643976" w:rsidP="00643976">
      <w:pPr>
        <w:ind w:left="-284"/>
        <w:jc w:val="both"/>
        <w:rPr>
          <w:rFonts w:ascii="PragmaticaC" w:hAnsi="PragmaticaC"/>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7"/>
      </w:tblGrid>
      <w:tr w:rsidR="00643976" w:rsidRPr="00D1713B" w:rsidTr="00D1713B">
        <w:tc>
          <w:tcPr>
            <w:tcW w:w="3686" w:type="dxa"/>
            <w:shd w:val="clear" w:color="auto" w:fill="auto"/>
          </w:tcPr>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ранней осенью    </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головки цветов </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кудрявая травка  </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гнёзда птиц   </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промочило дождём                                                                                                                                                                                                                          </w:t>
            </w:r>
          </w:p>
        </w:tc>
        <w:tc>
          <w:tcPr>
            <w:tcW w:w="3827" w:type="dxa"/>
            <w:shd w:val="clear" w:color="auto" w:fill="auto"/>
          </w:tcPr>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Наступила осень. </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Цветы увяли.</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Пожелтела трава.</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Замолкли птицы.</w:t>
            </w:r>
          </w:p>
          <w:p w:rsidR="00643976" w:rsidRPr="00D1713B" w:rsidRDefault="00643976" w:rsidP="00D1713B">
            <w:pPr>
              <w:jc w:val="both"/>
              <w:rPr>
                <w:rFonts w:ascii="PragmaticaC" w:eastAsia="Calibri" w:hAnsi="PragmaticaC"/>
                <w:sz w:val="28"/>
                <w:szCs w:val="28"/>
              </w:rPr>
            </w:pPr>
            <w:r w:rsidRPr="00D1713B">
              <w:rPr>
                <w:rFonts w:ascii="PragmaticaC" w:eastAsia="Calibri" w:hAnsi="PragmaticaC"/>
                <w:sz w:val="28"/>
                <w:szCs w:val="28"/>
              </w:rPr>
              <w:t xml:space="preserve">Идут дожди. </w:t>
            </w:r>
          </w:p>
        </w:tc>
      </w:tr>
    </w:tbl>
    <w:p w:rsidR="00C453E2" w:rsidRPr="008C6875" w:rsidRDefault="00C453E2">
      <w:pPr>
        <w:jc w:val="both"/>
        <w:rPr>
          <w:rFonts w:ascii="PragmaticaC" w:hAnsi="PragmaticaC"/>
          <w:sz w:val="28"/>
          <w:szCs w:val="28"/>
        </w:rPr>
      </w:pPr>
    </w:p>
    <w:p w:rsidR="00C453E2" w:rsidRPr="008C6875" w:rsidRDefault="00C453E2" w:rsidP="00643976">
      <w:pPr>
        <w:numPr>
          <w:ilvl w:val="0"/>
          <w:numId w:val="20"/>
        </w:numPr>
        <w:ind w:left="-284"/>
        <w:jc w:val="both"/>
        <w:rPr>
          <w:rFonts w:ascii="PragmaticaC" w:hAnsi="PragmaticaC"/>
          <w:sz w:val="28"/>
          <w:szCs w:val="28"/>
        </w:rPr>
      </w:pPr>
      <w:r w:rsidRPr="008C6875">
        <w:rPr>
          <w:rFonts w:ascii="PragmaticaC" w:hAnsi="PragmaticaC"/>
          <w:sz w:val="28"/>
          <w:szCs w:val="28"/>
        </w:rPr>
        <w:t>Объясни разницу в значении словосочетаний, выделив главное слово в каждом из них. Запиши предложения с каждым словосочетанием.</w:t>
      </w:r>
    </w:p>
    <w:p w:rsidR="00C453E2" w:rsidRPr="008C6875" w:rsidRDefault="00C453E2">
      <w:pPr>
        <w:jc w:val="both"/>
        <w:rPr>
          <w:rFonts w:ascii="PragmaticaC" w:hAnsi="PragmaticaC"/>
          <w:sz w:val="28"/>
          <w:szCs w:val="28"/>
        </w:rPr>
      </w:pPr>
    </w:p>
    <w:p w:rsidR="009C6854" w:rsidRPr="008C6875" w:rsidRDefault="009C6854" w:rsidP="00140E8B">
      <w:pPr>
        <w:ind w:leftChars="-118" w:left="-283"/>
        <w:jc w:val="both"/>
        <w:rPr>
          <w:rFonts w:ascii="PragmaticaC" w:hAnsi="PragmaticaC"/>
          <w:iCs/>
          <w:sz w:val="28"/>
          <w:szCs w:val="28"/>
        </w:rPr>
      </w:pPr>
      <w:r w:rsidRPr="008C6875">
        <w:rPr>
          <w:rFonts w:ascii="PragmaticaC" w:hAnsi="PragmaticaC"/>
          <w:iCs/>
          <w:sz w:val="28"/>
          <w:szCs w:val="28"/>
        </w:rPr>
        <w:t xml:space="preserve">лесная ель – еловый лес </w:t>
      </w:r>
      <w:r w:rsidR="00140E8B">
        <w:rPr>
          <w:rFonts w:ascii="PragmaticaC" w:hAnsi="PragmaticaC"/>
          <w:iCs/>
          <w:sz w:val="28"/>
          <w:szCs w:val="28"/>
        </w:rPr>
        <w:t xml:space="preserve">                          </w:t>
      </w:r>
      <w:r w:rsidR="006A34E7" w:rsidRPr="008C6875">
        <w:rPr>
          <w:rFonts w:ascii="PragmaticaC" w:hAnsi="PragmaticaC"/>
          <w:iCs/>
          <w:sz w:val="28"/>
          <w:szCs w:val="28"/>
        </w:rPr>
        <w:t xml:space="preserve"> </w:t>
      </w:r>
      <w:r w:rsidR="00140E8B">
        <w:rPr>
          <w:rFonts w:ascii="PragmaticaC" w:hAnsi="PragmaticaC"/>
          <w:iCs/>
          <w:sz w:val="28"/>
          <w:szCs w:val="28"/>
        </w:rPr>
        <w:t xml:space="preserve"> </w:t>
      </w:r>
      <w:r w:rsidR="006A34E7" w:rsidRPr="008C6875">
        <w:rPr>
          <w:rFonts w:ascii="PragmaticaC" w:hAnsi="PragmaticaC"/>
          <w:iCs/>
          <w:sz w:val="28"/>
          <w:szCs w:val="28"/>
        </w:rPr>
        <w:t xml:space="preserve">  </w:t>
      </w:r>
    </w:p>
    <w:p w:rsidR="00C453E2" w:rsidRPr="008C6875" w:rsidRDefault="009C6854" w:rsidP="00140E8B">
      <w:pPr>
        <w:ind w:leftChars="-118" w:left="-283"/>
        <w:jc w:val="both"/>
        <w:rPr>
          <w:rFonts w:ascii="PragmaticaC" w:hAnsi="PragmaticaC"/>
          <w:iCs/>
          <w:sz w:val="28"/>
          <w:szCs w:val="28"/>
        </w:rPr>
      </w:pPr>
      <w:r w:rsidRPr="008C6875">
        <w:rPr>
          <w:rFonts w:ascii="PragmaticaC" w:hAnsi="PragmaticaC"/>
          <w:iCs/>
          <w:sz w:val="28"/>
          <w:szCs w:val="28"/>
        </w:rPr>
        <w:t>садовый фрукт</w:t>
      </w:r>
      <w:r w:rsidR="00C453E2" w:rsidRPr="008C6875">
        <w:rPr>
          <w:rFonts w:ascii="PragmaticaC" w:hAnsi="PragmaticaC"/>
          <w:iCs/>
          <w:sz w:val="28"/>
          <w:szCs w:val="28"/>
        </w:rPr>
        <w:t xml:space="preserve"> </w:t>
      </w:r>
      <w:r w:rsidR="00DA7392" w:rsidRPr="008C6875">
        <w:rPr>
          <w:rFonts w:ascii="PragmaticaC" w:hAnsi="PragmaticaC"/>
          <w:iCs/>
          <w:sz w:val="28"/>
          <w:szCs w:val="28"/>
        </w:rPr>
        <w:t xml:space="preserve">– </w:t>
      </w:r>
      <w:r w:rsidRPr="008C6875">
        <w:rPr>
          <w:rFonts w:ascii="PragmaticaC" w:hAnsi="PragmaticaC"/>
          <w:iCs/>
          <w:sz w:val="28"/>
          <w:szCs w:val="28"/>
        </w:rPr>
        <w:t>фруктовый сад</w:t>
      </w:r>
      <w:r w:rsidR="00140E8B">
        <w:rPr>
          <w:rFonts w:ascii="PragmaticaC" w:hAnsi="PragmaticaC"/>
          <w:iCs/>
          <w:sz w:val="28"/>
          <w:szCs w:val="28"/>
        </w:rPr>
        <w:t xml:space="preserve">          </w:t>
      </w:r>
      <w:r w:rsidR="007F2B6A">
        <w:rPr>
          <w:rFonts w:ascii="PragmaticaC" w:hAnsi="PragmaticaC"/>
          <w:iCs/>
          <w:sz w:val="28"/>
          <w:szCs w:val="28"/>
        </w:rPr>
        <w:t xml:space="preserve"> </w:t>
      </w:r>
      <w:r w:rsidR="00140E8B">
        <w:rPr>
          <w:rFonts w:ascii="PragmaticaC" w:hAnsi="PragmaticaC"/>
          <w:iCs/>
          <w:sz w:val="28"/>
          <w:szCs w:val="28"/>
        </w:rPr>
        <w:t xml:space="preserve">     </w:t>
      </w:r>
    </w:p>
    <w:p w:rsidR="00C453E2" w:rsidRPr="008C6875" w:rsidRDefault="009C6854" w:rsidP="00140E8B">
      <w:pPr>
        <w:ind w:leftChars="-118" w:left="-283"/>
        <w:jc w:val="both"/>
        <w:rPr>
          <w:rFonts w:ascii="PragmaticaC" w:hAnsi="PragmaticaC"/>
          <w:iCs/>
          <w:sz w:val="28"/>
          <w:szCs w:val="28"/>
        </w:rPr>
      </w:pPr>
      <w:r w:rsidRPr="008C6875">
        <w:rPr>
          <w:rFonts w:ascii="PragmaticaC" w:hAnsi="PragmaticaC"/>
          <w:iCs/>
          <w:sz w:val="28"/>
          <w:szCs w:val="28"/>
        </w:rPr>
        <w:t>полевая ромашка</w:t>
      </w:r>
      <w:r w:rsidR="00C453E2" w:rsidRPr="008C6875">
        <w:rPr>
          <w:rFonts w:ascii="PragmaticaC" w:hAnsi="PragmaticaC"/>
          <w:iCs/>
          <w:sz w:val="28"/>
          <w:szCs w:val="28"/>
        </w:rPr>
        <w:t xml:space="preserve"> </w:t>
      </w:r>
      <w:r w:rsidR="00DA7392" w:rsidRPr="008C6875">
        <w:rPr>
          <w:rFonts w:ascii="PragmaticaC" w:hAnsi="PragmaticaC"/>
          <w:iCs/>
          <w:sz w:val="28"/>
          <w:szCs w:val="28"/>
        </w:rPr>
        <w:t>–</w:t>
      </w:r>
      <w:r w:rsidRPr="008C6875">
        <w:rPr>
          <w:rFonts w:ascii="PragmaticaC" w:hAnsi="PragmaticaC"/>
          <w:iCs/>
          <w:sz w:val="28"/>
          <w:szCs w:val="28"/>
        </w:rPr>
        <w:t xml:space="preserve"> ромашковое поле</w:t>
      </w:r>
      <w:r w:rsidR="00140E8B">
        <w:rPr>
          <w:rFonts w:ascii="PragmaticaC" w:hAnsi="PragmaticaC"/>
          <w:iCs/>
          <w:sz w:val="28"/>
          <w:szCs w:val="28"/>
        </w:rPr>
        <w:t xml:space="preserve">    </w:t>
      </w:r>
    </w:p>
    <w:p w:rsidR="001819E6" w:rsidRDefault="001819E6" w:rsidP="00140E8B">
      <w:pPr>
        <w:ind w:leftChars="-118" w:left="-283"/>
        <w:jc w:val="both"/>
        <w:rPr>
          <w:rFonts w:ascii="PragmaticaC" w:hAnsi="PragmaticaC"/>
          <w:iCs/>
          <w:sz w:val="28"/>
          <w:szCs w:val="28"/>
        </w:rPr>
      </w:pPr>
      <w:r w:rsidRPr="008C6875">
        <w:rPr>
          <w:rFonts w:ascii="PragmaticaC" w:hAnsi="PragmaticaC"/>
          <w:iCs/>
          <w:sz w:val="28"/>
          <w:szCs w:val="28"/>
        </w:rPr>
        <w:t>утреннее солнце – солнечное утро</w:t>
      </w:r>
      <w:r w:rsidR="00140E8B">
        <w:rPr>
          <w:rFonts w:ascii="PragmaticaC" w:hAnsi="PragmaticaC"/>
          <w:iCs/>
          <w:sz w:val="28"/>
          <w:szCs w:val="28"/>
        </w:rPr>
        <w:t xml:space="preserve">           </w:t>
      </w:r>
      <w:r w:rsidR="007F2B6A">
        <w:rPr>
          <w:rFonts w:ascii="PragmaticaC" w:hAnsi="PragmaticaC"/>
          <w:iCs/>
          <w:sz w:val="28"/>
          <w:szCs w:val="28"/>
        </w:rPr>
        <w:t xml:space="preserve"> </w:t>
      </w:r>
    </w:p>
    <w:p w:rsidR="00643976" w:rsidRDefault="00643976" w:rsidP="00643976">
      <w:pPr>
        <w:ind w:leftChars="-118" w:left="-283"/>
        <w:jc w:val="both"/>
        <w:rPr>
          <w:rFonts w:ascii="PragmaticaC" w:hAnsi="PragmaticaC"/>
          <w:iCs/>
          <w:sz w:val="28"/>
          <w:szCs w:val="28"/>
        </w:rPr>
      </w:pPr>
      <w:r w:rsidRPr="00643976">
        <w:rPr>
          <w:rFonts w:ascii="PragmaticaC" w:hAnsi="PragmaticaC"/>
          <w:iCs/>
          <w:sz w:val="28"/>
          <w:szCs w:val="28"/>
        </w:rPr>
        <w:t>зимний мороз – морозная зима</w:t>
      </w:r>
    </w:p>
    <w:p w:rsidR="00643976" w:rsidRDefault="00643976" w:rsidP="00643976">
      <w:pPr>
        <w:ind w:leftChars="-118" w:left="-283"/>
        <w:jc w:val="both"/>
        <w:rPr>
          <w:rFonts w:ascii="PragmaticaC" w:hAnsi="PragmaticaC"/>
          <w:iCs/>
          <w:sz w:val="28"/>
          <w:szCs w:val="28"/>
        </w:rPr>
      </w:pPr>
      <w:r w:rsidRPr="00643976">
        <w:rPr>
          <w:rFonts w:ascii="PragmaticaC" w:hAnsi="PragmaticaC"/>
          <w:iCs/>
          <w:sz w:val="28"/>
          <w:szCs w:val="28"/>
        </w:rPr>
        <w:t>высокая гора – горная высота</w:t>
      </w:r>
    </w:p>
    <w:p w:rsidR="00643976" w:rsidRDefault="00643976" w:rsidP="00643976">
      <w:pPr>
        <w:ind w:leftChars="-118" w:left="-283"/>
        <w:jc w:val="both"/>
        <w:rPr>
          <w:rFonts w:ascii="PragmaticaC" w:hAnsi="PragmaticaC"/>
          <w:iCs/>
          <w:sz w:val="28"/>
          <w:szCs w:val="28"/>
        </w:rPr>
      </w:pPr>
      <w:r w:rsidRPr="00643976">
        <w:rPr>
          <w:rFonts w:ascii="PragmaticaC" w:hAnsi="PragmaticaC"/>
          <w:iCs/>
          <w:sz w:val="28"/>
          <w:szCs w:val="28"/>
        </w:rPr>
        <w:t>белый снег – снежная белизна</w:t>
      </w:r>
    </w:p>
    <w:p w:rsidR="00643976" w:rsidRPr="00643976" w:rsidRDefault="00643976" w:rsidP="00643976">
      <w:pPr>
        <w:ind w:leftChars="-118" w:left="-283"/>
        <w:jc w:val="both"/>
        <w:rPr>
          <w:rFonts w:ascii="PragmaticaC" w:hAnsi="PragmaticaC"/>
          <w:iCs/>
          <w:sz w:val="28"/>
          <w:szCs w:val="28"/>
        </w:rPr>
      </w:pPr>
      <w:r w:rsidRPr="00643976">
        <w:rPr>
          <w:rFonts w:ascii="PragmaticaC" w:hAnsi="PragmaticaC"/>
          <w:iCs/>
          <w:sz w:val="28"/>
          <w:szCs w:val="28"/>
        </w:rPr>
        <w:t>синее небо – небесная синева</w:t>
      </w:r>
    </w:p>
    <w:p w:rsidR="00C453E2" w:rsidRDefault="00C453E2" w:rsidP="00DA7392">
      <w:pPr>
        <w:jc w:val="both"/>
        <w:rPr>
          <w:sz w:val="28"/>
          <w:szCs w:val="28"/>
        </w:rPr>
      </w:pP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3. Составь и зап</w:t>
      </w:r>
      <w:r w:rsidR="00486077" w:rsidRPr="008C6875">
        <w:rPr>
          <w:rFonts w:ascii="PragmaticaC" w:hAnsi="PragmaticaC"/>
          <w:sz w:val="28"/>
          <w:szCs w:val="28"/>
        </w:rPr>
        <w:t>иши предложения из данных слов, поставив слова в правильном порядке.</w:t>
      </w:r>
    </w:p>
    <w:p w:rsidR="00C453E2" w:rsidRDefault="00C453E2">
      <w:pPr>
        <w:ind w:left="-540"/>
        <w:jc w:val="both"/>
        <w:rPr>
          <w:sz w:val="28"/>
          <w:szCs w:val="28"/>
        </w:rPr>
      </w:pPr>
    </w:p>
    <w:p w:rsidR="00DF1468" w:rsidRPr="008C6875" w:rsidRDefault="00DF1468" w:rsidP="00BB25BE">
      <w:pPr>
        <w:ind w:left="-284"/>
        <w:jc w:val="both"/>
        <w:rPr>
          <w:rFonts w:ascii="PragmaticaC" w:hAnsi="PragmaticaC"/>
          <w:sz w:val="28"/>
          <w:szCs w:val="28"/>
        </w:rPr>
      </w:pPr>
      <w:r w:rsidRPr="008C6875">
        <w:rPr>
          <w:rFonts w:ascii="PragmaticaC" w:hAnsi="PragmaticaC"/>
          <w:sz w:val="28"/>
          <w:szCs w:val="28"/>
        </w:rPr>
        <w:t xml:space="preserve">выпила, молока, Соня, стакан;  </w:t>
      </w:r>
    </w:p>
    <w:p w:rsidR="00C453E2" w:rsidRPr="008C6875" w:rsidRDefault="00C453E2" w:rsidP="00140E8B">
      <w:pPr>
        <w:tabs>
          <w:tab w:val="num" w:pos="-284"/>
        </w:tabs>
        <w:ind w:left="-284"/>
        <w:jc w:val="both"/>
        <w:rPr>
          <w:rFonts w:ascii="PragmaticaC" w:hAnsi="PragmaticaC"/>
          <w:sz w:val="28"/>
          <w:szCs w:val="28"/>
        </w:rPr>
      </w:pPr>
      <w:r w:rsidRPr="008C6875">
        <w:rPr>
          <w:rFonts w:ascii="PragmaticaC" w:hAnsi="PragmaticaC"/>
          <w:sz w:val="28"/>
          <w:szCs w:val="28"/>
        </w:rPr>
        <w:t>орехи, в, белка, прячет, дупло;</w:t>
      </w:r>
    </w:p>
    <w:p w:rsidR="00C453E2" w:rsidRPr="008C6875" w:rsidRDefault="00C453E2"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волки, острые, скалили, клыки; </w:t>
      </w:r>
    </w:p>
    <w:p w:rsidR="00DF1468" w:rsidRPr="008C6875" w:rsidRDefault="00DF1468"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ветерок, с, подул, слабый, утра;  </w:t>
      </w:r>
    </w:p>
    <w:p w:rsidR="00DF1468" w:rsidRPr="008C6875" w:rsidRDefault="00DF1468"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пчёлка, мёд, золотистая, собирала;  </w:t>
      </w:r>
    </w:p>
    <w:p w:rsidR="00C453E2" w:rsidRPr="008C6875" w:rsidRDefault="00C453E2" w:rsidP="00140E8B">
      <w:pPr>
        <w:tabs>
          <w:tab w:val="num" w:pos="-284"/>
        </w:tabs>
        <w:ind w:left="-284"/>
        <w:jc w:val="both"/>
        <w:rPr>
          <w:rFonts w:ascii="PragmaticaC" w:hAnsi="PragmaticaC"/>
          <w:sz w:val="28"/>
          <w:szCs w:val="28"/>
        </w:rPr>
      </w:pPr>
      <w:r w:rsidRPr="008C6875">
        <w:rPr>
          <w:rFonts w:ascii="PragmaticaC" w:hAnsi="PragmaticaC"/>
          <w:sz w:val="28"/>
          <w:szCs w:val="28"/>
        </w:rPr>
        <w:t>Мари</w:t>
      </w:r>
      <w:r w:rsidR="00DF1468" w:rsidRPr="008C6875">
        <w:rPr>
          <w:rFonts w:ascii="PragmaticaC" w:hAnsi="PragmaticaC"/>
          <w:sz w:val="28"/>
          <w:szCs w:val="28"/>
        </w:rPr>
        <w:t>на, цветы, поливала, маленькая.</w:t>
      </w:r>
    </w:p>
    <w:p w:rsidR="00DF1468" w:rsidRPr="008C6875" w:rsidRDefault="00DF1468" w:rsidP="00140E8B">
      <w:pPr>
        <w:tabs>
          <w:tab w:val="num" w:pos="-284"/>
        </w:tabs>
        <w:ind w:left="-284"/>
        <w:jc w:val="both"/>
        <w:rPr>
          <w:rFonts w:ascii="PragmaticaC" w:hAnsi="PragmaticaC"/>
          <w:sz w:val="28"/>
          <w:szCs w:val="28"/>
        </w:rPr>
      </w:pPr>
    </w:p>
    <w:p w:rsidR="00C453E2" w:rsidRPr="008C6875" w:rsidRDefault="00C453E2" w:rsidP="00BB25BE">
      <w:pPr>
        <w:ind w:left="-284"/>
        <w:jc w:val="both"/>
        <w:rPr>
          <w:rFonts w:ascii="PragmaticaC" w:hAnsi="PragmaticaC"/>
          <w:sz w:val="28"/>
          <w:szCs w:val="28"/>
        </w:rPr>
      </w:pPr>
      <w:r w:rsidRPr="008C6875">
        <w:rPr>
          <w:rFonts w:ascii="PragmaticaC" w:hAnsi="PragmaticaC"/>
          <w:sz w:val="28"/>
          <w:szCs w:val="28"/>
        </w:rPr>
        <w:t xml:space="preserve">верхушки, осветило, сосен, солнце, яркое;  </w:t>
      </w:r>
    </w:p>
    <w:p w:rsidR="00DF1468" w:rsidRPr="008C6875" w:rsidRDefault="00DF1468"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рано, бабушка, утром, на, ушла, рынок;  </w:t>
      </w:r>
    </w:p>
    <w:p w:rsidR="00DF1468" w:rsidRPr="008C6875" w:rsidRDefault="00DF1468"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краю, на, леса, берёза, стоит, кудрявая; </w:t>
      </w:r>
    </w:p>
    <w:p w:rsidR="00DF1468" w:rsidRPr="008C6875" w:rsidRDefault="00DF1468"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чудесный, запах, мне, ландышей, нравится;  </w:t>
      </w:r>
    </w:p>
    <w:p w:rsidR="0061551F" w:rsidRPr="008C6875" w:rsidRDefault="0061551F"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ягоды, сочные, блестят, на, солнце, малины;  </w:t>
      </w:r>
    </w:p>
    <w:p w:rsidR="0061551F" w:rsidRPr="008C6875" w:rsidRDefault="0061551F" w:rsidP="00140E8B">
      <w:pPr>
        <w:tabs>
          <w:tab w:val="num" w:pos="-284"/>
        </w:tabs>
        <w:ind w:left="-284"/>
        <w:jc w:val="both"/>
        <w:rPr>
          <w:rFonts w:ascii="PragmaticaC" w:hAnsi="PragmaticaC"/>
          <w:sz w:val="28"/>
          <w:szCs w:val="28"/>
        </w:rPr>
      </w:pPr>
      <w:r w:rsidRPr="008C6875">
        <w:rPr>
          <w:rFonts w:ascii="PragmaticaC" w:hAnsi="PragmaticaC"/>
          <w:sz w:val="28"/>
          <w:szCs w:val="28"/>
        </w:rPr>
        <w:t>Света, с, черникой, вкусные испекла, пироги.</w:t>
      </w:r>
    </w:p>
    <w:p w:rsidR="0061551F" w:rsidRPr="008C6875" w:rsidRDefault="0061551F" w:rsidP="00140E8B">
      <w:pPr>
        <w:tabs>
          <w:tab w:val="num" w:pos="-284"/>
        </w:tabs>
        <w:ind w:left="-284"/>
        <w:jc w:val="both"/>
        <w:rPr>
          <w:rFonts w:ascii="PragmaticaC" w:hAnsi="PragmaticaC"/>
          <w:sz w:val="28"/>
          <w:szCs w:val="28"/>
        </w:rPr>
      </w:pPr>
    </w:p>
    <w:p w:rsidR="0061551F" w:rsidRPr="008C6875" w:rsidRDefault="0061551F" w:rsidP="00BB25BE">
      <w:pPr>
        <w:ind w:left="-284"/>
        <w:jc w:val="both"/>
        <w:rPr>
          <w:rFonts w:ascii="PragmaticaC" w:hAnsi="PragmaticaC"/>
          <w:sz w:val="28"/>
          <w:szCs w:val="28"/>
        </w:rPr>
      </w:pPr>
      <w:r w:rsidRPr="008C6875">
        <w:rPr>
          <w:rFonts w:ascii="PragmaticaC" w:hAnsi="PragmaticaC"/>
          <w:sz w:val="28"/>
          <w:szCs w:val="28"/>
        </w:rPr>
        <w:t>полянах, зрели, на, лесных, ягоды, вкусные;</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в, разноцветные, саду, астры, красовались;</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поле, в, наливались, ржи, колосья, золотой;</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в, дубки, саду, ребята, школьном, посадили;</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 xml:space="preserve">с, листья, деревьев, тихо, на, падали, землю; </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маленький, опушке, на, леса, пасётся, бычок.</w:t>
      </w:r>
    </w:p>
    <w:p w:rsidR="00C453E2" w:rsidRPr="008C6875" w:rsidRDefault="00C453E2" w:rsidP="00140E8B">
      <w:pPr>
        <w:tabs>
          <w:tab w:val="left" w:pos="2805"/>
        </w:tabs>
        <w:ind w:left="-284"/>
        <w:jc w:val="both"/>
        <w:rPr>
          <w:rFonts w:ascii="PragmaticaC" w:hAnsi="PragmaticaC"/>
          <w:sz w:val="28"/>
          <w:szCs w:val="28"/>
        </w:rPr>
      </w:pPr>
    </w:p>
    <w:p w:rsidR="0061551F" w:rsidRPr="008C6875" w:rsidRDefault="00C453E2" w:rsidP="00BB25BE">
      <w:pPr>
        <w:ind w:left="-284"/>
        <w:jc w:val="both"/>
        <w:rPr>
          <w:rFonts w:ascii="PragmaticaC" w:hAnsi="PragmaticaC"/>
          <w:sz w:val="28"/>
          <w:szCs w:val="28"/>
        </w:rPr>
      </w:pPr>
      <w:r w:rsidRPr="008C6875">
        <w:rPr>
          <w:rFonts w:ascii="PragmaticaC" w:hAnsi="PragmaticaC"/>
          <w:sz w:val="28"/>
          <w:szCs w:val="28"/>
        </w:rPr>
        <w:t>нас, тропинка, на, лужайку, привела, красив</w:t>
      </w:r>
      <w:r w:rsidR="0061551F" w:rsidRPr="008C6875">
        <w:rPr>
          <w:rFonts w:ascii="PragmaticaC" w:hAnsi="PragmaticaC"/>
          <w:sz w:val="28"/>
          <w:szCs w:val="28"/>
        </w:rPr>
        <w:t>ую;</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горит, одинокий, на, полянке, огонёк, небольшой;</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полоса, ярко, на, солнце, небольшая, льда, сверкает;</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 xml:space="preserve">договорились, с, мы, товарищем, на, идти, ловлю, рыбную;  </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ребята, на, берегу, быстро, собрались, реки, полноводной;</w:t>
      </w:r>
    </w:p>
    <w:p w:rsidR="0061551F" w:rsidRPr="008C6875" w:rsidRDefault="0061551F" w:rsidP="00140E8B">
      <w:pPr>
        <w:ind w:left="-284"/>
        <w:jc w:val="both"/>
        <w:rPr>
          <w:rFonts w:ascii="PragmaticaC" w:hAnsi="PragmaticaC"/>
          <w:sz w:val="28"/>
          <w:szCs w:val="28"/>
        </w:rPr>
      </w:pPr>
      <w:r w:rsidRPr="008C6875">
        <w:rPr>
          <w:rFonts w:ascii="PragmaticaC" w:hAnsi="PragmaticaC"/>
          <w:sz w:val="28"/>
          <w:szCs w:val="28"/>
        </w:rPr>
        <w:t>на, участке, с, увлечением, ученики, пришкольном, работают.</w:t>
      </w:r>
    </w:p>
    <w:p w:rsidR="0061551F" w:rsidRDefault="0061551F">
      <w:pPr>
        <w:ind w:left="180"/>
        <w:jc w:val="both"/>
        <w:rPr>
          <w:i/>
          <w:sz w:val="28"/>
          <w:szCs w:val="28"/>
        </w:rPr>
      </w:pPr>
    </w:p>
    <w:p w:rsidR="0061551F" w:rsidRPr="008C6875" w:rsidRDefault="00486077" w:rsidP="00140E8B">
      <w:pPr>
        <w:ind w:left="-284"/>
        <w:jc w:val="both"/>
        <w:rPr>
          <w:rFonts w:ascii="PragmaticaC" w:hAnsi="PragmaticaC"/>
          <w:sz w:val="28"/>
          <w:szCs w:val="28"/>
        </w:rPr>
      </w:pPr>
      <w:r w:rsidRPr="008C6875">
        <w:rPr>
          <w:rFonts w:ascii="PragmaticaC" w:hAnsi="PragmaticaC"/>
          <w:sz w:val="28"/>
          <w:szCs w:val="28"/>
        </w:rPr>
        <w:t xml:space="preserve">4. Составь </w:t>
      </w:r>
      <w:r w:rsidR="0061551F" w:rsidRPr="008C6875">
        <w:rPr>
          <w:rFonts w:ascii="PragmaticaC" w:hAnsi="PragmaticaC"/>
          <w:sz w:val="28"/>
          <w:szCs w:val="28"/>
        </w:rPr>
        <w:t>предложения из данных слов.</w:t>
      </w:r>
      <w:r w:rsidRPr="008C6875">
        <w:rPr>
          <w:rFonts w:ascii="PragmaticaC" w:hAnsi="PragmaticaC"/>
          <w:sz w:val="28"/>
          <w:szCs w:val="28"/>
        </w:rPr>
        <w:t xml:space="preserve"> Запиши полученный текст.</w:t>
      </w:r>
    </w:p>
    <w:p w:rsidR="00DF1468" w:rsidRPr="008C6875" w:rsidRDefault="00DF1468" w:rsidP="00DF1468">
      <w:pPr>
        <w:ind w:left="180"/>
        <w:jc w:val="both"/>
        <w:rPr>
          <w:rFonts w:ascii="PragmaticaC" w:hAnsi="PragmaticaC"/>
          <w:i/>
          <w:sz w:val="28"/>
          <w:szCs w:val="28"/>
        </w:rPr>
      </w:pPr>
    </w:p>
    <w:p w:rsidR="00C453E2" w:rsidRPr="008C6875" w:rsidRDefault="00C453E2" w:rsidP="00BB25BE">
      <w:pPr>
        <w:ind w:left="-284"/>
        <w:jc w:val="both"/>
        <w:rPr>
          <w:rFonts w:ascii="PragmaticaC" w:hAnsi="PragmaticaC"/>
          <w:sz w:val="28"/>
          <w:szCs w:val="28"/>
        </w:rPr>
      </w:pPr>
      <w:r w:rsidRPr="008C6875">
        <w:rPr>
          <w:rFonts w:ascii="PragmaticaC" w:hAnsi="PragmaticaC"/>
          <w:sz w:val="28"/>
          <w:szCs w:val="28"/>
        </w:rPr>
        <w:t>мальчик, домой, школы, из, возвращался;</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сильный, и, вдруг, ветер, снег, поднялся, повалил;</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застиг, в, школьника, буран, поле;</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 xml:space="preserve">увяз, продрог, в, он, и, сугробе; </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сосед, проезжал, Егор, мимо;</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мальчика, он, в, увидел, сугробе;</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вовремя, подоспела, помощь;</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вытащил, и, домой, Егор, сугроба, подвёз, из, его.</w:t>
      </w:r>
    </w:p>
    <w:p w:rsidR="00DF1468" w:rsidRPr="008C6875" w:rsidRDefault="00DF1468" w:rsidP="00140E8B">
      <w:pPr>
        <w:ind w:left="-284"/>
        <w:jc w:val="both"/>
        <w:rPr>
          <w:rFonts w:ascii="PragmaticaC" w:hAnsi="PragmaticaC"/>
          <w:sz w:val="28"/>
          <w:szCs w:val="28"/>
        </w:rPr>
      </w:pPr>
    </w:p>
    <w:p w:rsidR="00C453E2" w:rsidRPr="008C6875" w:rsidRDefault="00C453E2" w:rsidP="00BB25BE">
      <w:pPr>
        <w:ind w:left="-284"/>
        <w:jc w:val="both"/>
        <w:rPr>
          <w:rFonts w:ascii="PragmaticaC" w:hAnsi="PragmaticaC"/>
          <w:sz w:val="28"/>
          <w:szCs w:val="28"/>
        </w:rPr>
      </w:pPr>
      <w:r w:rsidRPr="008C6875">
        <w:rPr>
          <w:rFonts w:ascii="PragmaticaC" w:hAnsi="PragmaticaC"/>
          <w:sz w:val="28"/>
          <w:szCs w:val="28"/>
        </w:rPr>
        <w:t>в, часто, стук, лесу, раздаётся;</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гнездо, это, строит, дятел;</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дерево, дятел, крепким, мягкое, долбит, носом, своим;</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сор, кусочки, весь, выбрасывает, коры, дятел;</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сидят, гнезда, птенцы, на, гладком, дятла, дне;</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из, дятлы, ловко, гнезда, вылезают, молодые;</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цепляются, стенки, когтями, за, своими, острыми;</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у, мозоли, пятках, от, них, этого, на.</w:t>
      </w:r>
    </w:p>
    <w:p w:rsidR="00C453E2" w:rsidRPr="008C6875" w:rsidRDefault="00C453E2">
      <w:pPr>
        <w:jc w:val="both"/>
        <w:rPr>
          <w:rFonts w:ascii="PragmaticaC" w:hAnsi="PragmaticaC"/>
          <w:sz w:val="28"/>
          <w:szCs w:val="28"/>
        </w:rPr>
      </w:pP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5. Составь и запиши предложения из данных сло</w:t>
      </w:r>
      <w:r w:rsidR="00486077" w:rsidRPr="008C6875">
        <w:rPr>
          <w:rFonts w:ascii="PragmaticaC" w:hAnsi="PragmaticaC"/>
          <w:sz w:val="28"/>
          <w:szCs w:val="28"/>
        </w:rPr>
        <w:t>в, меняя порядок и грамматическую форму слов</w:t>
      </w:r>
      <w:r w:rsidRPr="008C6875">
        <w:rPr>
          <w:rFonts w:ascii="PragmaticaC" w:hAnsi="PragmaticaC"/>
          <w:sz w:val="28"/>
          <w:szCs w:val="28"/>
        </w:rPr>
        <w:t>.</w:t>
      </w:r>
    </w:p>
    <w:p w:rsidR="00C453E2" w:rsidRPr="008C6875" w:rsidRDefault="00C453E2">
      <w:pPr>
        <w:ind w:left="-180"/>
        <w:jc w:val="both"/>
        <w:rPr>
          <w:rFonts w:ascii="PragmaticaC" w:hAnsi="PragmaticaC"/>
          <w:sz w:val="28"/>
          <w:szCs w:val="28"/>
        </w:rPr>
      </w:pPr>
    </w:p>
    <w:p w:rsidR="00486077" w:rsidRPr="008C6875" w:rsidRDefault="00486077" w:rsidP="00C33D80">
      <w:pPr>
        <w:ind w:left="-284"/>
        <w:jc w:val="both"/>
        <w:rPr>
          <w:rFonts w:ascii="PragmaticaC" w:hAnsi="PragmaticaC"/>
          <w:sz w:val="28"/>
          <w:szCs w:val="28"/>
        </w:rPr>
      </w:pPr>
      <w:r w:rsidRPr="008C6875">
        <w:rPr>
          <w:rFonts w:ascii="PragmaticaC" w:hAnsi="PragmaticaC"/>
          <w:sz w:val="28"/>
          <w:szCs w:val="28"/>
        </w:rPr>
        <w:t>утро, Вася, есть, вкусная, каша, рисовая;</w:t>
      </w:r>
    </w:p>
    <w:p w:rsidR="005C3E50" w:rsidRPr="008C6875" w:rsidRDefault="00486077"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на, земля, мягкий, лежать, ковёр, из, хвоя; </w:t>
      </w:r>
    </w:p>
    <w:p w:rsidR="00486077" w:rsidRPr="008C6875" w:rsidRDefault="00486077" w:rsidP="00140E8B">
      <w:pPr>
        <w:tabs>
          <w:tab w:val="num" w:pos="-284"/>
        </w:tabs>
        <w:ind w:left="-284"/>
        <w:jc w:val="both"/>
        <w:rPr>
          <w:rFonts w:ascii="PragmaticaC" w:hAnsi="PragmaticaC"/>
          <w:sz w:val="28"/>
          <w:szCs w:val="28"/>
        </w:rPr>
      </w:pPr>
      <w:r w:rsidRPr="008C6875">
        <w:rPr>
          <w:rFonts w:ascii="PragmaticaC" w:hAnsi="PragmaticaC"/>
          <w:sz w:val="28"/>
          <w:szCs w:val="28"/>
        </w:rPr>
        <w:t>крыльцо, на, расти, у, кусты, клумба, розы;</w:t>
      </w:r>
    </w:p>
    <w:p w:rsidR="005C3E50" w:rsidRPr="008C6875" w:rsidRDefault="005C3E50"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на, дети, гора, с, кататься, высокая, санки;  </w:t>
      </w:r>
    </w:p>
    <w:p w:rsidR="00486077" w:rsidRPr="008C6875" w:rsidRDefault="00486077" w:rsidP="00140E8B">
      <w:pPr>
        <w:tabs>
          <w:tab w:val="num" w:pos="-284"/>
        </w:tabs>
        <w:ind w:left="-284"/>
        <w:jc w:val="both"/>
        <w:rPr>
          <w:rFonts w:ascii="PragmaticaC" w:hAnsi="PragmaticaC"/>
          <w:sz w:val="28"/>
          <w:szCs w:val="28"/>
        </w:rPr>
      </w:pPr>
      <w:r w:rsidRPr="008C6875">
        <w:rPr>
          <w:rFonts w:ascii="PragmaticaC" w:hAnsi="PragmaticaC"/>
          <w:sz w:val="28"/>
          <w:szCs w:val="28"/>
        </w:rPr>
        <w:t xml:space="preserve">роса, покрыть, зелёная, листва, на, деревья; </w:t>
      </w:r>
    </w:p>
    <w:p w:rsidR="00486077" w:rsidRPr="008C6875" w:rsidRDefault="00486077" w:rsidP="00140E8B">
      <w:pPr>
        <w:tabs>
          <w:tab w:val="num" w:pos="-284"/>
        </w:tabs>
        <w:ind w:left="-284"/>
        <w:jc w:val="both"/>
        <w:rPr>
          <w:rFonts w:ascii="PragmaticaC" w:hAnsi="PragmaticaC"/>
          <w:sz w:val="28"/>
          <w:szCs w:val="28"/>
        </w:rPr>
      </w:pPr>
      <w:r w:rsidRPr="008C6875">
        <w:rPr>
          <w:rFonts w:ascii="PragmaticaC" w:hAnsi="PragmaticaC"/>
          <w:sz w:val="28"/>
          <w:szCs w:val="28"/>
        </w:rPr>
        <w:t>пойти, в, ран</w:t>
      </w:r>
      <w:r w:rsidR="005C3E50" w:rsidRPr="008C6875">
        <w:rPr>
          <w:rFonts w:ascii="PragmaticaC" w:hAnsi="PragmaticaC"/>
          <w:sz w:val="28"/>
          <w:szCs w:val="28"/>
        </w:rPr>
        <w:t>о, лес, грибы, ребята, за, утро.</w:t>
      </w:r>
      <w:r w:rsidRPr="008C6875">
        <w:rPr>
          <w:rFonts w:ascii="PragmaticaC" w:hAnsi="PragmaticaC"/>
          <w:sz w:val="28"/>
          <w:szCs w:val="28"/>
        </w:rPr>
        <w:t xml:space="preserve"> </w:t>
      </w:r>
    </w:p>
    <w:p w:rsidR="00486077" w:rsidRPr="008C6875" w:rsidRDefault="00486077" w:rsidP="005C3E50">
      <w:pPr>
        <w:ind w:left="180"/>
        <w:jc w:val="both"/>
        <w:rPr>
          <w:rFonts w:ascii="PragmaticaC" w:hAnsi="PragmaticaC"/>
          <w:sz w:val="28"/>
          <w:szCs w:val="28"/>
        </w:rPr>
      </w:pPr>
    </w:p>
    <w:p w:rsidR="005C3E50" w:rsidRPr="008C6875" w:rsidRDefault="005C3E50" w:rsidP="00C33D80">
      <w:pPr>
        <w:ind w:left="-284"/>
        <w:jc w:val="both"/>
        <w:rPr>
          <w:rFonts w:ascii="PragmaticaC" w:hAnsi="PragmaticaC"/>
          <w:sz w:val="28"/>
          <w:szCs w:val="28"/>
        </w:rPr>
      </w:pPr>
      <w:r w:rsidRPr="008C6875">
        <w:rPr>
          <w:rFonts w:ascii="PragmaticaC" w:hAnsi="PragmaticaC"/>
          <w:sz w:val="28"/>
          <w:szCs w:val="28"/>
        </w:rPr>
        <w:lastRenderedPageBreak/>
        <w:t xml:space="preserve">зима, деревья, покрыть, иней, серебристый; </w:t>
      </w:r>
    </w:p>
    <w:p w:rsidR="00C453E2" w:rsidRPr="008C6875" w:rsidRDefault="00C453E2" w:rsidP="00140E8B">
      <w:pPr>
        <w:tabs>
          <w:tab w:val="num" w:pos="-142"/>
        </w:tabs>
        <w:ind w:left="-284"/>
        <w:jc w:val="both"/>
        <w:rPr>
          <w:rFonts w:ascii="PragmaticaC" w:hAnsi="PragmaticaC"/>
          <w:sz w:val="28"/>
          <w:szCs w:val="28"/>
        </w:rPr>
      </w:pPr>
      <w:r w:rsidRPr="008C6875">
        <w:rPr>
          <w:rFonts w:ascii="PragmaticaC" w:hAnsi="PragmaticaC"/>
          <w:sz w:val="28"/>
          <w:szCs w:val="28"/>
        </w:rPr>
        <w:t xml:space="preserve">Лариса, читать, бабушка, книга, интересная; </w:t>
      </w:r>
    </w:p>
    <w:p w:rsidR="005C3E50" w:rsidRPr="008C6875" w:rsidRDefault="005C3E50" w:rsidP="00140E8B">
      <w:pPr>
        <w:tabs>
          <w:tab w:val="num" w:pos="-142"/>
        </w:tabs>
        <w:ind w:left="-284"/>
        <w:jc w:val="both"/>
        <w:rPr>
          <w:rFonts w:ascii="PragmaticaC" w:hAnsi="PragmaticaC"/>
          <w:sz w:val="28"/>
          <w:szCs w:val="28"/>
        </w:rPr>
      </w:pPr>
      <w:r w:rsidRPr="008C6875">
        <w:rPr>
          <w:rFonts w:ascii="PragmaticaC" w:hAnsi="PragmaticaC"/>
          <w:sz w:val="28"/>
          <w:szCs w:val="28"/>
        </w:rPr>
        <w:t>дерево, на, птицы, сучья, вить, гнездо, высокое;</w:t>
      </w:r>
    </w:p>
    <w:p w:rsidR="00C453E2" w:rsidRPr="008C6875" w:rsidRDefault="00C453E2" w:rsidP="00140E8B">
      <w:pPr>
        <w:tabs>
          <w:tab w:val="num" w:pos="-142"/>
        </w:tabs>
        <w:ind w:left="-284"/>
        <w:jc w:val="both"/>
        <w:rPr>
          <w:rFonts w:ascii="PragmaticaC" w:hAnsi="PragmaticaC"/>
          <w:sz w:val="28"/>
          <w:szCs w:val="28"/>
        </w:rPr>
      </w:pPr>
      <w:r w:rsidRPr="008C6875">
        <w:rPr>
          <w:rFonts w:ascii="PragmaticaC" w:hAnsi="PragmaticaC"/>
          <w:sz w:val="28"/>
          <w:szCs w:val="28"/>
        </w:rPr>
        <w:t xml:space="preserve">по, дорога, идти, туристы, с, рюкзак, на, плечи; </w:t>
      </w:r>
    </w:p>
    <w:p w:rsidR="005C3E50" w:rsidRPr="008C6875" w:rsidRDefault="005C3E50" w:rsidP="00140E8B">
      <w:pPr>
        <w:tabs>
          <w:tab w:val="num" w:pos="-142"/>
        </w:tabs>
        <w:ind w:left="-284"/>
        <w:jc w:val="both"/>
        <w:rPr>
          <w:rFonts w:ascii="PragmaticaC" w:hAnsi="PragmaticaC"/>
          <w:sz w:val="28"/>
          <w:szCs w:val="28"/>
        </w:rPr>
      </w:pPr>
      <w:r w:rsidRPr="008C6875">
        <w:rPr>
          <w:rFonts w:ascii="PragmaticaC" w:hAnsi="PragmaticaC"/>
          <w:sz w:val="28"/>
          <w:szCs w:val="28"/>
        </w:rPr>
        <w:t xml:space="preserve">гусеницы, приносить, большой, вред, огород, наш; </w:t>
      </w:r>
    </w:p>
    <w:p w:rsidR="005C3E50" w:rsidRPr="008C6875" w:rsidRDefault="005C3E50" w:rsidP="00140E8B">
      <w:pPr>
        <w:tabs>
          <w:tab w:val="num" w:pos="-142"/>
        </w:tabs>
        <w:ind w:left="-284"/>
        <w:jc w:val="both"/>
        <w:rPr>
          <w:rFonts w:ascii="PragmaticaC" w:hAnsi="PragmaticaC"/>
          <w:sz w:val="28"/>
          <w:szCs w:val="28"/>
        </w:rPr>
      </w:pPr>
      <w:r w:rsidRPr="008C6875">
        <w:rPr>
          <w:rFonts w:ascii="PragmaticaC" w:hAnsi="PragmaticaC"/>
          <w:sz w:val="28"/>
          <w:szCs w:val="28"/>
        </w:rPr>
        <w:t>и, освещать, сосны,</w:t>
      </w:r>
      <w:r w:rsidR="00344552" w:rsidRPr="008C6875">
        <w:rPr>
          <w:rFonts w:ascii="PragmaticaC" w:hAnsi="PragmaticaC"/>
          <w:sz w:val="28"/>
          <w:szCs w:val="28"/>
        </w:rPr>
        <w:t xml:space="preserve"> лучи, верхушки, солнце, берёзы.</w:t>
      </w:r>
    </w:p>
    <w:p w:rsidR="005C3E50" w:rsidRDefault="005C3E50" w:rsidP="00140E8B">
      <w:pPr>
        <w:tabs>
          <w:tab w:val="num" w:pos="-142"/>
        </w:tabs>
        <w:ind w:left="-284"/>
        <w:jc w:val="both"/>
        <w:rPr>
          <w:i/>
          <w:sz w:val="28"/>
          <w:szCs w:val="28"/>
        </w:rPr>
      </w:pPr>
    </w:p>
    <w:p w:rsidR="00344552" w:rsidRPr="008C6875" w:rsidRDefault="00344552" w:rsidP="00C33D80">
      <w:pPr>
        <w:ind w:left="-284"/>
        <w:jc w:val="both"/>
        <w:rPr>
          <w:rFonts w:ascii="PragmaticaC" w:hAnsi="PragmaticaC"/>
          <w:sz w:val="28"/>
          <w:szCs w:val="28"/>
        </w:rPr>
      </w:pPr>
      <w:r w:rsidRPr="008C6875">
        <w:rPr>
          <w:rFonts w:ascii="PragmaticaC" w:hAnsi="PragmaticaC"/>
          <w:sz w:val="28"/>
          <w:szCs w:val="28"/>
        </w:rPr>
        <w:t>из, решить, с, мы, дом, отец, на, выйти, рассвет;</w:t>
      </w:r>
    </w:p>
    <w:p w:rsidR="00344552" w:rsidRPr="008C6875" w:rsidRDefault="00344552" w:rsidP="00140E8B">
      <w:pPr>
        <w:tabs>
          <w:tab w:val="num" w:pos="-142"/>
        </w:tabs>
        <w:ind w:left="-284"/>
        <w:jc w:val="both"/>
        <w:rPr>
          <w:rFonts w:ascii="PragmaticaC" w:hAnsi="PragmaticaC"/>
          <w:sz w:val="28"/>
          <w:szCs w:val="28"/>
        </w:rPr>
      </w:pPr>
      <w:r w:rsidRPr="008C6875">
        <w:rPr>
          <w:rFonts w:ascii="PragmaticaC" w:hAnsi="PragmaticaC"/>
          <w:sz w:val="28"/>
          <w:szCs w:val="28"/>
        </w:rPr>
        <w:t>дождь, на, листва, капли, с, падать, опавшая, шум;</w:t>
      </w:r>
    </w:p>
    <w:p w:rsidR="005C3E50" w:rsidRPr="008C6875" w:rsidRDefault="00344552" w:rsidP="00140E8B">
      <w:pPr>
        <w:tabs>
          <w:tab w:val="num" w:pos="-142"/>
          <w:tab w:val="left" w:pos="4035"/>
        </w:tabs>
        <w:ind w:left="-284"/>
        <w:jc w:val="both"/>
        <w:rPr>
          <w:rFonts w:ascii="PragmaticaC" w:hAnsi="PragmaticaC"/>
          <w:sz w:val="28"/>
          <w:szCs w:val="28"/>
        </w:rPr>
      </w:pPr>
      <w:r w:rsidRPr="008C6875">
        <w:rPr>
          <w:rFonts w:ascii="PragmaticaC" w:hAnsi="PragmaticaC"/>
          <w:sz w:val="28"/>
          <w:szCs w:val="28"/>
        </w:rPr>
        <w:t>утки, из, высокий, подняться, заросли, стая, камыш;</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ребята, наш, класс, развесить, кормушки, для, птицы</w:t>
      </w:r>
      <w:r w:rsidR="00344552" w:rsidRPr="008C6875">
        <w:rPr>
          <w:rFonts w:ascii="PragmaticaC" w:hAnsi="PragmaticaC"/>
          <w:sz w:val="28"/>
          <w:szCs w:val="28"/>
        </w:rPr>
        <w:t>;</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младшая, красивая, подарить, сестрёнка, Катя, кукла;</w:t>
      </w: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расположить</w:t>
      </w:r>
      <w:r w:rsidR="00344552" w:rsidRPr="008C6875">
        <w:rPr>
          <w:rFonts w:ascii="PragmaticaC" w:hAnsi="PragmaticaC"/>
          <w:sz w:val="28"/>
          <w:szCs w:val="28"/>
        </w:rPr>
        <w:t>ся</w:t>
      </w:r>
      <w:r w:rsidRPr="008C6875">
        <w:rPr>
          <w:rFonts w:ascii="PragmaticaC" w:hAnsi="PragmaticaC"/>
          <w:sz w:val="28"/>
          <w:szCs w:val="28"/>
        </w:rPr>
        <w:t>, на, берег, ноч</w:t>
      </w:r>
      <w:r w:rsidR="00344552" w:rsidRPr="008C6875">
        <w:rPr>
          <w:rFonts w:ascii="PragmaticaC" w:hAnsi="PragmaticaC"/>
          <w:sz w:val="28"/>
          <w:szCs w:val="28"/>
        </w:rPr>
        <w:t>лег, лесной, на, туристы, озеро.</w:t>
      </w:r>
    </w:p>
    <w:p w:rsidR="00C453E2" w:rsidRPr="008C6875" w:rsidRDefault="00C453E2">
      <w:pPr>
        <w:ind w:left="-540"/>
        <w:jc w:val="both"/>
        <w:rPr>
          <w:rFonts w:ascii="PragmaticaC" w:hAnsi="PragmaticaC"/>
          <w:sz w:val="28"/>
          <w:szCs w:val="28"/>
        </w:rPr>
      </w:pPr>
    </w:p>
    <w:p w:rsidR="00C453E2" w:rsidRPr="008C6875" w:rsidRDefault="00C453E2" w:rsidP="00140E8B">
      <w:pPr>
        <w:ind w:left="-284"/>
        <w:jc w:val="both"/>
        <w:rPr>
          <w:rFonts w:ascii="PragmaticaC" w:hAnsi="PragmaticaC"/>
          <w:sz w:val="28"/>
          <w:szCs w:val="28"/>
        </w:rPr>
      </w:pPr>
      <w:r w:rsidRPr="008C6875">
        <w:rPr>
          <w:rFonts w:ascii="PragmaticaC" w:hAnsi="PragmaticaC"/>
          <w:sz w:val="28"/>
          <w:szCs w:val="28"/>
        </w:rPr>
        <w:t>6. Составь и запиши предложения с данными словосочетаниями.</w:t>
      </w:r>
    </w:p>
    <w:p w:rsidR="00C453E2" w:rsidRPr="008C6875" w:rsidRDefault="00C453E2">
      <w:pPr>
        <w:ind w:left="-540"/>
        <w:jc w:val="both"/>
        <w:rPr>
          <w:rFonts w:ascii="PragmaticaC" w:hAnsi="PragmaticaC"/>
          <w:sz w:val="28"/>
          <w:szCs w:val="28"/>
        </w:rPr>
      </w:pPr>
    </w:p>
    <w:p w:rsidR="00C453E2" w:rsidRPr="008C6875" w:rsidRDefault="00C33D80" w:rsidP="00C33D80">
      <w:pPr>
        <w:ind w:left="-284"/>
        <w:jc w:val="both"/>
        <w:rPr>
          <w:rFonts w:ascii="PragmaticaC" w:hAnsi="PragmaticaC"/>
          <w:sz w:val="28"/>
          <w:szCs w:val="28"/>
        </w:rPr>
      </w:pPr>
      <w:r>
        <w:rPr>
          <w:rFonts w:ascii="PragmaticaC" w:hAnsi="PragmaticaC"/>
          <w:sz w:val="28"/>
          <w:szCs w:val="28"/>
        </w:rPr>
        <w:t>Л</w:t>
      </w:r>
      <w:r w:rsidR="00C453E2" w:rsidRPr="008C6875">
        <w:rPr>
          <w:rFonts w:ascii="PragmaticaC" w:hAnsi="PragmaticaC"/>
          <w:sz w:val="28"/>
          <w:szCs w:val="28"/>
        </w:rPr>
        <w:t>есная дорожк</w:t>
      </w:r>
      <w:r w:rsidR="008E76EE" w:rsidRPr="008C6875">
        <w:rPr>
          <w:rFonts w:ascii="PragmaticaC" w:hAnsi="PragmaticaC"/>
          <w:sz w:val="28"/>
          <w:szCs w:val="28"/>
        </w:rPr>
        <w:t>а; сильная метель; большая удача</w:t>
      </w:r>
      <w:r w:rsidR="00C453E2" w:rsidRPr="008C6875">
        <w:rPr>
          <w:rFonts w:ascii="PragmaticaC" w:hAnsi="PragmaticaC"/>
          <w:sz w:val="28"/>
          <w:szCs w:val="28"/>
        </w:rPr>
        <w:t>; верный товарищ; большое несчастье; страшный ураган; летний зной; тёмное облако; опасный противник; большая удача; сильная тоска; мощное укрепление.</w:t>
      </w:r>
    </w:p>
    <w:p w:rsidR="00C453E2" w:rsidRPr="008C6875" w:rsidRDefault="00C453E2">
      <w:pPr>
        <w:ind w:left="-180"/>
        <w:jc w:val="both"/>
        <w:rPr>
          <w:rFonts w:ascii="PragmaticaC" w:hAnsi="PragmaticaC"/>
          <w:sz w:val="28"/>
          <w:szCs w:val="28"/>
        </w:rPr>
      </w:pPr>
    </w:p>
    <w:p w:rsidR="00C453E2" w:rsidRPr="008C6875" w:rsidRDefault="00C33D80" w:rsidP="00C33D80">
      <w:pPr>
        <w:ind w:left="-284"/>
        <w:jc w:val="both"/>
        <w:rPr>
          <w:rFonts w:ascii="PragmaticaC" w:hAnsi="PragmaticaC"/>
          <w:sz w:val="28"/>
          <w:szCs w:val="28"/>
        </w:rPr>
      </w:pPr>
      <w:r>
        <w:rPr>
          <w:rFonts w:ascii="PragmaticaC" w:hAnsi="PragmaticaC"/>
          <w:sz w:val="28"/>
          <w:szCs w:val="28"/>
        </w:rPr>
        <w:t>Х</w:t>
      </w:r>
      <w:r w:rsidR="00230E72" w:rsidRPr="008C6875">
        <w:rPr>
          <w:rFonts w:ascii="PragmaticaC" w:hAnsi="PragmaticaC"/>
          <w:sz w:val="28"/>
          <w:szCs w:val="28"/>
        </w:rPr>
        <w:t>олодный ветер</w:t>
      </w:r>
      <w:r w:rsidR="00C453E2" w:rsidRPr="008C6875">
        <w:rPr>
          <w:rFonts w:ascii="PragmaticaC" w:hAnsi="PragmaticaC"/>
          <w:sz w:val="28"/>
          <w:szCs w:val="28"/>
        </w:rPr>
        <w:t xml:space="preserve">; </w:t>
      </w:r>
      <w:r w:rsidR="008E76EE" w:rsidRPr="008C6875">
        <w:rPr>
          <w:rFonts w:ascii="PragmaticaC" w:hAnsi="PragmaticaC"/>
          <w:sz w:val="28"/>
          <w:szCs w:val="28"/>
        </w:rPr>
        <w:t xml:space="preserve">глухой голос; </w:t>
      </w:r>
      <w:r w:rsidR="00C453E2" w:rsidRPr="008C6875">
        <w:rPr>
          <w:rFonts w:ascii="PragmaticaC" w:hAnsi="PragmaticaC"/>
          <w:sz w:val="28"/>
          <w:szCs w:val="28"/>
        </w:rPr>
        <w:t>полная тишина; отважный лётчик; пасмурная погода; правильный ответ; большое несчастье; сильный дождь; буря</w:t>
      </w:r>
      <w:r w:rsidR="00230E72" w:rsidRPr="008C6875">
        <w:rPr>
          <w:rFonts w:ascii="PragmaticaC" w:hAnsi="PragmaticaC"/>
          <w:sz w:val="28"/>
          <w:szCs w:val="28"/>
        </w:rPr>
        <w:t xml:space="preserve"> на море; соседняя школа; смышлё</w:t>
      </w:r>
      <w:r w:rsidR="00C453E2" w:rsidRPr="008C6875">
        <w:rPr>
          <w:rFonts w:ascii="PragmaticaC" w:hAnsi="PragmaticaC"/>
          <w:sz w:val="28"/>
          <w:szCs w:val="28"/>
        </w:rPr>
        <w:t>ный ученик; занимательный рассказ.</w:t>
      </w:r>
    </w:p>
    <w:p w:rsidR="00C453E2" w:rsidRPr="008C6875" w:rsidRDefault="00C453E2" w:rsidP="00140E8B">
      <w:pPr>
        <w:ind w:left="-284"/>
        <w:jc w:val="both"/>
        <w:rPr>
          <w:rFonts w:ascii="PragmaticaC" w:hAnsi="PragmaticaC"/>
          <w:sz w:val="28"/>
          <w:szCs w:val="28"/>
        </w:rPr>
      </w:pPr>
    </w:p>
    <w:p w:rsidR="00C453E2" w:rsidRPr="008C6875" w:rsidRDefault="00C33D80" w:rsidP="00C33D80">
      <w:pPr>
        <w:ind w:left="-284"/>
        <w:jc w:val="both"/>
        <w:rPr>
          <w:rFonts w:ascii="PragmaticaC" w:hAnsi="PragmaticaC"/>
          <w:color w:val="0000FF"/>
          <w:sz w:val="28"/>
          <w:szCs w:val="28"/>
        </w:rPr>
      </w:pPr>
      <w:r>
        <w:rPr>
          <w:rFonts w:ascii="PragmaticaC" w:hAnsi="PragmaticaC"/>
          <w:sz w:val="28"/>
          <w:szCs w:val="28"/>
        </w:rPr>
        <w:t>У</w:t>
      </w:r>
      <w:r w:rsidR="00C453E2" w:rsidRPr="008C6875">
        <w:rPr>
          <w:rFonts w:ascii="PragmaticaC" w:hAnsi="PragmaticaC"/>
          <w:sz w:val="28"/>
          <w:szCs w:val="28"/>
        </w:rPr>
        <w:t>мная собака; сильный мороз; тёмные волосы; румяные щёки; алый закат;  высокие ели; полная корзина; колючий куст; весёлая песня; нарядная толпа; крепкое здоровье; м</w:t>
      </w:r>
      <w:r w:rsidR="00230E72" w:rsidRPr="008C6875">
        <w:rPr>
          <w:rFonts w:ascii="PragmaticaC" w:hAnsi="PragmaticaC"/>
          <w:sz w:val="28"/>
          <w:szCs w:val="28"/>
        </w:rPr>
        <w:t>орозный день; забавный котёнок;</w:t>
      </w:r>
      <w:r w:rsidR="00C453E2" w:rsidRPr="008C6875">
        <w:rPr>
          <w:rFonts w:ascii="PragmaticaC" w:hAnsi="PragmaticaC"/>
          <w:sz w:val="28"/>
          <w:szCs w:val="28"/>
        </w:rPr>
        <w:t xml:space="preserve"> </w:t>
      </w:r>
      <w:r w:rsidR="00F415AC" w:rsidRPr="008C6875">
        <w:rPr>
          <w:rFonts w:ascii="PragmaticaC" w:hAnsi="PragmaticaC"/>
          <w:sz w:val="28"/>
          <w:szCs w:val="28"/>
        </w:rPr>
        <w:t>душистые ландыши.</w:t>
      </w:r>
    </w:p>
    <w:p w:rsidR="00230E72" w:rsidRPr="008C6875" w:rsidRDefault="00230E72" w:rsidP="00140E8B">
      <w:pPr>
        <w:ind w:left="-284"/>
        <w:jc w:val="both"/>
        <w:rPr>
          <w:rFonts w:ascii="PragmaticaC" w:hAnsi="PragmaticaC"/>
          <w:color w:val="0000FF"/>
          <w:sz w:val="28"/>
          <w:szCs w:val="28"/>
        </w:rPr>
      </w:pPr>
    </w:p>
    <w:p w:rsidR="008E76EE" w:rsidRPr="008C6875" w:rsidRDefault="00C33D80" w:rsidP="00C33D80">
      <w:pPr>
        <w:ind w:left="-284"/>
        <w:jc w:val="both"/>
        <w:rPr>
          <w:rFonts w:ascii="PragmaticaC" w:hAnsi="PragmaticaC"/>
          <w:sz w:val="28"/>
          <w:szCs w:val="28"/>
        </w:rPr>
      </w:pPr>
      <w:r>
        <w:rPr>
          <w:rFonts w:ascii="PragmaticaC" w:hAnsi="PragmaticaC"/>
          <w:iCs/>
          <w:sz w:val="28"/>
          <w:szCs w:val="28"/>
        </w:rPr>
        <w:t>С</w:t>
      </w:r>
      <w:r w:rsidR="00C453E2" w:rsidRPr="008C6875">
        <w:rPr>
          <w:rFonts w:ascii="PragmaticaC" w:hAnsi="PragmaticaC"/>
          <w:iCs/>
          <w:sz w:val="28"/>
          <w:szCs w:val="28"/>
        </w:rPr>
        <w:t xml:space="preserve">вежая булка; </w:t>
      </w:r>
      <w:r w:rsidR="00C453E2" w:rsidRPr="008C6875">
        <w:rPr>
          <w:rFonts w:ascii="PragmaticaC" w:hAnsi="PragmaticaC"/>
          <w:sz w:val="28"/>
          <w:szCs w:val="28"/>
        </w:rPr>
        <w:t xml:space="preserve">крупная рыба; </w:t>
      </w:r>
      <w:r w:rsidR="00C453E2" w:rsidRPr="008C6875">
        <w:rPr>
          <w:rFonts w:ascii="PragmaticaC" w:hAnsi="PragmaticaC"/>
          <w:iCs/>
          <w:sz w:val="28"/>
          <w:szCs w:val="28"/>
        </w:rPr>
        <w:t xml:space="preserve">белый пароход; широкие улицы; </w:t>
      </w:r>
      <w:r w:rsidR="00C453E2" w:rsidRPr="008C6875">
        <w:rPr>
          <w:rFonts w:ascii="PragmaticaC" w:hAnsi="PragmaticaC"/>
          <w:sz w:val="28"/>
          <w:szCs w:val="28"/>
        </w:rPr>
        <w:t xml:space="preserve">нижняя полка; </w:t>
      </w:r>
      <w:r w:rsidR="008E76EE" w:rsidRPr="008C6875">
        <w:rPr>
          <w:rFonts w:ascii="PragmaticaC" w:hAnsi="PragmaticaC"/>
          <w:sz w:val="28"/>
          <w:szCs w:val="28"/>
        </w:rPr>
        <w:t xml:space="preserve">лёгкий рюкзак; трудная задача; свежий хлеб; мягкий диван; старый сад; густой туман; дремучий лес; лесная тропинка; </w:t>
      </w:r>
      <w:r w:rsidR="00442457" w:rsidRPr="008C6875">
        <w:rPr>
          <w:rFonts w:ascii="PragmaticaC" w:hAnsi="PragmaticaC"/>
          <w:sz w:val="28"/>
          <w:szCs w:val="28"/>
        </w:rPr>
        <w:t>ароматная</w:t>
      </w:r>
      <w:r w:rsidR="008E76EE" w:rsidRPr="008C6875">
        <w:rPr>
          <w:rFonts w:ascii="PragmaticaC" w:hAnsi="PragmaticaC"/>
          <w:sz w:val="28"/>
          <w:szCs w:val="28"/>
        </w:rPr>
        <w:t xml:space="preserve"> земляника.  </w:t>
      </w:r>
    </w:p>
    <w:p w:rsidR="00442457" w:rsidRPr="008C6875" w:rsidRDefault="00442457" w:rsidP="00140E8B">
      <w:pPr>
        <w:ind w:left="-284"/>
        <w:jc w:val="both"/>
        <w:rPr>
          <w:rFonts w:ascii="PragmaticaC" w:hAnsi="PragmaticaC"/>
          <w:sz w:val="28"/>
          <w:szCs w:val="28"/>
        </w:rPr>
      </w:pPr>
    </w:p>
    <w:p w:rsidR="00C453E2" w:rsidRPr="008C6875" w:rsidRDefault="00C33D80" w:rsidP="00C33D80">
      <w:pPr>
        <w:ind w:left="-284"/>
        <w:jc w:val="both"/>
        <w:rPr>
          <w:rFonts w:ascii="PragmaticaC" w:hAnsi="PragmaticaC"/>
          <w:sz w:val="28"/>
          <w:szCs w:val="28"/>
        </w:rPr>
      </w:pPr>
      <w:r>
        <w:rPr>
          <w:rFonts w:ascii="PragmaticaC" w:hAnsi="PragmaticaC"/>
          <w:sz w:val="28"/>
          <w:szCs w:val="28"/>
        </w:rPr>
        <w:t>С</w:t>
      </w:r>
      <w:r w:rsidR="00442457" w:rsidRPr="008C6875">
        <w:rPr>
          <w:rFonts w:ascii="PragmaticaC" w:hAnsi="PragmaticaC"/>
          <w:sz w:val="28"/>
          <w:szCs w:val="28"/>
        </w:rPr>
        <w:t xml:space="preserve">лабые знания; </w:t>
      </w:r>
      <w:r w:rsidR="008E76EE" w:rsidRPr="008C6875">
        <w:rPr>
          <w:rFonts w:ascii="PragmaticaC" w:hAnsi="PragmaticaC"/>
          <w:sz w:val="28"/>
          <w:szCs w:val="28"/>
        </w:rPr>
        <w:t>дождливый день; сильная тоска; летнее утро; холодный дождь; чёрная туча; молодой лесок; резкий ветер; суровая зима; пушистый снег; свежий воздух; приятная прогулка;</w:t>
      </w:r>
      <w:r w:rsidR="008E76EE" w:rsidRPr="008C6875">
        <w:rPr>
          <w:rFonts w:ascii="PragmaticaC" w:hAnsi="PragmaticaC"/>
          <w:color w:val="0000FF"/>
          <w:sz w:val="28"/>
          <w:szCs w:val="28"/>
        </w:rPr>
        <w:t xml:space="preserve"> </w:t>
      </w:r>
      <w:r w:rsidR="00C453E2" w:rsidRPr="008C6875">
        <w:rPr>
          <w:rFonts w:ascii="PragmaticaC" w:hAnsi="PragmaticaC"/>
          <w:sz w:val="28"/>
          <w:szCs w:val="28"/>
        </w:rPr>
        <w:t>полный беспорядок</w:t>
      </w:r>
      <w:r w:rsidR="008E76EE" w:rsidRPr="008C6875">
        <w:rPr>
          <w:rFonts w:ascii="PragmaticaC" w:hAnsi="PragmaticaC"/>
          <w:sz w:val="28"/>
          <w:szCs w:val="28"/>
        </w:rPr>
        <w:t>.</w:t>
      </w:r>
    </w:p>
    <w:p w:rsidR="00442457" w:rsidRPr="008C6875" w:rsidRDefault="00442457" w:rsidP="00140E8B">
      <w:pPr>
        <w:pStyle w:val="a7"/>
        <w:ind w:left="-284"/>
        <w:rPr>
          <w:rFonts w:ascii="PragmaticaC" w:hAnsi="PragmaticaC"/>
          <w:sz w:val="28"/>
          <w:szCs w:val="28"/>
        </w:rPr>
      </w:pPr>
    </w:p>
    <w:p w:rsidR="00C453E2" w:rsidRPr="008C6875" w:rsidRDefault="00C33D80" w:rsidP="00C33D80">
      <w:pPr>
        <w:ind w:left="-284"/>
        <w:jc w:val="both"/>
        <w:rPr>
          <w:rFonts w:ascii="PragmaticaC" w:hAnsi="PragmaticaC"/>
          <w:sz w:val="28"/>
          <w:szCs w:val="28"/>
        </w:rPr>
      </w:pPr>
      <w:r>
        <w:rPr>
          <w:rFonts w:ascii="PragmaticaC" w:hAnsi="PragmaticaC"/>
          <w:sz w:val="28"/>
          <w:szCs w:val="28"/>
        </w:rPr>
        <w:t>В</w:t>
      </w:r>
      <w:r w:rsidR="00442457" w:rsidRPr="008C6875">
        <w:rPr>
          <w:rFonts w:ascii="PragmaticaC" w:hAnsi="PragmaticaC"/>
          <w:sz w:val="28"/>
          <w:szCs w:val="28"/>
        </w:rPr>
        <w:t>осход солнца; приход поезда; конец книги; нагревать воду; встреча с другом; вход в музей; свет лампы; статья в газете; вспомнить друзей;</w:t>
      </w:r>
      <w:r w:rsidR="00C453E2" w:rsidRPr="008C6875">
        <w:rPr>
          <w:rFonts w:ascii="PragmaticaC" w:hAnsi="PragmaticaC"/>
          <w:sz w:val="28"/>
          <w:szCs w:val="28"/>
        </w:rPr>
        <w:t xml:space="preserve"> справа от забора</w:t>
      </w:r>
      <w:r w:rsidR="00442457" w:rsidRPr="008C6875">
        <w:rPr>
          <w:rFonts w:ascii="PragmaticaC" w:hAnsi="PragmaticaC"/>
          <w:sz w:val="28"/>
          <w:szCs w:val="28"/>
        </w:rPr>
        <w:t>; оценка за работу; подарок от подруги; поляна в лесу.</w:t>
      </w:r>
    </w:p>
    <w:p w:rsidR="00C453E2" w:rsidRPr="008C6875" w:rsidRDefault="00C453E2" w:rsidP="00442457">
      <w:pPr>
        <w:jc w:val="both"/>
        <w:rPr>
          <w:rFonts w:ascii="PragmaticaC" w:hAnsi="PragmaticaC"/>
          <w:sz w:val="28"/>
          <w:szCs w:val="28"/>
        </w:rPr>
      </w:pPr>
    </w:p>
    <w:p w:rsidR="00C453E2" w:rsidRPr="008C6875" w:rsidRDefault="00230E72" w:rsidP="00140E8B">
      <w:pPr>
        <w:ind w:left="-284"/>
        <w:jc w:val="both"/>
        <w:rPr>
          <w:rFonts w:ascii="PragmaticaC" w:hAnsi="PragmaticaC"/>
          <w:sz w:val="28"/>
          <w:szCs w:val="28"/>
        </w:rPr>
      </w:pPr>
      <w:r w:rsidRPr="008C6875">
        <w:rPr>
          <w:rFonts w:ascii="PragmaticaC" w:hAnsi="PragmaticaC"/>
          <w:sz w:val="28"/>
          <w:szCs w:val="28"/>
        </w:rPr>
        <w:t xml:space="preserve">7. </w:t>
      </w:r>
      <w:r w:rsidR="00C453E2" w:rsidRPr="008C6875">
        <w:rPr>
          <w:rFonts w:ascii="PragmaticaC" w:hAnsi="PragmaticaC"/>
          <w:sz w:val="28"/>
          <w:szCs w:val="28"/>
        </w:rPr>
        <w:t>Ответь на вопросы по каждому предложению.</w:t>
      </w:r>
    </w:p>
    <w:p w:rsidR="0074657A" w:rsidRPr="008C6875" w:rsidRDefault="0074657A" w:rsidP="0074657A">
      <w:pPr>
        <w:ind w:leftChars="-200" w:left="-480"/>
        <w:jc w:val="both"/>
        <w:rPr>
          <w:rFonts w:ascii="PragmaticaC" w:hAnsi="PragmaticaC"/>
          <w:i/>
          <w:iCs/>
          <w:sz w:val="28"/>
          <w:szCs w:val="28"/>
        </w:rPr>
      </w:pPr>
    </w:p>
    <w:p w:rsidR="00C453E2"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lastRenderedPageBreak/>
        <w:t xml:space="preserve">Ремень уже пояса. – Что шире? </w:t>
      </w:r>
    </w:p>
    <w:p w:rsidR="00C453E2"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Берёза выше яблони. – Что ниже?</w:t>
      </w: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Речка глубже ручья. – Что мельче?</w:t>
      </w: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Брата провожал Костя. – Кто уехал?</w:t>
      </w: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Мишу пригласил в гости Коля. – Кто пришёл?</w:t>
      </w: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Бабушку поздравила внучка. – Кто получил поздравление?</w:t>
      </w:r>
    </w:p>
    <w:p w:rsidR="00C453E2" w:rsidRPr="008C6875" w:rsidRDefault="00C453E2" w:rsidP="00174B9A">
      <w:pPr>
        <w:ind w:leftChars="-200" w:left="-480"/>
        <w:jc w:val="both"/>
        <w:rPr>
          <w:rFonts w:ascii="PragmaticaC" w:hAnsi="PragmaticaC"/>
          <w:sz w:val="28"/>
          <w:szCs w:val="28"/>
        </w:rPr>
      </w:pPr>
    </w:p>
    <w:p w:rsidR="00C453E2" w:rsidRPr="008C6875" w:rsidRDefault="00C453E2" w:rsidP="00B05DF3">
      <w:pPr>
        <w:numPr>
          <w:ilvl w:val="0"/>
          <w:numId w:val="21"/>
        </w:numPr>
        <w:ind w:leftChars="-118" w:left="-283"/>
        <w:jc w:val="both"/>
        <w:rPr>
          <w:rFonts w:ascii="PragmaticaC" w:hAnsi="PragmaticaC"/>
          <w:sz w:val="28"/>
          <w:szCs w:val="28"/>
        </w:rPr>
      </w:pPr>
      <w:r w:rsidRPr="008C6875">
        <w:rPr>
          <w:rFonts w:ascii="PragmaticaC" w:hAnsi="PragmaticaC"/>
          <w:sz w:val="28"/>
          <w:szCs w:val="28"/>
        </w:rPr>
        <w:t>В каждой паре предложений укажи правильное и неправильное.</w:t>
      </w:r>
      <w:r w:rsidR="007F2B6A">
        <w:rPr>
          <w:rFonts w:ascii="PragmaticaC" w:hAnsi="PragmaticaC"/>
          <w:sz w:val="28"/>
          <w:szCs w:val="28"/>
        </w:rPr>
        <w:t xml:space="preserve"> Объясни свой выбор. </w:t>
      </w:r>
    </w:p>
    <w:p w:rsidR="00C453E2" w:rsidRPr="008C6875" w:rsidRDefault="00C453E2" w:rsidP="00140E8B">
      <w:pPr>
        <w:ind w:leftChars="-118" w:left="-283"/>
        <w:jc w:val="both"/>
        <w:rPr>
          <w:rFonts w:ascii="PragmaticaC" w:hAnsi="PragmaticaC"/>
          <w:sz w:val="28"/>
          <w:szCs w:val="28"/>
        </w:rPr>
      </w:pP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Стало темно, потому что наступил вечер.</w:t>
      </w: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Наступил вечер, потому что стало темно.</w:t>
      </w:r>
    </w:p>
    <w:p w:rsidR="0074657A"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 xml:space="preserve"> </w:t>
      </w:r>
    </w:p>
    <w:p w:rsidR="00C453E2"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Пришла осень</w:t>
      </w:r>
      <w:r w:rsidR="00C453E2" w:rsidRPr="008C6875">
        <w:rPr>
          <w:rFonts w:ascii="PragmaticaC" w:hAnsi="PragmaticaC"/>
          <w:iCs/>
          <w:sz w:val="28"/>
          <w:szCs w:val="28"/>
        </w:rPr>
        <w:t xml:space="preserve">, потому что </w:t>
      </w:r>
      <w:r w:rsidRPr="008C6875">
        <w:rPr>
          <w:rFonts w:ascii="PragmaticaC" w:hAnsi="PragmaticaC"/>
          <w:iCs/>
          <w:sz w:val="28"/>
          <w:szCs w:val="28"/>
        </w:rPr>
        <w:t>листья пожелтели</w:t>
      </w:r>
      <w:r w:rsidR="00C453E2" w:rsidRPr="008C6875">
        <w:rPr>
          <w:rFonts w:ascii="PragmaticaC" w:hAnsi="PragmaticaC"/>
          <w:iCs/>
          <w:sz w:val="28"/>
          <w:szCs w:val="28"/>
        </w:rPr>
        <w:t>.</w:t>
      </w:r>
    </w:p>
    <w:p w:rsidR="00113C5D" w:rsidRPr="008C6875" w:rsidRDefault="00113C5D" w:rsidP="00140E8B">
      <w:pPr>
        <w:ind w:leftChars="-118" w:left="-283"/>
        <w:jc w:val="both"/>
        <w:rPr>
          <w:rFonts w:ascii="PragmaticaC" w:hAnsi="PragmaticaC"/>
          <w:iCs/>
          <w:sz w:val="28"/>
          <w:szCs w:val="28"/>
        </w:rPr>
      </w:pPr>
      <w:r w:rsidRPr="008C6875">
        <w:rPr>
          <w:rFonts w:ascii="PragmaticaC" w:hAnsi="PragmaticaC"/>
          <w:iCs/>
          <w:sz w:val="28"/>
          <w:szCs w:val="28"/>
        </w:rPr>
        <w:t>Листья пожелтели, потому что пришла осень.</w:t>
      </w:r>
    </w:p>
    <w:p w:rsidR="00C453E2" w:rsidRPr="008C6875" w:rsidRDefault="00113C5D" w:rsidP="00140E8B">
      <w:pPr>
        <w:ind w:leftChars="-118" w:left="-283"/>
        <w:jc w:val="both"/>
        <w:rPr>
          <w:rFonts w:ascii="PragmaticaC" w:hAnsi="PragmaticaC"/>
          <w:iCs/>
          <w:color w:val="FF0000"/>
          <w:sz w:val="28"/>
          <w:szCs w:val="28"/>
        </w:rPr>
      </w:pPr>
      <w:r w:rsidRPr="008C6875">
        <w:rPr>
          <w:rFonts w:ascii="PragmaticaC" w:hAnsi="PragmaticaC"/>
          <w:iCs/>
          <w:color w:val="FF0000"/>
          <w:sz w:val="28"/>
          <w:szCs w:val="28"/>
        </w:rPr>
        <w:t xml:space="preserve"> </w:t>
      </w:r>
    </w:p>
    <w:p w:rsidR="00C453E2"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Мальчик простудился, потому что промочил ноги</w:t>
      </w:r>
      <w:r w:rsidR="00C453E2" w:rsidRPr="008C6875">
        <w:rPr>
          <w:rFonts w:ascii="PragmaticaC" w:hAnsi="PragmaticaC"/>
          <w:iCs/>
          <w:sz w:val="28"/>
          <w:szCs w:val="28"/>
        </w:rPr>
        <w:t>.</w:t>
      </w:r>
    </w:p>
    <w:p w:rsidR="00C453E2" w:rsidRPr="008C6875" w:rsidRDefault="0074657A" w:rsidP="00140E8B">
      <w:pPr>
        <w:ind w:leftChars="-118" w:left="-283"/>
        <w:jc w:val="both"/>
        <w:rPr>
          <w:rFonts w:ascii="PragmaticaC" w:hAnsi="PragmaticaC"/>
          <w:iCs/>
          <w:sz w:val="28"/>
          <w:szCs w:val="28"/>
        </w:rPr>
      </w:pPr>
      <w:r w:rsidRPr="008C6875">
        <w:rPr>
          <w:rFonts w:ascii="PragmaticaC" w:hAnsi="PragmaticaC"/>
          <w:iCs/>
          <w:sz w:val="28"/>
          <w:szCs w:val="28"/>
        </w:rPr>
        <w:t>Мальчик промочил ноги</w:t>
      </w:r>
      <w:r w:rsidR="00C453E2" w:rsidRPr="008C6875">
        <w:rPr>
          <w:rFonts w:ascii="PragmaticaC" w:hAnsi="PragmaticaC"/>
          <w:iCs/>
          <w:sz w:val="28"/>
          <w:szCs w:val="28"/>
        </w:rPr>
        <w:t xml:space="preserve">, потому что </w:t>
      </w:r>
      <w:r w:rsidRPr="008C6875">
        <w:rPr>
          <w:rFonts w:ascii="PragmaticaC" w:hAnsi="PragmaticaC"/>
          <w:iCs/>
          <w:sz w:val="28"/>
          <w:szCs w:val="28"/>
        </w:rPr>
        <w:t>простудился</w:t>
      </w:r>
      <w:r w:rsidR="00C453E2" w:rsidRPr="008C6875">
        <w:rPr>
          <w:rFonts w:ascii="PragmaticaC" w:hAnsi="PragmaticaC"/>
          <w:iCs/>
          <w:sz w:val="28"/>
          <w:szCs w:val="28"/>
        </w:rPr>
        <w:t>.</w:t>
      </w:r>
    </w:p>
    <w:p w:rsidR="000B57A7" w:rsidRPr="008C6875" w:rsidRDefault="000B57A7" w:rsidP="00140E8B">
      <w:pPr>
        <w:ind w:leftChars="-118" w:left="-283"/>
        <w:jc w:val="both"/>
        <w:rPr>
          <w:rFonts w:ascii="PragmaticaC" w:hAnsi="PragmaticaC"/>
          <w:iCs/>
          <w:sz w:val="28"/>
          <w:szCs w:val="28"/>
        </w:rPr>
      </w:pPr>
    </w:p>
    <w:p w:rsidR="000B57A7" w:rsidRPr="008C6875" w:rsidRDefault="000B57A7" w:rsidP="00140E8B">
      <w:pPr>
        <w:ind w:leftChars="-118" w:left="-283"/>
        <w:jc w:val="both"/>
        <w:rPr>
          <w:rFonts w:ascii="PragmaticaC" w:hAnsi="PragmaticaC"/>
          <w:iCs/>
          <w:sz w:val="28"/>
          <w:szCs w:val="28"/>
        </w:rPr>
      </w:pPr>
      <w:r w:rsidRPr="008C6875">
        <w:rPr>
          <w:rFonts w:ascii="PragmaticaC" w:hAnsi="PragmaticaC"/>
          <w:iCs/>
          <w:sz w:val="28"/>
          <w:szCs w:val="28"/>
        </w:rPr>
        <w:t xml:space="preserve">У Лены сегодня праздник, потому что её поздравляют. </w:t>
      </w:r>
    </w:p>
    <w:p w:rsidR="000B57A7" w:rsidRPr="008C6875" w:rsidRDefault="000B57A7" w:rsidP="00140E8B">
      <w:pPr>
        <w:ind w:leftChars="-118" w:left="-283"/>
        <w:jc w:val="both"/>
        <w:rPr>
          <w:rFonts w:ascii="PragmaticaC" w:hAnsi="PragmaticaC"/>
          <w:iCs/>
          <w:sz w:val="28"/>
          <w:szCs w:val="28"/>
        </w:rPr>
      </w:pPr>
      <w:r w:rsidRPr="008C6875">
        <w:rPr>
          <w:rFonts w:ascii="PragmaticaC" w:hAnsi="PragmaticaC"/>
          <w:iCs/>
          <w:sz w:val="28"/>
          <w:szCs w:val="28"/>
        </w:rPr>
        <w:t>Лену поздравляют, потому что сегодня у неё праздник.</w:t>
      </w:r>
    </w:p>
    <w:p w:rsidR="00113C5D" w:rsidRPr="008C6875" w:rsidRDefault="00113C5D" w:rsidP="00140E8B">
      <w:pPr>
        <w:ind w:leftChars="-118" w:left="-283"/>
        <w:jc w:val="both"/>
        <w:rPr>
          <w:rFonts w:ascii="PragmaticaC" w:hAnsi="PragmaticaC"/>
          <w:iCs/>
          <w:color w:val="FF0000"/>
          <w:sz w:val="28"/>
          <w:szCs w:val="28"/>
        </w:rPr>
      </w:pPr>
    </w:p>
    <w:p w:rsidR="00113C5D" w:rsidRPr="008C6875" w:rsidRDefault="00113C5D" w:rsidP="00140E8B">
      <w:pPr>
        <w:ind w:leftChars="-118" w:left="-283"/>
        <w:jc w:val="both"/>
        <w:rPr>
          <w:rFonts w:ascii="PragmaticaC" w:hAnsi="PragmaticaC"/>
          <w:iCs/>
          <w:sz w:val="28"/>
          <w:szCs w:val="28"/>
        </w:rPr>
      </w:pPr>
      <w:r w:rsidRPr="008C6875">
        <w:rPr>
          <w:rFonts w:ascii="PragmaticaC" w:hAnsi="PragmaticaC"/>
          <w:iCs/>
          <w:sz w:val="28"/>
          <w:szCs w:val="28"/>
        </w:rPr>
        <w:t>Ребята лепят снеговика, потому что выпало много снега.</w:t>
      </w:r>
    </w:p>
    <w:p w:rsidR="00113C5D" w:rsidRPr="008C6875" w:rsidRDefault="00113C5D" w:rsidP="00140E8B">
      <w:pPr>
        <w:ind w:leftChars="-118" w:left="-283"/>
        <w:jc w:val="both"/>
        <w:rPr>
          <w:rFonts w:ascii="PragmaticaC" w:hAnsi="PragmaticaC"/>
          <w:iCs/>
          <w:color w:val="FF0000"/>
          <w:sz w:val="28"/>
          <w:szCs w:val="28"/>
        </w:rPr>
      </w:pPr>
      <w:r w:rsidRPr="008C6875">
        <w:rPr>
          <w:rFonts w:ascii="PragmaticaC" w:hAnsi="PragmaticaC"/>
          <w:iCs/>
          <w:sz w:val="28"/>
          <w:szCs w:val="28"/>
        </w:rPr>
        <w:t>Выпало много снега, потому что ребята лепят снеговика.</w:t>
      </w:r>
    </w:p>
    <w:p w:rsidR="00113C5D" w:rsidRPr="008C6875" w:rsidRDefault="00113C5D" w:rsidP="00140E8B">
      <w:pPr>
        <w:ind w:leftChars="-118" w:left="-283"/>
        <w:jc w:val="both"/>
        <w:rPr>
          <w:rFonts w:ascii="PragmaticaC" w:hAnsi="PragmaticaC"/>
          <w:iCs/>
          <w:sz w:val="28"/>
          <w:szCs w:val="28"/>
        </w:rPr>
      </w:pPr>
    </w:p>
    <w:p w:rsidR="00C453E2" w:rsidRPr="008C6875" w:rsidRDefault="00113C5D" w:rsidP="00140E8B">
      <w:pPr>
        <w:ind w:leftChars="-118" w:left="-283"/>
        <w:jc w:val="both"/>
        <w:rPr>
          <w:rFonts w:ascii="PragmaticaC" w:hAnsi="PragmaticaC"/>
          <w:iCs/>
          <w:sz w:val="28"/>
          <w:szCs w:val="28"/>
        </w:rPr>
      </w:pPr>
      <w:r w:rsidRPr="008C6875">
        <w:rPr>
          <w:rFonts w:ascii="PragmaticaC" w:hAnsi="PragmaticaC"/>
          <w:iCs/>
          <w:sz w:val="28"/>
          <w:szCs w:val="28"/>
        </w:rPr>
        <w:t>Этим летом часто идут дожди, потому что много грибов.</w:t>
      </w:r>
    </w:p>
    <w:p w:rsidR="00C453E2" w:rsidRPr="008C6875" w:rsidRDefault="00113C5D" w:rsidP="00140E8B">
      <w:pPr>
        <w:ind w:leftChars="-118" w:left="-283"/>
        <w:jc w:val="both"/>
        <w:rPr>
          <w:rFonts w:ascii="PragmaticaC" w:hAnsi="PragmaticaC"/>
          <w:iCs/>
          <w:sz w:val="28"/>
          <w:szCs w:val="28"/>
        </w:rPr>
      </w:pPr>
      <w:r w:rsidRPr="008C6875">
        <w:rPr>
          <w:rFonts w:ascii="PragmaticaC" w:hAnsi="PragmaticaC"/>
          <w:iCs/>
          <w:sz w:val="28"/>
          <w:szCs w:val="28"/>
        </w:rPr>
        <w:t>Этим летом много грибов, потому что часто идут дожди</w:t>
      </w:r>
      <w:r w:rsidR="00C453E2" w:rsidRPr="008C6875">
        <w:rPr>
          <w:rFonts w:ascii="PragmaticaC" w:hAnsi="PragmaticaC"/>
          <w:iCs/>
          <w:sz w:val="28"/>
          <w:szCs w:val="28"/>
        </w:rPr>
        <w:t>.</w:t>
      </w:r>
    </w:p>
    <w:p w:rsidR="00C453E2" w:rsidRPr="008C6875" w:rsidRDefault="00C453E2" w:rsidP="000B57A7">
      <w:pPr>
        <w:jc w:val="both"/>
        <w:rPr>
          <w:rFonts w:ascii="PragmaticaC" w:hAnsi="PragmaticaC"/>
          <w:color w:val="FF0000"/>
          <w:sz w:val="28"/>
          <w:szCs w:val="28"/>
        </w:rPr>
      </w:pPr>
    </w:p>
    <w:p w:rsidR="00C453E2" w:rsidRPr="008C6875" w:rsidRDefault="00C453E2" w:rsidP="00140E8B">
      <w:pPr>
        <w:ind w:leftChars="-118" w:left="-283"/>
        <w:jc w:val="both"/>
        <w:rPr>
          <w:rFonts w:ascii="PragmaticaC" w:hAnsi="PragmaticaC"/>
          <w:sz w:val="28"/>
          <w:szCs w:val="28"/>
        </w:rPr>
      </w:pPr>
      <w:r w:rsidRPr="008C6875">
        <w:rPr>
          <w:rFonts w:ascii="PragmaticaC" w:hAnsi="PragmaticaC"/>
          <w:sz w:val="28"/>
          <w:szCs w:val="28"/>
        </w:rPr>
        <w:t>10. Исправь предложения, если в них есть ошибки.</w:t>
      </w:r>
    </w:p>
    <w:p w:rsidR="00C453E2" w:rsidRPr="008C6875" w:rsidRDefault="00C453E2">
      <w:pPr>
        <w:jc w:val="both"/>
        <w:rPr>
          <w:rFonts w:ascii="PragmaticaC" w:hAnsi="PragmaticaC"/>
          <w:sz w:val="28"/>
          <w:szCs w:val="28"/>
        </w:rPr>
      </w:pPr>
    </w:p>
    <w:p w:rsidR="00F10BC4" w:rsidRPr="008C6875" w:rsidRDefault="00F10BC4" w:rsidP="00140E8B">
      <w:pPr>
        <w:ind w:leftChars="-118" w:left="-283"/>
        <w:jc w:val="both"/>
        <w:rPr>
          <w:rFonts w:ascii="PragmaticaC" w:hAnsi="PragmaticaC"/>
          <w:iCs/>
          <w:sz w:val="28"/>
          <w:szCs w:val="28"/>
        </w:rPr>
      </w:pPr>
      <w:r w:rsidRPr="008C6875">
        <w:rPr>
          <w:rFonts w:ascii="PragmaticaC" w:hAnsi="PragmaticaC"/>
          <w:iCs/>
          <w:sz w:val="28"/>
          <w:szCs w:val="28"/>
        </w:rPr>
        <w:t xml:space="preserve">Мяч разбит стеклом. </w:t>
      </w:r>
      <w:r w:rsidR="00B42630" w:rsidRPr="008C6875">
        <w:rPr>
          <w:rFonts w:ascii="PragmaticaC" w:hAnsi="PragmaticaC"/>
          <w:iCs/>
          <w:sz w:val="28"/>
          <w:szCs w:val="28"/>
        </w:rPr>
        <w:t>Солнце согрето</w:t>
      </w:r>
      <w:r w:rsidR="001945B7" w:rsidRPr="008C6875">
        <w:rPr>
          <w:rFonts w:ascii="PragmaticaC" w:hAnsi="PragmaticaC"/>
          <w:iCs/>
          <w:sz w:val="28"/>
          <w:szCs w:val="28"/>
        </w:rPr>
        <w:t xml:space="preserve"> землёй. </w:t>
      </w:r>
      <w:r w:rsidR="00B42630" w:rsidRPr="008C6875">
        <w:rPr>
          <w:rFonts w:ascii="PragmaticaC" w:hAnsi="PragmaticaC"/>
          <w:iCs/>
          <w:sz w:val="28"/>
          <w:szCs w:val="28"/>
        </w:rPr>
        <w:t xml:space="preserve">Туман затянут далью. </w:t>
      </w:r>
      <w:r w:rsidR="000D6B5F" w:rsidRPr="008C6875">
        <w:rPr>
          <w:rFonts w:ascii="PragmaticaC" w:hAnsi="PragmaticaC"/>
          <w:iCs/>
          <w:sz w:val="28"/>
          <w:szCs w:val="28"/>
        </w:rPr>
        <w:t xml:space="preserve">Буря повалена лесом. </w:t>
      </w:r>
      <w:r w:rsidR="00B42630" w:rsidRPr="008C6875">
        <w:rPr>
          <w:rFonts w:ascii="PragmaticaC" w:hAnsi="PragmaticaC"/>
          <w:iCs/>
          <w:sz w:val="28"/>
          <w:szCs w:val="28"/>
        </w:rPr>
        <w:t xml:space="preserve">Дожди политы полями. </w:t>
      </w:r>
      <w:r w:rsidR="000D6B5F" w:rsidRPr="008C6875">
        <w:rPr>
          <w:rFonts w:ascii="PragmaticaC" w:hAnsi="PragmaticaC"/>
          <w:iCs/>
          <w:sz w:val="28"/>
          <w:szCs w:val="28"/>
        </w:rPr>
        <w:t>Луна освещается облаками. Кусты обсажены дорожкой.  Снег нарядно украшен деревьями</w:t>
      </w:r>
      <w:r w:rsidRPr="008C6875">
        <w:rPr>
          <w:rFonts w:ascii="PragmaticaC" w:hAnsi="PragmaticaC"/>
          <w:iCs/>
          <w:sz w:val="28"/>
          <w:szCs w:val="28"/>
        </w:rPr>
        <w:t xml:space="preserve">. Весной вода затоплена лугами. </w:t>
      </w:r>
      <w:r w:rsidR="00FA63C9" w:rsidRPr="008C6875">
        <w:rPr>
          <w:rFonts w:ascii="PragmaticaC" w:hAnsi="PragmaticaC"/>
          <w:iCs/>
          <w:sz w:val="28"/>
          <w:szCs w:val="28"/>
        </w:rPr>
        <w:t>Душистые ягоды сварены из варенья. Полевые цветы сплетены из венка.</w:t>
      </w:r>
      <w:r w:rsidR="00B42630" w:rsidRPr="008C6875">
        <w:rPr>
          <w:rFonts w:ascii="PragmaticaC" w:hAnsi="PragmaticaC"/>
          <w:iCs/>
          <w:sz w:val="28"/>
          <w:szCs w:val="28"/>
        </w:rPr>
        <w:t xml:space="preserve"> Звёзды украшены ночным небом. Волну захлестнуло бумажным корабликом. </w:t>
      </w:r>
    </w:p>
    <w:p w:rsidR="00FA63C9" w:rsidRDefault="00FA63C9" w:rsidP="00F10BC4">
      <w:pPr>
        <w:ind w:leftChars="-200" w:left="-480"/>
        <w:jc w:val="both"/>
        <w:rPr>
          <w:i/>
          <w:iCs/>
          <w:sz w:val="28"/>
          <w:szCs w:val="28"/>
        </w:rPr>
      </w:pPr>
    </w:p>
    <w:p w:rsidR="00F10BC4" w:rsidRPr="008C6875" w:rsidRDefault="00FA63C9" w:rsidP="00140E8B">
      <w:pPr>
        <w:ind w:leftChars="-118" w:left="-283"/>
        <w:jc w:val="both"/>
        <w:rPr>
          <w:rFonts w:ascii="PragmaticaC" w:hAnsi="PragmaticaC"/>
          <w:iCs/>
          <w:sz w:val="28"/>
          <w:szCs w:val="28"/>
        </w:rPr>
      </w:pPr>
      <w:r w:rsidRPr="008C6875">
        <w:rPr>
          <w:rFonts w:ascii="PragmaticaC" w:hAnsi="PragmaticaC"/>
          <w:iCs/>
          <w:sz w:val="28"/>
          <w:szCs w:val="28"/>
        </w:rPr>
        <w:t xml:space="preserve">Солнце зашло под лес. Петух сидит в заборе. На газете есть интересная статья. </w:t>
      </w:r>
      <w:r w:rsidR="00BC5997" w:rsidRPr="008C6875">
        <w:rPr>
          <w:rFonts w:ascii="PragmaticaC" w:hAnsi="PragmaticaC"/>
          <w:iCs/>
          <w:sz w:val="28"/>
          <w:szCs w:val="28"/>
        </w:rPr>
        <w:t xml:space="preserve">С дупла выглянула рыжая белочка. </w:t>
      </w:r>
      <w:r w:rsidR="00F10BC4" w:rsidRPr="008C6875">
        <w:rPr>
          <w:rFonts w:ascii="PragmaticaC" w:hAnsi="PragmaticaC"/>
          <w:iCs/>
          <w:sz w:val="28"/>
          <w:szCs w:val="28"/>
        </w:rPr>
        <w:t>Н</w:t>
      </w:r>
      <w:r w:rsidRPr="008C6875">
        <w:rPr>
          <w:rFonts w:ascii="PragmaticaC" w:hAnsi="PragmaticaC"/>
          <w:iCs/>
          <w:sz w:val="28"/>
          <w:szCs w:val="28"/>
        </w:rPr>
        <w:t xml:space="preserve">ад крыльцом были глубокие лужи. За яблоней лежали спелые яблоки. Ласточка гонится перед мошкой. </w:t>
      </w:r>
      <w:r w:rsidR="00BC5997" w:rsidRPr="008C6875">
        <w:rPr>
          <w:rFonts w:ascii="PragmaticaC" w:hAnsi="PragmaticaC"/>
          <w:iCs/>
          <w:sz w:val="28"/>
          <w:szCs w:val="28"/>
        </w:rPr>
        <w:t xml:space="preserve">Под домом разбили красивые клумбы. Садовник увидел трещину в стволе груши. </w:t>
      </w:r>
      <w:r w:rsidRPr="008C6875">
        <w:rPr>
          <w:rFonts w:ascii="PragmaticaC" w:hAnsi="PragmaticaC"/>
          <w:iCs/>
          <w:sz w:val="28"/>
          <w:szCs w:val="28"/>
        </w:rPr>
        <w:t xml:space="preserve">Птенцы выглядывают из-за гнезда. Из-под деревьев опадают жёлтые листья. </w:t>
      </w:r>
    </w:p>
    <w:p w:rsidR="001945B7" w:rsidRPr="008C6875" w:rsidRDefault="001945B7" w:rsidP="00140E8B">
      <w:pPr>
        <w:ind w:leftChars="-118" w:left="-283"/>
        <w:jc w:val="both"/>
        <w:rPr>
          <w:rFonts w:ascii="PragmaticaC" w:hAnsi="PragmaticaC"/>
          <w:iCs/>
          <w:sz w:val="28"/>
          <w:szCs w:val="28"/>
        </w:rPr>
      </w:pPr>
    </w:p>
    <w:p w:rsidR="001945B7" w:rsidRPr="008C6875" w:rsidRDefault="001945B7" w:rsidP="00140E8B">
      <w:pPr>
        <w:ind w:leftChars="-118" w:left="-283"/>
        <w:jc w:val="both"/>
        <w:rPr>
          <w:rFonts w:ascii="PragmaticaC" w:hAnsi="PragmaticaC"/>
          <w:iCs/>
          <w:sz w:val="28"/>
          <w:szCs w:val="28"/>
        </w:rPr>
      </w:pPr>
      <w:r w:rsidRPr="008C6875">
        <w:rPr>
          <w:rFonts w:ascii="PragmaticaC" w:hAnsi="PragmaticaC"/>
          <w:iCs/>
          <w:sz w:val="28"/>
          <w:szCs w:val="28"/>
        </w:rPr>
        <w:lastRenderedPageBreak/>
        <w:t xml:space="preserve">В старом дупле есть сосна. </w:t>
      </w:r>
      <w:r w:rsidR="00F10BC4" w:rsidRPr="008C6875">
        <w:rPr>
          <w:rFonts w:ascii="PragmaticaC" w:hAnsi="PragmaticaC"/>
          <w:iCs/>
          <w:sz w:val="28"/>
          <w:szCs w:val="28"/>
        </w:rPr>
        <w:t xml:space="preserve">С еловой шишки упала ветка. </w:t>
      </w:r>
      <w:r w:rsidRPr="008C6875">
        <w:rPr>
          <w:rFonts w:ascii="PragmaticaC" w:hAnsi="PragmaticaC"/>
          <w:iCs/>
          <w:sz w:val="28"/>
          <w:szCs w:val="28"/>
        </w:rPr>
        <w:t>Мы перешли мостик по узкому пруду.</w:t>
      </w:r>
      <w:r w:rsidR="00992C21" w:rsidRPr="008C6875">
        <w:rPr>
          <w:rFonts w:ascii="PragmaticaC" w:hAnsi="PragmaticaC"/>
          <w:iCs/>
          <w:sz w:val="28"/>
          <w:szCs w:val="28"/>
        </w:rPr>
        <w:t xml:space="preserve"> Над широкими тучами нависли поля.</w:t>
      </w:r>
      <w:r w:rsidR="00743D9F" w:rsidRPr="008C6875">
        <w:rPr>
          <w:rFonts w:ascii="PragmaticaC" w:hAnsi="PragmaticaC"/>
          <w:iCs/>
          <w:sz w:val="28"/>
          <w:szCs w:val="28"/>
        </w:rPr>
        <w:t xml:space="preserve"> С бабочек слетают пёстрые</w:t>
      </w:r>
      <w:r w:rsidRPr="008C6875">
        <w:rPr>
          <w:rFonts w:ascii="PragmaticaC" w:hAnsi="PragmaticaC"/>
          <w:iCs/>
          <w:sz w:val="28"/>
          <w:szCs w:val="28"/>
        </w:rPr>
        <w:t xml:space="preserve"> цветы. </w:t>
      </w:r>
      <w:r w:rsidR="00F10BC4" w:rsidRPr="008C6875">
        <w:rPr>
          <w:rFonts w:ascii="PragmaticaC" w:hAnsi="PragmaticaC"/>
          <w:iCs/>
          <w:sz w:val="28"/>
          <w:szCs w:val="28"/>
        </w:rPr>
        <w:t xml:space="preserve">Фрукты согнулись под тяжестью веток. </w:t>
      </w:r>
      <w:r w:rsidRPr="008C6875">
        <w:rPr>
          <w:rFonts w:ascii="PragmaticaC" w:hAnsi="PragmaticaC"/>
          <w:iCs/>
          <w:sz w:val="28"/>
          <w:szCs w:val="28"/>
        </w:rPr>
        <w:t>На озере у луга растут голубые незабудки. На молодых листочках развернулись берёзки.</w:t>
      </w:r>
      <w:r w:rsidR="00992C21" w:rsidRPr="008C6875">
        <w:rPr>
          <w:rFonts w:ascii="PragmaticaC" w:hAnsi="PragmaticaC"/>
          <w:iCs/>
          <w:sz w:val="28"/>
          <w:szCs w:val="28"/>
        </w:rPr>
        <w:t xml:space="preserve"> Под маслятами сосны грибники нашли корни. К тропинке путники спустились по лесному озеру. </w:t>
      </w:r>
    </w:p>
    <w:p w:rsidR="00C453E2" w:rsidRDefault="00C453E2">
      <w:pPr>
        <w:ind w:left="-540"/>
        <w:jc w:val="both"/>
        <w:rPr>
          <w:sz w:val="28"/>
          <w:szCs w:val="28"/>
        </w:rPr>
      </w:pPr>
    </w:p>
    <w:p w:rsidR="00C453E2" w:rsidRPr="00F9594C" w:rsidRDefault="001B0200" w:rsidP="00140E8B">
      <w:pPr>
        <w:ind w:leftChars="-118" w:left="-283"/>
        <w:jc w:val="both"/>
        <w:rPr>
          <w:rFonts w:ascii="PragmaticaC" w:hAnsi="PragmaticaC"/>
          <w:sz w:val="28"/>
          <w:szCs w:val="28"/>
        </w:rPr>
      </w:pPr>
      <w:r w:rsidRPr="00F9594C">
        <w:rPr>
          <w:rFonts w:ascii="PragmaticaC" w:hAnsi="PragmaticaC"/>
          <w:sz w:val="28"/>
          <w:szCs w:val="28"/>
        </w:rPr>
        <w:t>11. Из</w:t>
      </w:r>
      <w:r w:rsidR="00743D9F" w:rsidRPr="00F9594C">
        <w:rPr>
          <w:rFonts w:ascii="PragmaticaC" w:hAnsi="PragmaticaC"/>
          <w:sz w:val="28"/>
          <w:szCs w:val="28"/>
        </w:rPr>
        <w:t xml:space="preserve"> двух предложений составь одно –</w:t>
      </w:r>
      <w:r w:rsidRPr="00F9594C">
        <w:rPr>
          <w:rFonts w:ascii="PragmaticaC" w:hAnsi="PragmaticaC"/>
          <w:sz w:val="28"/>
          <w:szCs w:val="28"/>
        </w:rPr>
        <w:t xml:space="preserve"> по образцу. Запиши</w:t>
      </w:r>
      <w:r w:rsidR="00C453E2" w:rsidRPr="00F9594C">
        <w:rPr>
          <w:rFonts w:ascii="PragmaticaC" w:hAnsi="PragmaticaC"/>
          <w:sz w:val="28"/>
          <w:szCs w:val="28"/>
        </w:rPr>
        <w:t xml:space="preserve"> полученное предложение.</w:t>
      </w:r>
    </w:p>
    <w:p w:rsidR="00C453E2" w:rsidRPr="00F9594C" w:rsidRDefault="00C453E2" w:rsidP="00140E8B">
      <w:pPr>
        <w:ind w:leftChars="-118" w:left="-283"/>
        <w:jc w:val="both"/>
        <w:rPr>
          <w:rFonts w:ascii="PragmaticaC" w:hAnsi="PragmaticaC"/>
          <w:iCs/>
          <w:sz w:val="28"/>
          <w:szCs w:val="28"/>
        </w:rPr>
      </w:pPr>
      <w:r w:rsidRPr="00140E8B">
        <w:rPr>
          <w:rFonts w:ascii="PragmaticaC" w:hAnsi="PragmaticaC"/>
          <w:sz w:val="28"/>
          <w:szCs w:val="28"/>
          <w:u w:val="single"/>
        </w:rPr>
        <w:t>Образец:</w:t>
      </w:r>
      <w:r w:rsidRPr="00F9594C">
        <w:rPr>
          <w:rFonts w:ascii="PragmaticaC" w:hAnsi="PragmaticaC"/>
          <w:sz w:val="28"/>
          <w:szCs w:val="28"/>
        </w:rPr>
        <w:t xml:space="preserve">  </w:t>
      </w:r>
      <w:r w:rsidR="00743D9F" w:rsidRPr="00F9594C">
        <w:rPr>
          <w:rFonts w:ascii="PragmaticaC" w:hAnsi="PragmaticaC"/>
          <w:iCs/>
          <w:sz w:val="28"/>
          <w:szCs w:val="28"/>
        </w:rPr>
        <w:t xml:space="preserve">Стоит ясный день. Стоит тёплый день. </w:t>
      </w:r>
      <w:r w:rsidR="00743D9F" w:rsidRPr="00F9594C">
        <w:rPr>
          <w:rFonts w:ascii="PragmaticaC" w:hAnsi="PragmaticaC"/>
          <w:sz w:val="28"/>
          <w:szCs w:val="28"/>
        </w:rPr>
        <w:t>–</w:t>
      </w:r>
    </w:p>
    <w:p w:rsidR="00C453E2"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Стоит ясный и тёплый</w:t>
      </w:r>
      <w:r w:rsidR="00C453E2" w:rsidRPr="00F9594C">
        <w:rPr>
          <w:rFonts w:ascii="PragmaticaC" w:hAnsi="PragmaticaC"/>
          <w:iCs/>
          <w:sz w:val="28"/>
          <w:szCs w:val="28"/>
        </w:rPr>
        <w:t xml:space="preserve"> день.</w:t>
      </w:r>
    </w:p>
    <w:p w:rsidR="00C453E2" w:rsidRPr="00F9594C" w:rsidRDefault="00C453E2" w:rsidP="00140E8B">
      <w:pPr>
        <w:ind w:leftChars="-118" w:left="-283"/>
        <w:jc w:val="both"/>
        <w:rPr>
          <w:rFonts w:ascii="PragmaticaC" w:hAnsi="PragmaticaC"/>
          <w:iCs/>
          <w:color w:val="FF0000"/>
          <w:sz w:val="28"/>
          <w:szCs w:val="28"/>
        </w:rPr>
      </w:pPr>
    </w:p>
    <w:p w:rsidR="00C453E2"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Снег запорошил дорожки</w:t>
      </w:r>
      <w:r w:rsidR="00C453E2" w:rsidRPr="00F9594C">
        <w:rPr>
          <w:rFonts w:ascii="PragmaticaC" w:hAnsi="PragmaticaC"/>
          <w:iCs/>
          <w:sz w:val="28"/>
          <w:szCs w:val="28"/>
        </w:rPr>
        <w:t>.</w:t>
      </w:r>
      <w:r w:rsidRPr="00F9594C">
        <w:rPr>
          <w:rFonts w:ascii="PragmaticaC" w:hAnsi="PragmaticaC"/>
          <w:iCs/>
          <w:sz w:val="28"/>
          <w:szCs w:val="28"/>
        </w:rPr>
        <w:t xml:space="preserve"> Снег запорошил тропинки.</w:t>
      </w:r>
    </w:p>
    <w:p w:rsidR="00743D9F"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 xml:space="preserve">На болоте растёт клюква. На болоте растёт брусника. </w:t>
      </w:r>
    </w:p>
    <w:p w:rsidR="00C453E2"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 xml:space="preserve">На вишнях распустились цветы. На сливах распустились цветы. </w:t>
      </w:r>
    </w:p>
    <w:p w:rsidR="00C453E2"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Садовник собрал урожай яблок</w:t>
      </w:r>
      <w:r w:rsidR="00C453E2" w:rsidRPr="00F9594C">
        <w:rPr>
          <w:rFonts w:ascii="PragmaticaC" w:hAnsi="PragmaticaC"/>
          <w:iCs/>
          <w:sz w:val="28"/>
          <w:szCs w:val="28"/>
        </w:rPr>
        <w:t>.</w:t>
      </w:r>
      <w:r w:rsidRPr="00F9594C">
        <w:rPr>
          <w:rFonts w:ascii="PragmaticaC" w:hAnsi="PragmaticaC"/>
          <w:iCs/>
          <w:sz w:val="28"/>
          <w:szCs w:val="28"/>
        </w:rPr>
        <w:t xml:space="preserve"> Садовник собрал урожай груш.</w:t>
      </w:r>
    </w:p>
    <w:p w:rsidR="00C453E2"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 xml:space="preserve">Девочки плели венки из ромашек. Девочки плели венки из васильков. </w:t>
      </w:r>
    </w:p>
    <w:p w:rsidR="00743D9F" w:rsidRPr="00F9594C" w:rsidRDefault="00743D9F" w:rsidP="00140E8B">
      <w:pPr>
        <w:ind w:leftChars="-118" w:left="-283"/>
        <w:jc w:val="both"/>
        <w:rPr>
          <w:rFonts w:ascii="PragmaticaC" w:hAnsi="PragmaticaC"/>
          <w:iCs/>
          <w:sz w:val="28"/>
          <w:szCs w:val="28"/>
        </w:rPr>
      </w:pPr>
      <w:r w:rsidRPr="00F9594C">
        <w:rPr>
          <w:rFonts w:ascii="PragmaticaC" w:hAnsi="PragmaticaC"/>
          <w:iCs/>
          <w:sz w:val="28"/>
          <w:szCs w:val="28"/>
        </w:rPr>
        <w:t xml:space="preserve">Из тёплых стран прилетели грачи. Из тёплых стран прилетели скворцы. </w:t>
      </w:r>
    </w:p>
    <w:p w:rsidR="00C453E2" w:rsidRPr="00F9594C" w:rsidRDefault="00C453E2" w:rsidP="00140E8B">
      <w:pPr>
        <w:ind w:leftChars="-118" w:left="-283"/>
        <w:jc w:val="both"/>
        <w:rPr>
          <w:rFonts w:ascii="PragmaticaC" w:hAnsi="PragmaticaC"/>
          <w:sz w:val="28"/>
          <w:szCs w:val="28"/>
        </w:rPr>
      </w:pPr>
    </w:p>
    <w:p w:rsidR="00C453E2" w:rsidRPr="00F9594C" w:rsidRDefault="00C453E2" w:rsidP="00B05DF3">
      <w:pPr>
        <w:numPr>
          <w:ilvl w:val="0"/>
          <w:numId w:val="22"/>
        </w:numPr>
        <w:ind w:left="-284" w:rightChars="58" w:right="139"/>
        <w:jc w:val="both"/>
        <w:rPr>
          <w:rFonts w:ascii="PragmaticaC" w:hAnsi="PragmaticaC"/>
          <w:sz w:val="28"/>
          <w:szCs w:val="28"/>
        </w:rPr>
      </w:pPr>
      <w:r w:rsidRPr="00F9594C">
        <w:rPr>
          <w:rFonts w:ascii="PragmaticaC" w:hAnsi="PragmaticaC"/>
          <w:sz w:val="28"/>
          <w:szCs w:val="28"/>
        </w:rPr>
        <w:t xml:space="preserve">Закончи и запиши предложения, объясняя  п р и ч и н у  или  ц е л ь  действия. </w:t>
      </w:r>
    </w:p>
    <w:p w:rsidR="00C453E2" w:rsidRPr="00F9594C" w:rsidRDefault="00C453E2" w:rsidP="00140E8B">
      <w:pPr>
        <w:ind w:leftChars="-118" w:left="-283" w:rightChars="-102" w:right="-245"/>
        <w:jc w:val="both"/>
        <w:rPr>
          <w:rFonts w:ascii="PragmaticaC" w:hAnsi="PragmaticaC"/>
          <w:b/>
          <w:bCs/>
          <w:iCs/>
          <w:sz w:val="28"/>
          <w:szCs w:val="28"/>
        </w:rPr>
      </w:pPr>
      <w:r w:rsidRPr="00F9594C">
        <w:rPr>
          <w:rFonts w:ascii="PragmaticaC" w:hAnsi="PragmaticaC"/>
          <w:sz w:val="28"/>
          <w:szCs w:val="28"/>
        </w:rPr>
        <w:t xml:space="preserve">При ответе на вопрос </w:t>
      </w:r>
      <w:r w:rsidRPr="00F9594C">
        <w:rPr>
          <w:rFonts w:ascii="PragmaticaC" w:hAnsi="PragmaticaC"/>
          <w:b/>
          <w:bCs/>
          <w:iCs/>
          <w:sz w:val="28"/>
          <w:szCs w:val="28"/>
        </w:rPr>
        <w:t>Почему?</w:t>
      </w:r>
      <w:r w:rsidRPr="00F9594C">
        <w:rPr>
          <w:rFonts w:ascii="PragmaticaC" w:hAnsi="PragmaticaC"/>
          <w:b/>
          <w:bCs/>
          <w:i/>
          <w:iCs/>
          <w:sz w:val="28"/>
          <w:szCs w:val="28"/>
        </w:rPr>
        <w:t xml:space="preserve"> </w:t>
      </w:r>
      <w:r w:rsidRPr="00F9594C">
        <w:rPr>
          <w:rFonts w:ascii="PragmaticaC" w:hAnsi="PragmaticaC"/>
          <w:sz w:val="28"/>
          <w:szCs w:val="28"/>
        </w:rPr>
        <w:t xml:space="preserve">используй союз </w:t>
      </w:r>
      <w:r w:rsidRPr="00F9594C">
        <w:rPr>
          <w:rFonts w:ascii="PragmaticaC" w:hAnsi="PragmaticaC"/>
          <w:b/>
          <w:bCs/>
          <w:iCs/>
          <w:sz w:val="28"/>
          <w:szCs w:val="28"/>
        </w:rPr>
        <w:t>потому что.</w:t>
      </w:r>
    </w:p>
    <w:p w:rsidR="00C453E2" w:rsidRPr="00F9594C" w:rsidRDefault="00C453E2" w:rsidP="00140E8B">
      <w:pPr>
        <w:ind w:leftChars="-118" w:left="-283" w:rightChars="-102" w:right="-245"/>
        <w:jc w:val="both"/>
        <w:rPr>
          <w:rFonts w:ascii="PragmaticaC" w:hAnsi="PragmaticaC"/>
          <w:b/>
          <w:bCs/>
          <w:i/>
          <w:iCs/>
          <w:sz w:val="28"/>
          <w:szCs w:val="28"/>
        </w:rPr>
      </w:pPr>
      <w:r w:rsidRPr="00F9594C">
        <w:rPr>
          <w:rFonts w:ascii="PragmaticaC" w:hAnsi="PragmaticaC"/>
          <w:sz w:val="28"/>
          <w:szCs w:val="28"/>
        </w:rPr>
        <w:t xml:space="preserve">При ответе на вопрос </w:t>
      </w:r>
      <w:r w:rsidRPr="00F9594C">
        <w:rPr>
          <w:rFonts w:ascii="PragmaticaC" w:hAnsi="PragmaticaC"/>
          <w:b/>
          <w:bCs/>
          <w:iCs/>
          <w:sz w:val="28"/>
          <w:szCs w:val="28"/>
        </w:rPr>
        <w:t>Зачем?</w:t>
      </w:r>
      <w:r w:rsidRPr="00F9594C">
        <w:rPr>
          <w:rFonts w:ascii="PragmaticaC" w:hAnsi="PragmaticaC"/>
          <w:sz w:val="28"/>
          <w:szCs w:val="28"/>
        </w:rPr>
        <w:t xml:space="preserve"> используй союз </w:t>
      </w:r>
      <w:r w:rsidRPr="00F9594C">
        <w:rPr>
          <w:rFonts w:ascii="PragmaticaC" w:hAnsi="PragmaticaC"/>
          <w:b/>
          <w:bCs/>
          <w:iCs/>
          <w:sz w:val="28"/>
          <w:szCs w:val="28"/>
        </w:rPr>
        <w:t>чтобы.</w:t>
      </w:r>
      <w:r w:rsidRPr="00F9594C">
        <w:rPr>
          <w:rFonts w:ascii="PragmaticaC" w:hAnsi="PragmaticaC"/>
          <w:b/>
          <w:bCs/>
          <w:i/>
          <w:iCs/>
          <w:sz w:val="28"/>
          <w:szCs w:val="28"/>
        </w:rPr>
        <w:t xml:space="preserve"> </w:t>
      </w:r>
    </w:p>
    <w:p w:rsidR="00C453E2" w:rsidRDefault="00C453E2" w:rsidP="00140E8B">
      <w:pPr>
        <w:ind w:leftChars="-118" w:left="-283" w:rightChars="-102" w:right="-245"/>
        <w:jc w:val="both"/>
        <w:rPr>
          <w:b/>
          <w:bCs/>
          <w:i/>
          <w:iCs/>
          <w:sz w:val="28"/>
          <w:szCs w:val="28"/>
        </w:rPr>
      </w:pPr>
    </w:p>
    <w:p w:rsidR="00D57549" w:rsidRPr="00F9594C" w:rsidRDefault="00D57549" w:rsidP="00140E8B">
      <w:pPr>
        <w:ind w:leftChars="-118" w:left="-283" w:rightChars="-102" w:right="-245"/>
        <w:jc w:val="both"/>
        <w:rPr>
          <w:rFonts w:ascii="PragmaticaC" w:hAnsi="PragmaticaC"/>
          <w:iCs/>
          <w:sz w:val="28"/>
          <w:szCs w:val="28"/>
        </w:rPr>
      </w:pPr>
      <w:r w:rsidRPr="00F9594C">
        <w:rPr>
          <w:rFonts w:ascii="PragmaticaC" w:hAnsi="PragmaticaC"/>
          <w:iCs/>
          <w:sz w:val="28"/>
          <w:szCs w:val="28"/>
        </w:rPr>
        <w:t>Собака залаяла, (</w:t>
      </w:r>
      <w:r w:rsidRPr="0097056A">
        <w:rPr>
          <w:rFonts w:ascii="PragmaticaC" w:hAnsi="PragmaticaC"/>
          <w:bCs/>
          <w:iCs/>
          <w:sz w:val="28"/>
          <w:szCs w:val="28"/>
        </w:rPr>
        <w:t>почему?</w:t>
      </w:r>
      <w:r w:rsidRPr="00F9594C">
        <w:rPr>
          <w:rFonts w:ascii="PragmaticaC" w:hAnsi="PragmaticaC"/>
          <w:iCs/>
          <w:sz w:val="28"/>
          <w:szCs w:val="28"/>
        </w:rPr>
        <w:t>) ... .</w:t>
      </w:r>
    </w:p>
    <w:p w:rsidR="00D57549" w:rsidRPr="00F9594C" w:rsidRDefault="00D57549" w:rsidP="00140E8B">
      <w:pPr>
        <w:ind w:leftChars="-118" w:left="-283" w:rightChars="-102" w:right="-245"/>
        <w:jc w:val="both"/>
        <w:rPr>
          <w:rFonts w:ascii="PragmaticaC" w:hAnsi="PragmaticaC"/>
          <w:iCs/>
          <w:sz w:val="28"/>
          <w:szCs w:val="28"/>
        </w:rPr>
      </w:pPr>
      <w:r w:rsidRPr="00F9594C">
        <w:rPr>
          <w:rFonts w:ascii="PragmaticaC" w:hAnsi="PragmaticaC"/>
          <w:iCs/>
          <w:sz w:val="28"/>
          <w:szCs w:val="28"/>
        </w:rPr>
        <w:t>Собака залаяла, (</w:t>
      </w:r>
      <w:r w:rsidRPr="0097056A">
        <w:rPr>
          <w:rFonts w:ascii="PragmaticaC" w:hAnsi="PragmaticaC"/>
          <w:bCs/>
          <w:iCs/>
          <w:sz w:val="28"/>
          <w:szCs w:val="28"/>
        </w:rPr>
        <w:t>зачем?</w:t>
      </w:r>
      <w:r w:rsidRPr="00F9594C">
        <w:rPr>
          <w:rFonts w:ascii="PragmaticaC" w:hAnsi="PragmaticaC"/>
          <w:iCs/>
          <w:sz w:val="28"/>
          <w:szCs w:val="28"/>
        </w:rPr>
        <w:t>) ... .</w:t>
      </w:r>
    </w:p>
    <w:p w:rsidR="00D57549" w:rsidRPr="00F9594C" w:rsidRDefault="00D57549" w:rsidP="00140E8B">
      <w:pPr>
        <w:ind w:leftChars="-118" w:left="-283" w:rightChars="-102" w:right="-245"/>
        <w:jc w:val="both"/>
        <w:rPr>
          <w:rFonts w:ascii="PragmaticaC" w:hAnsi="PragmaticaC"/>
          <w:iCs/>
          <w:sz w:val="28"/>
          <w:szCs w:val="28"/>
        </w:rPr>
      </w:pPr>
    </w:p>
    <w:p w:rsidR="00D57549" w:rsidRPr="0097056A"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Мы проснулись рано, (</w:t>
      </w:r>
      <w:r w:rsidRPr="0097056A">
        <w:rPr>
          <w:rFonts w:ascii="PragmaticaC" w:hAnsi="PragmaticaC"/>
          <w:bCs/>
          <w:iCs/>
          <w:sz w:val="28"/>
          <w:szCs w:val="28"/>
        </w:rPr>
        <w:t>почему?</w:t>
      </w:r>
      <w:r w:rsidRPr="0097056A">
        <w:rPr>
          <w:rFonts w:ascii="PragmaticaC" w:hAnsi="PragmaticaC"/>
          <w:iCs/>
          <w:sz w:val="28"/>
          <w:szCs w:val="28"/>
        </w:rPr>
        <w:t>) ... .</w:t>
      </w:r>
    </w:p>
    <w:p w:rsidR="00D57549" w:rsidRPr="0097056A"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Мы проснулись рано, (</w:t>
      </w:r>
      <w:r w:rsidRPr="0097056A">
        <w:rPr>
          <w:rFonts w:ascii="PragmaticaC" w:hAnsi="PragmaticaC"/>
          <w:bCs/>
          <w:iCs/>
          <w:sz w:val="28"/>
          <w:szCs w:val="28"/>
        </w:rPr>
        <w:t>зачем?</w:t>
      </w:r>
      <w:r w:rsidRPr="0097056A">
        <w:rPr>
          <w:rFonts w:ascii="PragmaticaC" w:hAnsi="PragmaticaC"/>
          <w:iCs/>
          <w:sz w:val="28"/>
          <w:szCs w:val="28"/>
        </w:rPr>
        <w:t>) ... .</w:t>
      </w:r>
    </w:p>
    <w:p w:rsidR="00D57549" w:rsidRPr="0097056A"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 xml:space="preserve"> </w:t>
      </w:r>
    </w:p>
    <w:p w:rsidR="00C453E2" w:rsidRPr="0097056A"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Петух взлетел на забор</w:t>
      </w:r>
      <w:r w:rsidR="00C453E2" w:rsidRPr="0097056A">
        <w:rPr>
          <w:rFonts w:ascii="PragmaticaC" w:hAnsi="PragmaticaC"/>
          <w:iCs/>
          <w:sz w:val="28"/>
          <w:szCs w:val="28"/>
        </w:rPr>
        <w:t>, (</w:t>
      </w:r>
      <w:r w:rsidR="00C453E2" w:rsidRPr="0097056A">
        <w:rPr>
          <w:rFonts w:ascii="PragmaticaC" w:hAnsi="PragmaticaC"/>
          <w:bCs/>
          <w:iCs/>
          <w:sz w:val="28"/>
          <w:szCs w:val="28"/>
        </w:rPr>
        <w:t>почему?</w:t>
      </w:r>
      <w:r w:rsidR="00C453E2" w:rsidRPr="0097056A">
        <w:rPr>
          <w:rFonts w:ascii="PragmaticaC" w:hAnsi="PragmaticaC"/>
          <w:iCs/>
          <w:sz w:val="28"/>
          <w:szCs w:val="28"/>
        </w:rPr>
        <w:t>) ... .</w:t>
      </w:r>
    </w:p>
    <w:p w:rsidR="00C453E2" w:rsidRPr="00F9594C"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Петух взлетел на забор,</w:t>
      </w:r>
      <w:r w:rsidR="00C453E2" w:rsidRPr="0097056A">
        <w:rPr>
          <w:rFonts w:ascii="PragmaticaC" w:hAnsi="PragmaticaC"/>
          <w:iCs/>
          <w:sz w:val="28"/>
          <w:szCs w:val="28"/>
        </w:rPr>
        <w:t xml:space="preserve"> (</w:t>
      </w:r>
      <w:r w:rsidR="00C453E2" w:rsidRPr="0097056A">
        <w:rPr>
          <w:rFonts w:ascii="PragmaticaC" w:hAnsi="PragmaticaC"/>
          <w:bCs/>
          <w:iCs/>
          <w:sz w:val="28"/>
          <w:szCs w:val="28"/>
        </w:rPr>
        <w:t>зачем?</w:t>
      </w:r>
      <w:r w:rsidR="00C453E2" w:rsidRPr="0097056A">
        <w:rPr>
          <w:rFonts w:ascii="PragmaticaC" w:hAnsi="PragmaticaC"/>
          <w:iCs/>
          <w:sz w:val="28"/>
          <w:szCs w:val="28"/>
        </w:rPr>
        <w:t>)</w:t>
      </w:r>
      <w:r w:rsidR="00C453E2" w:rsidRPr="00F9594C">
        <w:rPr>
          <w:rFonts w:ascii="PragmaticaC" w:hAnsi="PragmaticaC"/>
          <w:iCs/>
          <w:sz w:val="28"/>
          <w:szCs w:val="28"/>
        </w:rPr>
        <w:t xml:space="preserve"> ... .</w:t>
      </w:r>
    </w:p>
    <w:p w:rsidR="00C453E2" w:rsidRPr="00F9594C" w:rsidRDefault="00C453E2" w:rsidP="00140E8B">
      <w:pPr>
        <w:ind w:leftChars="-118" w:left="-283" w:rightChars="-102" w:right="-245"/>
        <w:jc w:val="both"/>
        <w:rPr>
          <w:rFonts w:ascii="PragmaticaC" w:hAnsi="PragmaticaC"/>
          <w:iCs/>
          <w:color w:val="FF0000"/>
          <w:sz w:val="28"/>
          <w:szCs w:val="28"/>
        </w:rPr>
      </w:pPr>
    </w:p>
    <w:p w:rsidR="00C453E2" w:rsidRPr="0097056A" w:rsidRDefault="00D57549" w:rsidP="00140E8B">
      <w:pPr>
        <w:ind w:leftChars="-118" w:left="-283" w:rightChars="-102" w:right="-245"/>
        <w:jc w:val="both"/>
        <w:rPr>
          <w:rFonts w:ascii="PragmaticaC" w:hAnsi="PragmaticaC"/>
          <w:iCs/>
          <w:sz w:val="28"/>
          <w:szCs w:val="28"/>
        </w:rPr>
      </w:pPr>
      <w:r w:rsidRPr="00F9594C">
        <w:rPr>
          <w:rFonts w:ascii="PragmaticaC" w:hAnsi="PragmaticaC"/>
          <w:iCs/>
          <w:sz w:val="28"/>
          <w:szCs w:val="28"/>
        </w:rPr>
        <w:t>Грузовик свернул с дороги,</w:t>
      </w:r>
      <w:r w:rsidR="00C453E2" w:rsidRPr="00F9594C">
        <w:rPr>
          <w:rFonts w:ascii="PragmaticaC" w:hAnsi="PragmaticaC"/>
          <w:iCs/>
          <w:sz w:val="28"/>
          <w:szCs w:val="28"/>
        </w:rPr>
        <w:t xml:space="preserve"> (</w:t>
      </w:r>
      <w:r w:rsidR="00C453E2" w:rsidRPr="0097056A">
        <w:rPr>
          <w:rFonts w:ascii="PragmaticaC" w:hAnsi="PragmaticaC"/>
          <w:bCs/>
          <w:iCs/>
          <w:sz w:val="28"/>
          <w:szCs w:val="28"/>
        </w:rPr>
        <w:t>почему?</w:t>
      </w:r>
      <w:r w:rsidR="00C453E2" w:rsidRPr="0097056A">
        <w:rPr>
          <w:rFonts w:ascii="PragmaticaC" w:hAnsi="PragmaticaC"/>
          <w:iCs/>
          <w:sz w:val="28"/>
          <w:szCs w:val="28"/>
        </w:rPr>
        <w:t xml:space="preserve">) ... . </w:t>
      </w:r>
    </w:p>
    <w:p w:rsidR="00C453E2" w:rsidRPr="0097056A"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 xml:space="preserve">Грузовик свернул с дороги, </w:t>
      </w:r>
      <w:r w:rsidR="00C453E2" w:rsidRPr="0097056A">
        <w:rPr>
          <w:rFonts w:ascii="PragmaticaC" w:hAnsi="PragmaticaC"/>
          <w:iCs/>
          <w:sz w:val="28"/>
          <w:szCs w:val="28"/>
        </w:rPr>
        <w:t>(</w:t>
      </w:r>
      <w:r w:rsidR="00C453E2" w:rsidRPr="0097056A">
        <w:rPr>
          <w:rFonts w:ascii="PragmaticaC" w:hAnsi="PragmaticaC"/>
          <w:bCs/>
          <w:iCs/>
          <w:sz w:val="28"/>
          <w:szCs w:val="28"/>
        </w:rPr>
        <w:t>зачем?</w:t>
      </w:r>
      <w:r w:rsidR="00C453E2" w:rsidRPr="0097056A">
        <w:rPr>
          <w:rFonts w:ascii="PragmaticaC" w:hAnsi="PragmaticaC"/>
          <w:iCs/>
          <w:sz w:val="28"/>
          <w:szCs w:val="28"/>
        </w:rPr>
        <w:t xml:space="preserve">) ... . </w:t>
      </w:r>
    </w:p>
    <w:p w:rsidR="00D57549" w:rsidRPr="0097056A" w:rsidRDefault="00D57549" w:rsidP="00140E8B">
      <w:pPr>
        <w:ind w:leftChars="-118" w:left="-283" w:rightChars="-102" w:right="-245"/>
        <w:jc w:val="both"/>
        <w:rPr>
          <w:rFonts w:ascii="PragmaticaC" w:hAnsi="PragmaticaC"/>
          <w:iCs/>
          <w:sz w:val="28"/>
          <w:szCs w:val="28"/>
        </w:rPr>
      </w:pPr>
    </w:p>
    <w:p w:rsidR="00D57549" w:rsidRPr="0097056A"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Перелётные птицы вернулись, (</w:t>
      </w:r>
      <w:r w:rsidRPr="0097056A">
        <w:rPr>
          <w:rFonts w:ascii="PragmaticaC" w:hAnsi="PragmaticaC"/>
          <w:bCs/>
          <w:iCs/>
          <w:sz w:val="28"/>
          <w:szCs w:val="28"/>
        </w:rPr>
        <w:t>почему?</w:t>
      </w:r>
      <w:r w:rsidRPr="0097056A">
        <w:rPr>
          <w:rFonts w:ascii="PragmaticaC" w:hAnsi="PragmaticaC"/>
          <w:iCs/>
          <w:sz w:val="28"/>
          <w:szCs w:val="28"/>
        </w:rPr>
        <w:t>) ... .</w:t>
      </w:r>
    </w:p>
    <w:p w:rsidR="00D57549" w:rsidRPr="00F9594C" w:rsidRDefault="00D57549" w:rsidP="00140E8B">
      <w:pPr>
        <w:ind w:leftChars="-118" w:left="-283" w:rightChars="-102" w:right="-245"/>
        <w:jc w:val="both"/>
        <w:rPr>
          <w:rFonts w:ascii="PragmaticaC" w:hAnsi="PragmaticaC"/>
          <w:iCs/>
          <w:sz w:val="28"/>
          <w:szCs w:val="28"/>
        </w:rPr>
      </w:pPr>
      <w:r w:rsidRPr="0097056A">
        <w:rPr>
          <w:rFonts w:ascii="PragmaticaC" w:hAnsi="PragmaticaC"/>
          <w:iCs/>
          <w:sz w:val="28"/>
          <w:szCs w:val="28"/>
        </w:rPr>
        <w:t>Перелётные птицы вернулись, (</w:t>
      </w:r>
      <w:r w:rsidRPr="0097056A">
        <w:rPr>
          <w:rFonts w:ascii="PragmaticaC" w:hAnsi="PragmaticaC"/>
          <w:bCs/>
          <w:iCs/>
          <w:sz w:val="28"/>
          <w:szCs w:val="28"/>
        </w:rPr>
        <w:t>зачем?</w:t>
      </w:r>
      <w:r w:rsidRPr="0097056A">
        <w:rPr>
          <w:rFonts w:ascii="PragmaticaC" w:hAnsi="PragmaticaC"/>
          <w:iCs/>
          <w:sz w:val="28"/>
          <w:szCs w:val="28"/>
        </w:rPr>
        <w:t>) ...</w:t>
      </w:r>
      <w:r w:rsidRPr="00F9594C">
        <w:rPr>
          <w:rFonts w:ascii="PragmaticaC" w:hAnsi="PragmaticaC"/>
          <w:iCs/>
          <w:sz w:val="28"/>
          <w:szCs w:val="28"/>
        </w:rPr>
        <w:t xml:space="preserve"> .</w:t>
      </w:r>
    </w:p>
    <w:p w:rsidR="00C453E2" w:rsidRPr="00F9594C" w:rsidRDefault="00C453E2" w:rsidP="00174B9A">
      <w:pPr>
        <w:ind w:left="-540" w:rightChars="-102" w:right="-245"/>
        <w:jc w:val="both"/>
        <w:rPr>
          <w:rFonts w:ascii="PragmaticaC" w:hAnsi="PragmaticaC"/>
          <w:sz w:val="28"/>
          <w:szCs w:val="28"/>
        </w:rPr>
      </w:pPr>
    </w:p>
    <w:p w:rsidR="00C453E2" w:rsidRPr="0097056A" w:rsidRDefault="00C453E2" w:rsidP="00140E8B">
      <w:pPr>
        <w:ind w:left="-284" w:right="-1"/>
        <w:jc w:val="both"/>
        <w:rPr>
          <w:rFonts w:ascii="PragmaticaC" w:hAnsi="PragmaticaC"/>
          <w:b/>
          <w:bCs/>
          <w:sz w:val="28"/>
          <w:szCs w:val="28"/>
        </w:rPr>
      </w:pPr>
      <w:r w:rsidRPr="0097056A">
        <w:rPr>
          <w:rFonts w:ascii="PragmaticaC" w:hAnsi="PragmaticaC"/>
          <w:sz w:val="28"/>
          <w:szCs w:val="28"/>
        </w:rPr>
        <w:t xml:space="preserve">13. Из двух простых предложений составь </w:t>
      </w:r>
      <w:r w:rsidR="00EF0CAD" w:rsidRPr="0097056A">
        <w:rPr>
          <w:rFonts w:ascii="PragmaticaC" w:hAnsi="PragmaticaC"/>
          <w:sz w:val="28"/>
          <w:szCs w:val="28"/>
        </w:rPr>
        <w:t xml:space="preserve">и запиши </w:t>
      </w:r>
      <w:r w:rsidR="00D57549" w:rsidRPr="0097056A">
        <w:rPr>
          <w:rFonts w:ascii="PragmaticaC" w:hAnsi="PragmaticaC"/>
          <w:sz w:val="28"/>
          <w:szCs w:val="28"/>
        </w:rPr>
        <w:t>одно –</w:t>
      </w:r>
      <w:r w:rsidRPr="0097056A">
        <w:rPr>
          <w:rFonts w:ascii="PragmaticaC" w:hAnsi="PragmaticaC"/>
          <w:sz w:val="28"/>
          <w:szCs w:val="28"/>
        </w:rPr>
        <w:t xml:space="preserve"> сложное, используя союзы </w:t>
      </w:r>
      <w:r w:rsidRPr="0097056A">
        <w:rPr>
          <w:rFonts w:ascii="PragmaticaC" w:hAnsi="PragmaticaC"/>
          <w:b/>
          <w:bCs/>
          <w:sz w:val="28"/>
          <w:szCs w:val="28"/>
        </w:rPr>
        <w:t>и, а, но.</w:t>
      </w:r>
    </w:p>
    <w:p w:rsidR="00C453E2" w:rsidRPr="0097056A" w:rsidRDefault="00C453E2">
      <w:pPr>
        <w:ind w:left="-540"/>
        <w:jc w:val="both"/>
        <w:rPr>
          <w:rFonts w:ascii="PragmaticaC" w:hAnsi="PragmaticaC"/>
          <w:sz w:val="28"/>
          <w:szCs w:val="28"/>
        </w:rPr>
      </w:pPr>
    </w:p>
    <w:p w:rsidR="00C453E2" w:rsidRPr="0097056A" w:rsidRDefault="00C453E2" w:rsidP="00140E8B">
      <w:pPr>
        <w:ind w:leftChars="-118" w:left="-283"/>
        <w:jc w:val="both"/>
        <w:rPr>
          <w:rFonts w:ascii="PragmaticaC" w:hAnsi="PragmaticaC"/>
          <w:iCs/>
          <w:sz w:val="28"/>
          <w:szCs w:val="28"/>
        </w:rPr>
      </w:pPr>
      <w:r w:rsidRPr="0097056A">
        <w:rPr>
          <w:rFonts w:ascii="PragmaticaC" w:hAnsi="PragmaticaC"/>
          <w:iCs/>
          <w:sz w:val="28"/>
          <w:szCs w:val="28"/>
        </w:rPr>
        <w:t>Выг</w:t>
      </w:r>
      <w:r w:rsidR="00D57549" w:rsidRPr="0097056A">
        <w:rPr>
          <w:rFonts w:ascii="PragmaticaC" w:hAnsi="PragmaticaC"/>
          <w:iCs/>
          <w:sz w:val="28"/>
          <w:szCs w:val="28"/>
        </w:rPr>
        <w:t>лянуло солнце. Дети вышли во двор</w:t>
      </w:r>
      <w:r w:rsidRPr="0097056A">
        <w:rPr>
          <w:rFonts w:ascii="PragmaticaC" w:hAnsi="PragmaticaC"/>
          <w:iCs/>
          <w:sz w:val="28"/>
          <w:szCs w:val="28"/>
        </w:rPr>
        <w:t>.</w:t>
      </w:r>
    </w:p>
    <w:p w:rsidR="00CF7C04" w:rsidRPr="0097056A" w:rsidRDefault="00CF7C04" w:rsidP="00140E8B">
      <w:pPr>
        <w:ind w:leftChars="-118" w:left="-283"/>
        <w:jc w:val="both"/>
        <w:rPr>
          <w:rFonts w:ascii="PragmaticaC" w:hAnsi="PragmaticaC"/>
          <w:iCs/>
          <w:sz w:val="28"/>
          <w:szCs w:val="28"/>
        </w:rPr>
      </w:pPr>
      <w:r w:rsidRPr="0097056A">
        <w:rPr>
          <w:rFonts w:ascii="PragmaticaC" w:hAnsi="PragmaticaC"/>
          <w:iCs/>
          <w:sz w:val="28"/>
          <w:szCs w:val="28"/>
        </w:rPr>
        <w:t>Снег ещё не лёг. Заяц оделся в белую шубку.</w:t>
      </w:r>
    </w:p>
    <w:p w:rsidR="00C453E2" w:rsidRPr="0097056A" w:rsidRDefault="00CF7C04" w:rsidP="00140E8B">
      <w:pPr>
        <w:ind w:leftChars="-118" w:left="-283"/>
        <w:jc w:val="both"/>
        <w:rPr>
          <w:rFonts w:ascii="PragmaticaC" w:hAnsi="PragmaticaC"/>
          <w:iCs/>
          <w:sz w:val="28"/>
          <w:szCs w:val="28"/>
        </w:rPr>
      </w:pPr>
      <w:r w:rsidRPr="0097056A">
        <w:rPr>
          <w:rFonts w:ascii="PragmaticaC" w:hAnsi="PragmaticaC"/>
          <w:iCs/>
          <w:sz w:val="28"/>
          <w:szCs w:val="28"/>
        </w:rPr>
        <w:t xml:space="preserve">Полил дождь. Ребята спрятались под крышей. </w:t>
      </w:r>
    </w:p>
    <w:p w:rsidR="00CF7C04" w:rsidRPr="0097056A" w:rsidRDefault="00CF7C04" w:rsidP="00140E8B">
      <w:pPr>
        <w:ind w:leftChars="-118" w:left="-283"/>
        <w:jc w:val="both"/>
        <w:rPr>
          <w:rFonts w:ascii="PragmaticaC" w:hAnsi="PragmaticaC"/>
          <w:iCs/>
          <w:sz w:val="28"/>
          <w:szCs w:val="28"/>
        </w:rPr>
      </w:pPr>
      <w:r w:rsidRPr="0097056A">
        <w:rPr>
          <w:rFonts w:ascii="PragmaticaC" w:hAnsi="PragmaticaC"/>
          <w:iCs/>
          <w:sz w:val="28"/>
          <w:szCs w:val="28"/>
        </w:rPr>
        <w:lastRenderedPageBreak/>
        <w:t>Солнце светит ещё ярко. Звери уже готовятся к зиме.</w:t>
      </w:r>
    </w:p>
    <w:p w:rsidR="00C453E2" w:rsidRPr="0097056A" w:rsidRDefault="00CF7C04" w:rsidP="00140E8B">
      <w:pPr>
        <w:ind w:leftChars="-118" w:left="-283"/>
        <w:jc w:val="both"/>
        <w:rPr>
          <w:rFonts w:ascii="PragmaticaC" w:hAnsi="PragmaticaC"/>
          <w:iCs/>
          <w:sz w:val="28"/>
          <w:szCs w:val="28"/>
        </w:rPr>
      </w:pPr>
      <w:r w:rsidRPr="0097056A">
        <w:rPr>
          <w:rFonts w:ascii="PragmaticaC" w:hAnsi="PragmaticaC"/>
          <w:iCs/>
          <w:sz w:val="28"/>
          <w:szCs w:val="28"/>
        </w:rPr>
        <w:t>Залаял пёс</w:t>
      </w:r>
      <w:r w:rsidR="00C453E2" w:rsidRPr="0097056A">
        <w:rPr>
          <w:rFonts w:ascii="PragmaticaC" w:hAnsi="PragmaticaC"/>
          <w:iCs/>
          <w:sz w:val="28"/>
          <w:szCs w:val="28"/>
        </w:rPr>
        <w:t xml:space="preserve">. Разом ответили ему </w:t>
      </w:r>
      <w:r w:rsidRPr="0097056A">
        <w:rPr>
          <w:rFonts w:ascii="PragmaticaC" w:hAnsi="PragmaticaC"/>
          <w:iCs/>
          <w:sz w:val="28"/>
          <w:szCs w:val="28"/>
        </w:rPr>
        <w:t>собаки</w:t>
      </w:r>
      <w:r w:rsidR="00C453E2" w:rsidRPr="0097056A">
        <w:rPr>
          <w:rFonts w:ascii="PragmaticaC" w:hAnsi="PragmaticaC"/>
          <w:iCs/>
          <w:sz w:val="28"/>
          <w:szCs w:val="28"/>
        </w:rPr>
        <w:t xml:space="preserve"> с других дворов.</w:t>
      </w:r>
    </w:p>
    <w:p w:rsidR="00C453E2" w:rsidRPr="0097056A" w:rsidRDefault="00C453E2" w:rsidP="00140E8B">
      <w:pPr>
        <w:ind w:leftChars="-118" w:left="-283"/>
        <w:jc w:val="both"/>
        <w:rPr>
          <w:rFonts w:ascii="PragmaticaC" w:hAnsi="PragmaticaC"/>
          <w:iCs/>
          <w:sz w:val="28"/>
          <w:szCs w:val="28"/>
        </w:rPr>
      </w:pPr>
      <w:r w:rsidRPr="0097056A">
        <w:rPr>
          <w:rFonts w:ascii="PragmaticaC" w:hAnsi="PragmaticaC"/>
          <w:iCs/>
          <w:sz w:val="28"/>
          <w:szCs w:val="28"/>
        </w:rPr>
        <w:t xml:space="preserve">Зимой солнце </w:t>
      </w:r>
      <w:r w:rsidR="00CF7C04" w:rsidRPr="0097056A">
        <w:rPr>
          <w:rFonts w:ascii="PragmaticaC" w:hAnsi="PragmaticaC"/>
          <w:iCs/>
          <w:sz w:val="28"/>
          <w:szCs w:val="28"/>
        </w:rPr>
        <w:t>показывается</w:t>
      </w:r>
      <w:r w:rsidRPr="0097056A">
        <w:rPr>
          <w:rFonts w:ascii="PragmaticaC" w:hAnsi="PragmaticaC"/>
          <w:iCs/>
          <w:sz w:val="28"/>
          <w:szCs w:val="28"/>
        </w:rPr>
        <w:t xml:space="preserve"> редко</w:t>
      </w:r>
      <w:r w:rsidR="00CF7C04" w:rsidRPr="0097056A">
        <w:rPr>
          <w:rFonts w:ascii="PragmaticaC" w:hAnsi="PragmaticaC"/>
          <w:iCs/>
          <w:sz w:val="28"/>
          <w:szCs w:val="28"/>
        </w:rPr>
        <w:t>. Бывают и ясные дн</w:t>
      </w:r>
      <w:r w:rsidRPr="0097056A">
        <w:rPr>
          <w:rFonts w:ascii="PragmaticaC" w:hAnsi="PragmaticaC"/>
          <w:iCs/>
          <w:sz w:val="28"/>
          <w:szCs w:val="28"/>
        </w:rPr>
        <w:t>и.</w:t>
      </w:r>
    </w:p>
    <w:p w:rsidR="00C453E2" w:rsidRPr="0097056A" w:rsidRDefault="00C453E2" w:rsidP="00174B9A">
      <w:pPr>
        <w:ind w:left="17" w:hangingChars="6" w:hanging="17"/>
        <w:jc w:val="both"/>
        <w:rPr>
          <w:rFonts w:ascii="PragmaticaC" w:hAnsi="PragmaticaC"/>
          <w:iCs/>
          <w:sz w:val="28"/>
          <w:szCs w:val="28"/>
        </w:rPr>
      </w:pPr>
    </w:p>
    <w:p w:rsidR="00C453E2" w:rsidRPr="0097056A" w:rsidRDefault="00C453E2" w:rsidP="00B05DF3">
      <w:pPr>
        <w:numPr>
          <w:ilvl w:val="0"/>
          <w:numId w:val="23"/>
        </w:numPr>
        <w:ind w:left="-284"/>
        <w:jc w:val="both"/>
        <w:rPr>
          <w:rFonts w:ascii="PragmaticaC" w:hAnsi="PragmaticaC"/>
          <w:sz w:val="28"/>
          <w:szCs w:val="28"/>
        </w:rPr>
      </w:pPr>
      <w:r w:rsidRPr="0097056A">
        <w:rPr>
          <w:rFonts w:ascii="PragmaticaC" w:hAnsi="PragmaticaC"/>
          <w:sz w:val="28"/>
          <w:szCs w:val="28"/>
        </w:rPr>
        <w:t>Распространи предложения, используя словосочетания из скобок. Запиши полученные предложения.</w:t>
      </w:r>
    </w:p>
    <w:p w:rsidR="00C453E2" w:rsidRPr="0097056A" w:rsidRDefault="00C453E2">
      <w:pPr>
        <w:jc w:val="both"/>
        <w:rPr>
          <w:rFonts w:ascii="PragmaticaC" w:hAnsi="PragmaticaC"/>
          <w:sz w:val="28"/>
          <w:szCs w:val="28"/>
        </w:rPr>
      </w:pPr>
    </w:p>
    <w:p w:rsidR="002E4D4A" w:rsidRPr="0097056A" w:rsidRDefault="002E4D4A" w:rsidP="00140E8B">
      <w:pPr>
        <w:ind w:leftChars="-118" w:left="-283"/>
        <w:jc w:val="both"/>
        <w:rPr>
          <w:rFonts w:ascii="PragmaticaC" w:hAnsi="PragmaticaC"/>
          <w:iCs/>
          <w:sz w:val="28"/>
          <w:szCs w:val="28"/>
        </w:rPr>
      </w:pPr>
      <w:r w:rsidRPr="0097056A">
        <w:rPr>
          <w:rFonts w:ascii="PragmaticaC" w:hAnsi="PragmaticaC"/>
          <w:iCs/>
          <w:sz w:val="28"/>
          <w:szCs w:val="28"/>
        </w:rPr>
        <w:t xml:space="preserve">Над озером летают стрекозы (озером широким, стрекозы голубые). </w:t>
      </w:r>
      <w:r w:rsidR="008E7411" w:rsidRPr="0097056A">
        <w:rPr>
          <w:rFonts w:ascii="PragmaticaC" w:hAnsi="PragmaticaC"/>
          <w:iCs/>
          <w:sz w:val="28"/>
          <w:szCs w:val="28"/>
        </w:rPr>
        <w:t xml:space="preserve">По небу бегут облачка (небу высокому, облачка лёгкие). </w:t>
      </w:r>
      <w:r w:rsidR="00CF7C04" w:rsidRPr="0097056A">
        <w:rPr>
          <w:rFonts w:ascii="PragmaticaC" w:hAnsi="PragmaticaC"/>
          <w:iCs/>
          <w:sz w:val="28"/>
          <w:szCs w:val="28"/>
        </w:rPr>
        <w:t>Дятел стучит по стволу сосны (дятел пёстрый</w:t>
      </w:r>
      <w:r w:rsidR="00C453E2" w:rsidRPr="0097056A">
        <w:rPr>
          <w:rFonts w:ascii="PragmaticaC" w:hAnsi="PragmaticaC"/>
          <w:iCs/>
          <w:sz w:val="28"/>
          <w:szCs w:val="28"/>
        </w:rPr>
        <w:t xml:space="preserve">, </w:t>
      </w:r>
      <w:r w:rsidR="00CF7C04" w:rsidRPr="0097056A">
        <w:rPr>
          <w:rFonts w:ascii="PragmaticaC" w:hAnsi="PragmaticaC"/>
          <w:iCs/>
          <w:sz w:val="28"/>
          <w:szCs w:val="28"/>
        </w:rPr>
        <w:t>стволу корявому</w:t>
      </w:r>
      <w:r w:rsidR="00C453E2" w:rsidRPr="0097056A">
        <w:rPr>
          <w:rFonts w:ascii="PragmaticaC" w:hAnsi="PragmaticaC"/>
          <w:iCs/>
          <w:sz w:val="28"/>
          <w:szCs w:val="28"/>
        </w:rPr>
        <w:t>).</w:t>
      </w:r>
      <w:r w:rsidR="008E7411"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С </w:t>
      </w:r>
      <w:r w:rsidR="00CF7C04" w:rsidRPr="0097056A">
        <w:rPr>
          <w:rFonts w:ascii="PragmaticaC" w:hAnsi="PragmaticaC"/>
          <w:iCs/>
          <w:sz w:val="28"/>
          <w:szCs w:val="28"/>
        </w:rPr>
        <w:t>цветов слетают бабочки (цветов душистых</w:t>
      </w:r>
      <w:r w:rsidR="00C453E2" w:rsidRPr="0097056A">
        <w:rPr>
          <w:rFonts w:ascii="PragmaticaC" w:hAnsi="PragmaticaC"/>
          <w:iCs/>
          <w:sz w:val="28"/>
          <w:szCs w:val="28"/>
        </w:rPr>
        <w:t xml:space="preserve">, </w:t>
      </w:r>
      <w:r w:rsidR="00CF7C04" w:rsidRPr="0097056A">
        <w:rPr>
          <w:rFonts w:ascii="PragmaticaC" w:hAnsi="PragmaticaC"/>
          <w:iCs/>
          <w:sz w:val="28"/>
          <w:szCs w:val="28"/>
        </w:rPr>
        <w:t>бабочки яркие</w:t>
      </w:r>
      <w:r w:rsidR="00C453E2" w:rsidRPr="0097056A">
        <w:rPr>
          <w:rFonts w:ascii="PragmaticaC" w:hAnsi="PragmaticaC"/>
          <w:iCs/>
          <w:sz w:val="28"/>
          <w:szCs w:val="28"/>
        </w:rPr>
        <w:t xml:space="preserve">). </w:t>
      </w:r>
      <w:r w:rsidR="004D09AE" w:rsidRPr="0097056A">
        <w:rPr>
          <w:rFonts w:ascii="PragmaticaC" w:hAnsi="PragmaticaC"/>
          <w:iCs/>
          <w:sz w:val="28"/>
          <w:szCs w:val="28"/>
        </w:rPr>
        <w:t>С дерева вспорхнула иволга (дерева высокого, иволга пугливая</w:t>
      </w:r>
      <w:r w:rsidR="00C453E2" w:rsidRPr="0097056A">
        <w:rPr>
          <w:rFonts w:ascii="PragmaticaC" w:hAnsi="PragmaticaC"/>
          <w:iCs/>
          <w:sz w:val="28"/>
          <w:szCs w:val="28"/>
        </w:rPr>
        <w:t>).</w:t>
      </w:r>
      <w:r w:rsidR="008E7411" w:rsidRPr="0097056A">
        <w:rPr>
          <w:rFonts w:ascii="PragmaticaC" w:hAnsi="PragmaticaC"/>
          <w:iCs/>
          <w:sz w:val="28"/>
          <w:szCs w:val="28"/>
        </w:rPr>
        <w:t xml:space="preserve"> </w:t>
      </w:r>
      <w:r w:rsidR="004D09AE" w:rsidRPr="0097056A">
        <w:rPr>
          <w:rFonts w:ascii="PragmaticaC" w:hAnsi="PragmaticaC"/>
          <w:iCs/>
          <w:sz w:val="28"/>
          <w:szCs w:val="28"/>
        </w:rPr>
        <w:t xml:space="preserve">Засверкала молния и загремел гром (молния ослепительная, гром сердитый). </w:t>
      </w:r>
    </w:p>
    <w:p w:rsidR="002E4D4A" w:rsidRPr="0097056A" w:rsidRDefault="002E4D4A" w:rsidP="00140E8B">
      <w:pPr>
        <w:ind w:leftChars="-118" w:left="-283"/>
        <w:jc w:val="both"/>
        <w:rPr>
          <w:rFonts w:ascii="PragmaticaC" w:hAnsi="PragmaticaC"/>
          <w:iCs/>
          <w:sz w:val="28"/>
          <w:szCs w:val="28"/>
        </w:rPr>
      </w:pPr>
    </w:p>
    <w:p w:rsidR="004D09AE" w:rsidRPr="0097056A" w:rsidRDefault="004D09AE" w:rsidP="00140E8B">
      <w:pPr>
        <w:ind w:leftChars="-118" w:left="-283"/>
        <w:jc w:val="both"/>
        <w:rPr>
          <w:rFonts w:ascii="PragmaticaC" w:hAnsi="PragmaticaC"/>
          <w:iCs/>
          <w:sz w:val="28"/>
          <w:szCs w:val="28"/>
        </w:rPr>
      </w:pPr>
      <w:r w:rsidRPr="0097056A">
        <w:rPr>
          <w:rFonts w:ascii="PragmaticaC" w:hAnsi="PragmaticaC"/>
          <w:iCs/>
          <w:sz w:val="28"/>
          <w:szCs w:val="28"/>
        </w:rPr>
        <w:t>Мы идём по лугу среди ромашек и колокольчиков</w:t>
      </w:r>
      <w:r w:rsidR="00C453E2" w:rsidRPr="0097056A">
        <w:rPr>
          <w:rFonts w:ascii="PragmaticaC" w:hAnsi="PragmaticaC"/>
          <w:iCs/>
          <w:sz w:val="28"/>
          <w:szCs w:val="28"/>
        </w:rPr>
        <w:t xml:space="preserve"> (</w:t>
      </w:r>
      <w:r w:rsidRPr="0097056A">
        <w:rPr>
          <w:rFonts w:ascii="PragmaticaC" w:hAnsi="PragmaticaC"/>
          <w:iCs/>
          <w:sz w:val="28"/>
          <w:szCs w:val="28"/>
        </w:rPr>
        <w:t>лугу широкому, ромашек скромных, колокольчиков весёлых</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Pr="0097056A">
        <w:rPr>
          <w:rFonts w:ascii="PragmaticaC" w:hAnsi="PragmaticaC"/>
          <w:iCs/>
          <w:sz w:val="28"/>
          <w:szCs w:val="28"/>
        </w:rPr>
        <w:t>В кустах над ручьём пели соловьи (кустах тенистых</w:t>
      </w:r>
      <w:r w:rsidR="00C453E2" w:rsidRPr="0097056A">
        <w:rPr>
          <w:rFonts w:ascii="PragmaticaC" w:hAnsi="PragmaticaC"/>
          <w:iCs/>
          <w:sz w:val="28"/>
          <w:szCs w:val="28"/>
        </w:rPr>
        <w:t xml:space="preserve">, </w:t>
      </w:r>
      <w:r w:rsidRPr="0097056A">
        <w:rPr>
          <w:rFonts w:ascii="PragmaticaC" w:hAnsi="PragmaticaC"/>
          <w:iCs/>
          <w:sz w:val="28"/>
          <w:szCs w:val="28"/>
        </w:rPr>
        <w:t>ручьём узким, соловьи голосистые</w:t>
      </w:r>
      <w:r w:rsidR="00C453E2" w:rsidRPr="0097056A">
        <w:rPr>
          <w:rFonts w:ascii="PragmaticaC" w:hAnsi="PragmaticaC"/>
          <w:iCs/>
          <w:sz w:val="28"/>
          <w:szCs w:val="28"/>
        </w:rPr>
        <w:t>).</w:t>
      </w:r>
      <w:r w:rsidR="008E7411" w:rsidRPr="0097056A">
        <w:rPr>
          <w:rFonts w:ascii="PragmaticaC" w:hAnsi="PragmaticaC"/>
          <w:iCs/>
          <w:sz w:val="28"/>
          <w:szCs w:val="28"/>
        </w:rPr>
        <w:t xml:space="preserve"> Ветерок шевелит листочки на берёзках</w:t>
      </w:r>
      <w:r w:rsidR="008E7411" w:rsidRPr="0097056A">
        <w:rPr>
          <w:rFonts w:ascii="PragmaticaC" w:hAnsi="PragmaticaC"/>
          <w:iCs/>
          <w:color w:val="FF0000"/>
          <w:sz w:val="28"/>
          <w:szCs w:val="28"/>
        </w:rPr>
        <w:t xml:space="preserve"> </w:t>
      </w:r>
      <w:r w:rsidR="008E7411" w:rsidRPr="0097056A">
        <w:rPr>
          <w:rFonts w:ascii="PragmaticaC" w:hAnsi="PragmaticaC"/>
          <w:iCs/>
          <w:sz w:val="28"/>
          <w:szCs w:val="28"/>
        </w:rPr>
        <w:t xml:space="preserve">(ветерок тёплый, листочки свежие, берёзках молодых). В роще мы набрали банку земляники (роще берёзовой, банку большую, земляники душистой). </w:t>
      </w:r>
    </w:p>
    <w:p w:rsidR="004D09AE" w:rsidRPr="0097056A" w:rsidRDefault="004D09AE" w:rsidP="00140E8B">
      <w:pPr>
        <w:ind w:leftChars="-118" w:left="-283"/>
        <w:jc w:val="both"/>
        <w:rPr>
          <w:rFonts w:ascii="PragmaticaC" w:hAnsi="PragmaticaC"/>
          <w:iCs/>
          <w:sz w:val="28"/>
          <w:szCs w:val="28"/>
        </w:rPr>
      </w:pPr>
    </w:p>
    <w:p w:rsidR="00C453E2" w:rsidRPr="0097056A" w:rsidRDefault="008E7411" w:rsidP="00140E8B">
      <w:pPr>
        <w:ind w:leftChars="-118" w:left="-283"/>
        <w:jc w:val="both"/>
        <w:rPr>
          <w:rFonts w:ascii="PragmaticaC" w:hAnsi="PragmaticaC"/>
          <w:iCs/>
          <w:sz w:val="28"/>
          <w:szCs w:val="28"/>
        </w:rPr>
      </w:pPr>
      <w:r w:rsidRPr="0097056A">
        <w:rPr>
          <w:rFonts w:ascii="PragmaticaC" w:hAnsi="PragmaticaC"/>
          <w:iCs/>
          <w:sz w:val="28"/>
          <w:szCs w:val="28"/>
        </w:rPr>
        <w:t xml:space="preserve">В лесу живут зайцы, лисы, волки (лесу дремучем, зайцы пугливые, лисы хитрые, волки зубастые). </w:t>
      </w:r>
      <w:r w:rsidR="00642C75" w:rsidRPr="0097056A">
        <w:rPr>
          <w:rFonts w:ascii="PragmaticaC" w:hAnsi="PragmaticaC"/>
          <w:iCs/>
          <w:sz w:val="28"/>
          <w:szCs w:val="28"/>
        </w:rPr>
        <w:t xml:space="preserve">В саду собрали урожай яблок, груш, слив (урожай богатый, яблок наливных, груш ароматных, слив сочных). В парке растут липы, дубы, ели (парке старом, липы стройные, дубы огромные, ели тёмные). </w:t>
      </w:r>
      <w:r w:rsidR="004D09AE" w:rsidRPr="0097056A">
        <w:rPr>
          <w:rFonts w:ascii="PragmaticaC" w:hAnsi="PragmaticaC"/>
          <w:iCs/>
          <w:sz w:val="28"/>
          <w:szCs w:val="28"/>
        </w:rPr>
        <w:t>На поляне вьётся горошек, качаются одуванчики, белеют ромашки (поляне лесной, горошек цепкий, одуванчики золотые, ромашки высокие).</w:t>
      </w:r>
      <w:r w:rsidRPr="0097056A">
        <w:rPr>
          <w:rFonts w:ascii="PragmaticaC" w:hAnsi="PragmaticaC"/>
          <w:iCs/>
          <w:sz w:val="28"/>
          <w:szCs w:val="28"/>
        </w:rPr>
        <w:t xml:space="preserve"> </w:t>
      </w:r>
    </w:p>
    <w:p w:rsidR="00C453E2" w:rsidRDefault="00C453E2">
      <w:pPr>
        <w:ind w:left="-540"/>
        <w:jc w:val="both"/>
        <w:rPr>
          <w:sz w:val="28"/>
          <w:szCs w:val="28"/>
        </w:rPr>
      </w:pPr>
    </w:p>
    <w:p w:rsidR="00C453E2" w:rsidRPr="0097056A" w:rsidRDefault="00C453E2" w:rsidP="00B05DF3">
      <w:pPr>
        <w:numPr>
          <w:ilvl w:val="0"/>
          <w:numId w:val="23"/>
        </w:numPr>
        <w:ind w:left="-284"/>
        <w:jc w:val="both"/>
        <w:rPr>
          <w:rFonts w:ascii="PragmaticaC" w:hAnsi="PragmaticaC"/>
          <w:sz w:val="28"/>
          <w:szCs w:val="28"/>
        </w:rPr>
      </w:pPr>
      <w:r w:rsidRPr="0097056A">
        <w:rPr>
          <w:rFonts w:ascii="PragmaticaC" w:hAnsi="PragmaticaC"/>
          <w:sz w:val="28"/>
          <w:szCs w:val="28"/>
        </w:rPr>
        <w:t>Прочитай текст. Определи, к каким существительным относятся выделенные прилагательные. Поставь к ним вопрос от главного слова.</w:t>
      </w:r>
    </w:p>
    <w:p w:rsidR="00C453E2" w:rsidRPr="0097056A" w:rsidRDefault="00C453E2">
      <w:pPr>
        <w:jc w:val="both"/>
        <w:rPr>
          <w:rFonts w:ascii="PragmaticaC" w:hAnsi="PragmaticaC"/>
          <w:sz w:val="28"/>
          <w:szCs w:val="28"/>
        </w:rPr>
      </w:pPr>
    </w:p>
    <w:p w:rsidR="001C301B" w:rsidRPr="0097056A" w:rsidRDefault="001C301B" w:rsidP="00140E8B">
      <w:pPr>
        <w:ind w:leftChars="-118" w:left="-283" w:firstLine="283"/>
        <w:jc w:val="both"/>
        <w:rPr>
          <w:rFonts w:ascii="PragmaticaC" w:hAnsi="PragmaticaC"/>
          <w:iCs/>
          <w:sz w:val="28"/>
          <w:szCs w:val="28"/>
        </w:rPr>
      </w:pPr>
      <w:r w:rsidRPr="0097056A">
        <w:rPr>
          <w:rFonts w:ascii="PragmaticaC" w:hAnsi="PragmaticaC"/>
          <w:iCs/>
          <w:sz w:val="28"/>
          <w:szCs w:val="28"/>
        </w:rPr>
        <w:t xml:space="preserve">Чудесно прогуляться </w:t>
      </w:r>
      <w:r w:rsidRPr="0097056A">
        <w:rPr>
          <w:rFonts w:ascii="PragmaticaC" w:hAnsi="PragmaticaC"/>
          <w:b/>
          <w:iCs/>
          <w:sz w:val="28"/>
          <w:szCs w:val="28"/>
        </w:rPr>
        <w:t>зимним погожим</w:t>
      </w:r>
      <w:r w:rsidRPr="0097056A">
        <w:rPr>
          <w:rFonts w:ascii="PragmaticaC" w:hAnsi="PragmaticaC"/>
          <w:iCs/>
          <w:sz w:val="28"/>
          <w:szCs w:val="28"/>
        </w:rPr>
        <w:t xml:space="preserve"> днём по </w:t>
      </w:r>
      <w:r w:rsidRPr="0097056A">
        <w:rPr>
          <w:rFonts w:ascii="PragmaticaC" w:hAnsi="PragmaticaC"/>
          <w:b/>
          <w:iCs/>
          <w:sz w:val="28"/>
          <w:szCs w:val="28"/>
        </w:rPr>
        <w:t>з</w:t>
      </w:r>
      <w:r w:rsidR="002E59AD" w:rsidRPr="0097056A">
        <w:rPr>
          <w:rFonts w:ascii="PragmaticaC" w:hAnsi="PragmaticaC"/>
          <w:b/>
          <w:iCs/>
          <w:sz w:val="28"/>
          <w:szCs w:val="28"/>
        </w:rPr>
        <w:t>аснеженному</w:t>
      </w:r>
      <w:r w:rsidR="002E59AD" w:rsidRPr="0097056A">
        <w:rPr>
          <w:rFonts w:ascii="PragmaticaC" w:hAnsi="PragmaticaC"/>
          <w:iCs/>
          <w:sz w:val="28"/>
          <w:szCs w:val="28"/>
        </w:rPr>
        <w:t xml:space="preserve"> лесу. </w:t>
      </w:r>
      <w:r w:rsidR="002E59AD" w:rsidRPr="0097056A">
        <w:rPr>
          <w:rFonts w:ascii="PragmaticaC" w:hAnsi="PragmaticaC"/>
          <w:b/>
          <w:iCs/>
          <w:sz w:val="28"/>
          <w:szCs w:val="28"/>
        </w:rPr>
        <w:t xml:space="preserve">Нарядные </w:t>
      </w:r>
      <w:r w:rsidR="002E59AD" w:rsidRPr="0097056A">
        <w:rPr>
          <w:rFonts w:ascii="PragmaticaC" w:hAnsi="PragmaticaC"/>
          <w:iCs/>
          <w:sz w:val="28"/>
          <w:szCs w:val="28"/>
        </w:rPr>
        <w:t>д</w:t>
      </w:r>
      <w:r w:rsidRPr="0097056A">
        <w:rPr>
          <w:rFonts w:ascii="PragmaticaC" w:hAnsi="PragmaticaC"/>
          <w:iCs/>
          <w:sz w:val="28"/>
          <w:szCs w:val="28"/>
        </w:rPr>
        <w:t xml:space="preserve">еревья стоят в </w:t>
      </w:r>
      <w:r w:rsidRPr="0097056A">
        <w:rPr>
          <w:rFonts w:ascii="PragmaticaC" w:hAnsi="PragmaticaC"/>
          <w:b/>
          <w:iCs/>
          <w:sz w:val="28"/>
          <w:szCs w:val="28"/>
        </w:rPr>
        <w:t>серебристом</w:t>
      </w:r>
      <w:r w:rsidRPr="0097056A">
        <w:rPr>
          <w:rFonts w:ascii="PragmaticaC" w:hAnsi="PragmaticaC"/>
          <w:iCs/>
          <w:sz w:val="28"/>
          <w:szCs w:val="28"/>
        </w:rPr>
        <w:t xml:space="preserve"> инее. На ветках </w:t>
      </w:r>
      <w:r w:rsidRPr="0097056A">
        <w:rPr>
          <w:rFonts w:ascii="PragmaticaC" w:hAnsi="PragmaticaC"/>
          <w:b/>
          <w:iCs/>
          <w:sz w:val="28"/>
          <w:szCs w:val="28"/>
        </w:rPr>
        <w:t>пушистыми</w:t>
      </w:r>
      <w:r w:rsidRPr="0097056A">
        <w:rPr>
          <w:rFonts w:ascii="PragmaticaC" w:hAnsi="PragmaticaC"/>
          <w:iCs/>
          <w:sz w:val="28"/>
          <w:szCs w:val="28"/>
        </w:rPr>
        <w:t xml:space="preserve"> шапками лежит </w:t>
      </w:r>
      <w:r w:rsidRPr="0097056A">
        <w:rPr>
          <w:rFonts w:ascii="PragmaticaC" w:hAnsi="PragmaticaC"/>
          <w:b/>
          <w:iCs/>
          <w:sz w:val="28"/>
          <w:szCs w:val="28"/>
        </w:rPr>
        <w:t>блестящий</w:t>
      </w:r>
      <w:r w:rsidRPr="0097056A">
        <w:rPr>
          <w:rFonts w:ascii="PragmaticaC" w:hAnsi="PragmaticaC"/>
          <w:iCs/>
          <w:sz w:val="28"/>
          <w:szCs w:val="28"/>
        </w:rPr>
        <w:t xml:space="preserve"> снег. Особенно хороши </w:t>
      </w:r>
      <w:r w:rsidRPr="0097056A">
        <w:rPr>
          <w:rFonts w:ascii="PragmaticaC" w:hAnsi="PragmaticaC"/>
          <w:b/>
          <w:iCs/>
          <w:sz w:val="28"/>
          <w:szCs w:val="28"/>
        </w:rPr>
        <w:t>тёмные</w:t>
      </w:r>
      <w:r w:rsidRPr="0097056A">
        <w:rPr>
          <w:rFonts w:ascii="PragmaticaC" w:hAnsi="PragmaticaC"/>
          <w:iCs/>
          <w:sz w:val="28"/>
          <w:szCs w:val="28"/>
        </w:rPr>
        <w:t xml:space="preserve"> ели в </w:t>
      </w:r>
      <w:r w:rsidRPr="0097056A">
        <w:rPr>
          <w:rFonts w:ascii="PragmaticaC" w:hAnsi="PragmaticaC"/>
          <w:b/>
          <w:iCs/>
          <w:sz w:val="28"/>
          <w:szCs w:val="28"/>
        </w:rPr>
        <w:t>зимнем</w:t>
      </w:r>
      <w:r w:rsidRPr="0097056A">
        <w:rPr>
          <w:rFonts w:ascii="PragmaticaC" w:hAnsi="PragmaticaC"/>
          <w:iCs/>
          <w:sz w:val="28"/>
          <w:szCs w:val="28"/>
        </w:rPr>
        <w:t xml:space="preserve"> уборе. Всё залито </w:t>
      </w:r>
      <w:r w:rsidRPr="0097056A">
        <w:rPr>
          <w:rFonts w:ascii="PragmaticaC" w:hAnsi="PragmaticaC"/>
          <w:b/>
          <w:iCs/>
          <w:sz w:val="28"/>
          <w:szCs w:val="28"/>
        </w:rPr>
        <w:t>ярким солнечным</w:t>
      </w:r>
      <w:r w:rsidRPr="0097056A">
        <w:rPr>
          <w:rFonts w:ascii="PragmaticaC" w:hAnsi="PragmaticaC"/>
          <w:iCs/>
          <w:sz w:val="28"/>
          <w:szCs w:val="28"/>
        </w:rPr>
        <w:t xml:space="preserve"> светом. В </w:t>
      </w:r>
      <w:r w:rsidRPr="0097056A">
        <w:rPr>
          <w:rFonts w:ascii="PragmaticaC" w:hAnsi="PragmaticaC"/>
          <w:b/>
          <w:iCs/>
          <w:sz w:val="28"/>
          <w:szCs w:val="28"/>
        </w:rPr>
        <w:t>морозном</w:t>
      </w:r>
      <w:r w:rsidRPr="0097056A">
        <w:rPr>
          <w:rFonts w:ascii="PragmaticaC" w:hAnsi="PragmaticaC"/>
          <w:iCs/>
          <w:sz w:val="28"/>
          <w:szCs w:val="28"/>
        </w:rPr>
        <w:t xml:space="preserve"> воздухе чётко слышен </w:t>
      </w:r>
      <w:r w:rsidRPr="0097056A">
        <w:rPr>
          <w:rFonts w:ascii="PragmaticaC" w:hAnsi="PragmaticaC"/>
          <w:b/>
          <w:iCs/>
          <w:sz w:val="28"/>
          <w:szCs w:val="28"/>
        </w:rPr>
        <w:t>каждый</w:t>
      </w:r>
      <w:r w:rsidRPr="0097056A">
        <w:rPr>
          <w:rFonts w:ascii="PragmaticaC" w:hAnsi="PragmaticaC"/>
          <w:iCs/>
          <w:sz w:val="28"/>
          <w:szCs w:val="28"/>
        </w:rPr>
        <w:t xml:space="preserve"> звук. Но вот проходит </w:t>
      </w:r>
      <w:r w:rsidRPr="0097056A">
        <w:rPr>
          <w:rFonts w:ascii="PragmaticaC" w:hAnsi="PragmaticaC"/>
          <w:b/>
          <w:iCs/>
          <w:sz w:val="28"/>
          <w:szCs w:val="28"/>
        </w:rPr>
        <w:t>короткий зимний</w:t>
      </w:r>
      <w:r w:rsidRPr="0097056A">
        <w:rPr>
          <w:rFonts w:ascii="PragmaticaC" w:hAnsi="PragmaticaC"/>
          <w:iCs/>
          <w:sz w:val="28"/>
          <w:szCs w:val="28"/>
        </w:rPr>
        <w:t xml:space="preserve"> день. Верхушки </w:t>
      </w:r>
      <w:r w:rsidRPr="0097056A">
        <w:rPr>
          <w:rFonts w:ascii="PragmaticaC" w:hAnsi="PragmaticaC"/>
          <w:b/>
          <w:iCs/>
          <w:sz w:val="28"/>
          <w:szCs w:val="28"/>
        </w:rPr>
        <w:t>высоких</w:t>
      </w:r>
      <w:r w:rsidRPr="0097056A">
        <w:rPr>
          <w:rFonts w:ascii="PragmaticaC" w:hAnsi="PragmaticaC"/>
          <w:iCs/>
          <w:sz w:val="28"/>
          <w:szCs w:val="28"/>
        </w:rPr>
        <w:t xml:space="preserve"> деревьев освещены </w:t>
      </w:r>
      <w:r w:rsidRPr="0097056A">
        <w:rPr>
          <w:rFonts w:ascii="PragmaticaC" w:hAnsi="PragmaticaC"/>
          <w:b/>
          <w:iCs/>
          <w:sz w:val="28"/>
          <w:szCs w:val="28"/>
        </w:rPr>
        <w:t>закатными</w:t>
      </w:r>
      <w:r w:rsidRPr="0097056A">
        <w:rPr>
          <w:rFonts w:ascii="PragmaticaC" w:hAnsi="PragmaticaC"/>
          <w:iCs/>
          <w:sz w:val="28"/>
          <w:szCs w:val="28"/>
        </w:rPr>
        <w:t xml:space="preserve"> лучами. </w:t>
      </w:r>
      <w:r w:rsidRPr="0097056A">
        <w:rPr>
          <w:rFonts w:ascii="PragmaticaC" w:hAnsi="PragmaticaC"/>
          <w:b/>
          <w:iCs/>
          <w:sz w:val="28"/>
          <w:szCs w:val="28"/>
        </w:rPr>
        <w:t>Лёгкий</w:t>
      </w:r>
      <w:r w:rsidRPr="0097056A">
        <w:rPr>
          <w:rFonts w:ascii="PragmaticaC" w:hAnsi="PragmaticaC"/>
          <w:iCs/>
          <w:sz w:val="28"/>
          <w:szCs w:val="28"/>
        </w:rPr>
        <w:t xml:space="preserve"> ветерок гонит по тропинке </w:t>
      </w:r>
      <w:r w:rsidRPr="0097056A">
        <w:rPr>
          <w:rFonts w:ascii="PragmaticaC" w:hAnsi="PragmaticaC"/>
          <w:b/>
          <w:iCs/>
          <w:sz w:val="28"/>
          <w:szCs w:val="28"/>
        </w:rPr>
        <w:t>снежную</w:t>
      </w:r>
      <w:r w:rsidRPr="0097056A">
        <w:rPr>
          <w:rFonts w:ascii="PragmaticaC" w:hAnsi="PragmaticaC"/>
          <w:iCs/>
          <w:sz w:val="28"/>
          <w:szCs w:val="28"/>
        </w:rPr>
        <w:t xml:space="preserve"> пыль. Над лесом расстилается </w:t>
      </w:r>
      <w:r w:rsidRPr="0097056A">
        <w:rPr>
          <w:rFonts w:ascii="PragmaticaC" w:hAnsi="PragmaticaC"/>
          <w:b/>
          <w:iCs/>
          <w:sz w:val="28"/>
          <w:szCs w:val="28"/>
        </w:rPr>
        <w:t>холодная звёздная</w:t>
      </w:r>
      <w:r w:rsidRPr="0097056A">
        <w:rPr>
          <w:rFonts w:ascii="PragmaticaC" w:hAnsi="PragmaticaC"/>
          <w:iCs/>
          <w:sz w:val="28"/>
          <w:szCs w:val="28"/>
        </w:rPr>
        <w:t xml:space="preserve"> ночь. </w:t>
      </w:r>
    </w:p>
    <w:p w:rsidR="001C301B" w:rsidRPr="0097056A" w:rsidRDefault="001C301B" w:rsidP="00140E8B">
      <w:pPr>
        <w:ind w:leftChars="-118" w:left="-283" w:firstLine="283"/>
        <w:jc w:val="both"/>
        <w:rPr>
          <w:rFonts w:ascii="PragmaticaC" w:hAnsi="PragmaticaC"/>
          <w:iCs/>
          <w:sz w:val="28"/>
          <w:szCs w:val="28"/>
        </w:rPr>
      </w:pPr>
    </w:p>
    <w:p w:rsidR="003A7557" w:rsidRPr="0097056A" w:rsidRDefault="003A7557" w:rsidP="00140E8B">
      <w:pPr>
        <w:ind w:leftChars="-118" w:left="-283" w:firstLine="283"/>
        <w:jc w:val="both"/>
        <w:rPr>
          <w:rFonts w:ascii="PragmaticaC" w:hAnsi="PragmaticaC"/>
          <w:iCs/>
          <w:sz w:val="28"/>
          <w:szCs w:val="28"/>
        </w:rPr>
      </w:pPr>
      <w:r w:rsidRPr="0097056A">
        <w:rPr>
          <w:rFonts w:ascii="PragmaticaC" w:hAnsi="PragmaticaC"/>
          <w:b/>
          <w:iCs/>
          <w:sz w:val="28"/>
          <w:szCs w:val="28"/>
        </w:rPr>
        <w:t>Ласковые</w:t>
      </w:r>
      <w:r w:rsidRPr="0097056A">
        <w:rPr>
          <w:rFonts w:ascii="PragmaticaC" w:hAnsi="PragmaticaC"/>
          <w:iCs/>
          <w:sz w:val="28"/>
          <w:szCs w:val="28"/>
        </w:rPr>
        <w:t xml:space="preserve"> лучи </w:t>
      </w:r>
      <w:r w:rsidRPr="0097056A">
        <w:rPr>
          <w:rFonts w:ascii="PragmaticaC" w:hAnsi="PragmaticaC"/>
          <w:b/>
          <w:iCs/>
          <w:sz w:val="28"/>
          <w:szCs w:val="28"/>
        </w:rPr>
        <w:t>весеннего</w:t>
      </w:r>
      <w:r w:rsidRPr="0097056A">
        <w:rPr>
          <w:rFonts w:ascii="PragmaticaC" w:hAnsi="PragmaticaC"/>
          <w:iCs/>
          <w:sz w:val="28"/>
          <w:szCs w:val="28"/>
        </w:rPr>
        <w:t xml:space="preserve"> солнца освещают </w:t>
      </w:r>
      <w:r w:rsidRPr="0097056A">
        <w:rPr>
          <w:rFonts w:ascii="PragmaticaC" w:hAnsi="PragmaticaC"/>
          <w:b/>
          <w:iCs/>
          <w:sz w:val="28"/>
          <w:szCs w:val="28"/>
        </w:rPr>
        <w:t>клейкие</w:t>
      </w:r>
      <w:r w:rsidRPr="0097056A">
        <w:rPr>
          <w:rFonts w:ascii="PragmaticaC" w:hAnsi="PragmaticaC"/>
          <w:iCs/>
          <w:sz w:val="28"/>
          <w:szCs w:val="28"/>
        </w:rPr>
        <w:t xml:space="preserve"> листики на деревьях. </w:t>
      </w:r>
      <w:r w:rsidR="003A7332" w:rsidRPr="0097056A">
        <w:rPr>
          <w:rFonts w:ascii="PragmaticaC" w:hAnsi="PragmaticaC"/>
          <w:iCs/>
          <w:sz w:val="28"/>
          <w:szCs w:val="28"/>
        </w:rPr>
        <w:t xml:space="preserve">По </w:t>
      </w:r>
      <w:r w:rsidR="003A7332" w:rsidRPr="0097056A">
        <w:rPr>
          <w:rFonts w:ascii="PragmaticaC" w:hAnsi="PragmaticaC"/>
          <w:b/>
          <w:iCs/>
          <w:sz w:val="28"/>
          <w:szCs w:val="28"/>
        </w:rPr>
        <w:t>высокому</w:t>
      </w:r>
      <w:r w:rsidR="0002502A" w:rsidRPr="0097056A">
        <w:rPr>
          <w:rFonts w:ascii="PragmaticaC" w:hAnsi="PragmaticaC"/>
          <w:iCs/>
          <w:sz w:val="28"/>
          <w:szCs w:val="28"/>
        </w:rPr>
        <w:t xml:space="preserve"> </w:t>
      </w:r>
      <w:r w:rsidR="0002502A" w:rsidRPr="0097056A">
        <w:rPr>
          <w:rFonts w:ascii="PragmaticaC" w:hAnsi="PragmaticaC"/>
          <w:b/>
          <w:iCs/>
          <w:sz w:val="28"/>
          <w:szCs w:val="28"/>
        </w:rPr>
        <w:t>голубому</w:t>
      </w:r>
      <w:r w:rsidR="0002502A" w:rsidRPr="0097056A">
        <w:rPr>
          <w:rFonts w:ascii="PragmaticaC" w:hAnsi="PragmaticaC"/>
          <w:iCs/>
          <w:sz w:val="28"/>
          <w:szCs w:val="28"/>
        </w:rPr>
        <w:t xml:space="preserve"> небу медленно</w:t>
      </w:r>
      <w:r w:rsidR="007E4283" w:rsidRPr="0097056A">
        <w:rPr>
          <w:rFonts w:ascii="PragmaticaC" w:hAnsi="PragmaticaC"/>
          <w:iCs/>
          <w:sz w:val="28"/>
          <w:szCs w:val="28"/>
        </w:rPr>
        <w:t xml:space="preserve"> плывут </w:t>
      </w:r>
      <w:r w:rsidR="007E4283" w:rsidRPr="0097056A">
        <w:rPr>
          <w:rFonts w:ascii="PragmaticaC" w:hAnsi="PragmaticaC"/>
          <w:b/>
          <w:iCs/>
          <w:sz w:val="28"/>
          <w:szCs w:val="28"/>
        </w:rPr>
        <w:t>лёгкие</w:t>
      </w:r>
      <w:r w:rsidR="007E4283" w:rsidRPr="0097056A">
        <w:rPr>
          <w:rFonts w:ascii="PragmaticaC" w:hAnsi="PragmaticaC"/>
          <w:iCs/>
          <w:sz w:val="28"/>
          <w:szCs w:val="28"/>
        </w:rPr>
        <w:t xml:space="preserve"> облачка</w:t>
      </w:r>
      <w:r w:rsidR="002E59AD" w:rsidRPr="0097056A">
        <w:rPr>
          <w:rFonts w:ascii="PragmaticaC" w:hAnsi="PragmaticaC"/>
          <w:iCs/>
          <w:sz w:val="28"/>
          <w:szCs w:val="28"/>
        </w:rPr>
        <w:t xml:space="preserve"> и отражаются в </w:t>
      </w:r>
      <w:r w:rsidR="002E59AD" w:rsidRPr="0097056A">
        <w:rPr>
          <w:rFonts w:ascii="PragmaticaC" w:hAnsi="PragmaticaC"/>
          <w:b/>
          <w:iCs/>
          <w:sz w:val="28"/>
          <w:szCs w:val="28"/>
        </w:rPr>
        <w:t>прозрачных</w:t>
      </w:r>
      <w:r w:rsidR="002E59AD" w:rsidRPr="0097056A">
        <w:rPr>
          <w:rFonts w:ascii="PragmaticaC" w:hAnsi="PragmaticaC"/>
          <w:iCs/>
          <w:sz w:val="28"/>
          <w:szCs w:val="28"/>
        </w:rPr>
        <w:t xml:space="preserve"> лужах</w:t>
      </w:r>
      <w:r w:rsidR="007E4283" w:rsidRPr="0097056A">
        <w:rPr>
          <w:rFonts w:ascii="PragmaticaC" w:hAnsi="PragmaticaC"/>
          <w:iCs/>
          <w:sz w:val="28"/>
          <w:szCs w:val="28"/>
        </w:rPr>
        <w:t xml:space="preserve">. </w:t>
      </w:r>
      <w:r w:rsidR="002E59AD" w:rsidRPr="0097056A">
        <w:rPr>
          <w:rFonts w:ascii="PragmaticaC" w:hAnsi="PragmaticaC"/>
          <w:b/>
          <w:iCs/>
          <w:sz w:val="28"/>
          <w:szCs w:val="28"/>
        </w:rPr>
        <w:t>Тёплый весенний</w:t>
      </w:r>
      <w:r w:rsidR="002E59AD" w:rsidRPr="0097056A">
        <w:rPr>
          <w:rFonts w:ascii="PragmaticaC" w:hAnsi="PragmaticaC"/>
          <w:iCs/>
          <w:sz w:val="28"/>
          <w:szCs w:val="28"/>
        </w:rPr>
        <w:t xml:space="preserve"> ветерок шаловливо играет верхушками </w:t>
      </w:r>
      <w:r w:rsidR="002E59AD" w:rsidRPr="0097056A">
        <w:rPr>
          <w:rFonts w:ascii="PragmaticaC" w:hAnsi="PragmaticaC"/>
          <w:b/>
          <w:iCs/>
          <w:sz w:val="28"/>
          <w:szCs w:val="28"/>
        </w:rPr>
        <w:t>молодых</w:t>
      </w:r>
      <w:r w:rsidR="002E59AD" w:rsidRPr="0097056A">
        <w:rPr>
          <w:rFonts w:ascii="PragmaticaC" w:hAnsi="PragmaticaC"/>
          <w:iCs/>
          <w:sz w:val="28"/>
          <w:szCs w:val="28"/>
        </w:rPr>
        <w:t xml:space="preserve"> деревьев. </w:t>
      </w:r>
      <w:r w:rsidR="007E4283" w:rsidRPr="0097056A">
        <w:rPr>
          <w:rFonts w:ascii="PragmaticaC" w:hAnsi="PragmaticaC"/>
          <w:iCs/>
          <w:sz w:val="28"/>
          <w:szCs w:val="28"/>
        </w:rPr>
        <w:t xml:space="preserve">В глубине </w:t>
      </w:r>
      <w:r w:rsidR="007E4283" w:rsidRPr="0097056A">
        <w:rPr>
          <w:rFonts w:ascii="PragmaticaC" w:hAnsi="PragmaticaC"/>
          <w:b/>
          <w:iCs/>
          <w:sz w:val="28"/>
          <w:szCs w:val="28"/>
        </w:rPr>
        <w:t>лесных</w:t>
      </w:r>
      <w:r w:rsidR="007E4283" w:rsidRPr="0097056A">
        <w:rPr>
          <w:rFonts w:ascii="PragmaticaC" w:hAnsi="PragmaticaC"/>
          <w:iCs/>
          <w:sz w:val="28"/>
          <w:szCs w:val="28"/>
        </w:rPr>
        <w:t xml:space="preserve"> </w:t>
      </w:r>
      <w:r w:rsidR="007E4283" w:rsidRPr="0097056A">
        <w:rPr>
          <w:rFonts w:ascii="PragmaticaC" w:hAnsi="PragmaticaC"/>
          <w:iCs/>
          <w:sz w:val="28"/>
          <w:szCs w:val="28"/>
        </w:rPr>
        <w:lastRenderedPageBreak/>
        <w:t>овражков</w:t>
      </w:r>
      <w:r w:rsidRPr="0097056A">
        <w:rPr>
          <w:rFonts w:ascii="PragmaticaC" w:hAnsi="PragmaticaC"/>
          <w:iCs/>
          <w:sz w:val="28"/>
          <w:szCs w:val="28"/>
        </w:rPr>
        <w:t xml:space="preserve"> </w:t>
      </w:r>
      <w:r w:rsidR="002E59AD" w:rsidRPr="0097056A">
        <w:rPr>
          <w:rFonts w:ascii="PragmaticaC" w:hAnsi="PragmaticaC"/>
          <w:iCs/>
          <w:sz w:val="28"/>
          <w:szCs w:val="28"/>
        </w:rPr>
        <w:t xml:space="preserve">весело журчат </w:t>
      </w:r>
      <w:r w:rsidR="002E59AD" w:rsidRPr="0097056A">
        <w:rPr>
          <w:rFonts w:ascii="PragmaticaC" w:hAnsi="PragmaticaC"/>
          <w:b/>
          <w:iCs/>
          <w:sz w:val="28"/>
          <w:szCs w:val="28"/>
        </w:rPr>
        <w:t>быстрые</w:t>
      </w:r>
      <w:r w:rsidRPr="0097056A">
        <w:rPr>
          <w:rFonts w:ascii="PragmaticaC" w:hAnsi="PragmaticaC"/>
          <w:b/>
          <w:iCs/>
          <w:sz w:val="28"/>
          <w:szCs w:val="28"/>
        </w:rPr>
        <w:t xml:space="preserve"> звонкие</w:t>
      </w:r>
      <w:r w:rsidRPr="0097056A">
        <w:rPr>
          <w:rFonts w:ascii="PragmaticaC" w:hAnsi="PragmaticaC"/>
          <w:iCs/>
          <w:sz w:val="28"/>
          <w:szCs w:val="28"/>
        </w:rPr>
        <w:t xml:space="preserve"> ручейки. Из </w:t>
      </w:r>
      <w:r w:rsidR="007E4283" w:rsidRPr="0097056A">
        <w:rPr>
          <w:rFonts w:ascii="PragmaticaC" w:hAnsi="PragmaticaC"/>
          <w:b/>
          <w:iCs/>
          <w:sz w:val="28"/>
          <w:szCs w:val="28"/>
        </w:rPr>
        <w:t xml:space="preserve">чёрной </w:t>
      </w:r>
      <w:r w:rsidRPr="0097056A">
        <w:rPr>
          <w:rFonts w:ascii="PragmaticaC" w:hAnsi="PragmaticaC"/>
          <w:b/>
          <w:iCs/>
          <w:sz w:val="28"/>
          <w:szCs w:val="28"/>
        </w:rPr>
        <w:t>сырой</w:t>
      </w:r>
      <w:r w:rsidRPr="0097056A">
        <w:rPr>
          <w:rFonts w:ascii="PragmaticaC" w:hAnsi="PragmaticaC"/>
          <w:iCs/>
          <w:sz w:val="28"/>
          <w:szCs w:val="28"/>
        </w:rPr>
        <w:t xml:space="preserve"> земли пробиваются </w:t>
      </w:r>
      <w:r w:rsidRPr="0097056A">
        <w:rPr>
          <w:rFonts w:ascii="PragmaticaC" w:hAnsi="PragmaticaC"/>
          <w:b/>
          <w:iCs/>
          <w:sz w:val="28"/>
          <w:szCs w:val="28"/>
        </w:rPr>
        <w:t xml:space="preserve">узкие </w:t>
      </w:r>
      <w:r w:rsidRPr="0097056A">
        <w:rPr>
          <w:rFonts w:ascii="PragmaticaC" w:hAnsi="PragmaticaC"/>
          <w:iCs/>
          <w:sz w:val="28"/>
          <w:szCs w:val="28"/>
        </w:rPr>
        <w:t xml:space="preserve">стрелки </w:t>
      </w:r>
      <w:r w:rsidRPr="0097056A">
        <w:rPr>
          <w:rFonts w:ascii="PragmaticaC" w:hAnsi="PragmaticaC"/>
          <w:b/>
          <w:iCs/>
          <w:sz w:val="28"/>
          <w:szCs w:val="28"/>
        </w:rPr>
        <w:t>свежей молодой</w:t>
      </w:r>
      <w:r w:rsidRPr="0097056A">
        <w:rPr>
          <w:rFonts w:ascii="PragmaticaC" w:hAnsi="PragmaticaC"/>
          <w:iCs/>
          <w:sz w:val="28"/>
          <w:szCs w:val="28"/>
        </w:rPr>
        <w:t xml:space="preserve"> травки.</w:t>
      </w:r>
      <w:r w:rsidR="0002502A" w:rsidRPr="0097056A">
        <w:rPr>
          <w:rFonts w:ascii="PragmaticaC" w:hAnsi="PragmaticaC"/>
          <w:iCs/>
          <w:sz w:val="28"/>
          <w:szCs w:val="28"/>
        </w:rPr>
        <w:t xml:space="preserve"> </w:t>
      </w:r>
      <w:r w:rsidR="0002502A" w:rsidRPr="0097056A">
        <w:rPr>
          <w:rFonts w:ascii="PragmaticaC" w:hAnsi="PragmaticaC"/>
          <w:b/>
          <w:iCs/>
          <w:sz w:val="28"/>
          <w:szCs w:val="28"/>
        </w:rPr>
        <w:t>Перелётные</w:t>
      </w:r>
      <w:r w:rsidR="0002502A" w:rsidRPr="0097056A">
        <w:rPr>
          <w:rFonts w:ascii="PragmaticaC" w:hAnsi="PragmaticaC"/>
          <w:iCs/>
          <w:sz w:val="28"/>
          <w:szCs w:val="28"/>
        </w:rPr>
        <w:t xml:space="preserve"> птицы уже вернулись из </w:t>
      </w:r>
      <w:r w:rsidR="0002502A" w:rsidRPr="0097056A">
        <w:rPr>
          <w:rFonts w:ascii="PragmaticaC" w:hAnsi="PragmaticaC"/>
          <w:b/>
          <w:iCs/>
          <w:sz w:val="28"/>
          <w:szCs w:val="28"/>
        </w:rPr>
        <w:t>дальних тёплых</w:t>
      </w:r>
      <w:r w:rsidR="0002502A" w:rsidRPr="0097056A">
        <w:rPr>
          <w:rFonts w:ascii="PragmaticaC" w:hAnsi="PragmaticaC"/>
          <w:iCs/>
          <w:sz w:val="28"/>
          <w:szCs w:val="28"/>
        </w:rPr>
        <w:t xml:space="preserve"> краёв и начали поправлять свои </w:t>
      </w:r>
      <w:r w:rsidR="0002502A" w:rsidRPr="0097056A">
        <w:rPr>
          <w:rFonts w:ascii="PragmaticaC" w:hAnsi="PragmaticaC"/>
          <w:b/>
          <w:iCs/>
          <w:sz w:val="28"/>
          <w:szCs w:val="28"/>
        </w:rPr>
        <w:t xml:space="preserve">старые </w:t>
      </w:r>
      <w:r w:rsidR="0002502A" w:rsidRPr="0097056A">
        <w:rPr>
          <w:rFonts w:ascii="PragmaticaC" w:hAnsi="PragmaticaC"/>
          <w:iCs/>
          <w:sz w:val="28"/>
          <w:szCs w:val="28"/>
        </w:rPr>
        <w:t xml:space="preserve">гнёзда. </w:t>
      </w:r>
      <w:r w:rsidR="002E59AD" w:rsidRPr="0097056A">
        <w:rPr>
          <w:rFonts w:ascii="PragmaticaC" w:hAnsi="PragmaticaC"/>
          <w:iCs/>
          <w:sz w:val="28"/>
          <w:szCs w:val="28"/>
        </w:rPr>
        <w:t xml:space="preserve"> </w:t>
      </w:r>
    </w:p>
    <w:p w:rsidR="003A7557" w:rsidRPr="0097056A" w:rsidRDefault="003A7557">
      <w:pPr>
        <w:ind w:leftChars="-200" w:left="-480"/>
        <w:jc w:val="both"/>
        <w:rPr>
          <w:iCs/>
          <w:color w:val="FF0000"/>
          <w:sz w:val="28"/>
          <w:szCs w:val="28"/>
        </w:rPr>
      </w:pPr>
    </w:p>
    <w:p w:rsidR="009D202E" w:rsidRPr="0097056A" w:rsidRDefault="003A7332" w:rsidP="00140E8B">
      <w:pPr>
        <w:ind w:leftChars="-118" w:left="-283" w:firstLine="283"/>
        <w:jc w:val="both"/>
        <w:rPr>
          <w:rFonts w:ascii="PragmaticaC" w:hAnsi="PragmaticaC"/>
          <w:iCs/>
          <w:sz w:val="28"/>
          <w:szCs w:val="28"/>
        </w:rPr>
      </w:pPr>
      <w:r w:rsidRPr="0097056A">
        <w:rPr>
          <w:rFonts w:ascii="PragmaticaC" w:hAnsi="PragmaticaC"/>
          <w:iCs/>
          <w:sz w:val="28"/>
          <w:szCs w:val="28"/>
        </w:rPr>
        <w:t xml:space="preserve">Хорошо в лесу в </w:t>
      </w:r>
      <w:r w:rsidRPr="0097056A">
        <w:rPr>
          <w:rFonts w:ascii="PragmaticaC" w:hAnsi="PragmaticaC"/>
          <w:b/>
          <w:iCs/>
          <w:sz w:val="28"/>
          <w:szCs w:val="28"/>
        </w:rPr>
        <w:t>жаркий летний</w:t>
      </w:r>
      <w:r w:rsidRPr="0097056A">
        <w:rPr>
          <w:rFonts w:ascii="PragmaticaC" w:hAnsi="PragmaticaC"/>
          <w:iCs/>
          <w:sz w:val="28"/>
          <w:szCs w:val="28"/>
        </w:rPr>
        <w:t xml:space="preserve"> полдень. </w:t>
      </w:r>
      <w:r w:rsidRPr="0097056A">
        <w:rPr>
          <w:rFonts w:ascii="PragmaticaC" w:hAnsi="PragmaticaC"/>
          <w:b/>
          <w:iCs/>
          <w:sz w:val="28"/>
          <w:szCs w:val="28"/>
        </w:rPr>
        <w:t>Высокие</w:t>
      </w:r>
      <w:r w:rsidRPr="0097056A">
        <w:rPr>
          <w:rFonts w:ascii="PragmaticaC" w:hAnsi="PragmaticaC"/>
          <w:iCs/>
          <w:sz w:val="28"/>
          <w:szCs w:val="28"/>
        </w:rPr>
        <w:t xml:space="preserve"> сосны развесили </w:t>
      </w:r>
      <w:r w:rsidRPr="0097056A">
        <w:rPr>
          <w:rFonts w:ascii="PragmaticaC" w:hAnsi="PragmaticaC"/>
          <w:b/>
          <w:iCs/>
          <w:sz w:val="28"/>
          <w:szCs w:val="28"/>
        </w:rPr>
        <w:t>иглистые</w:t>
      </w:r>
      <w:r w:rsidRPr="0097056A">
        <w:rPr>
          <w:rFonts w:ascii="PragmaticaC" w:hAnsi="PragmaticaC"/>
          <w:iCs/>
          <w:sz w:val="28"/>
          <w:szCs w:val="28"/>
        </w:rPr>
        <w:t xml:space="preserve"> вершины. </w:t>
      </w:r>
      <w:r w:rsidRPr="0097056A">
        <w:rPr>
          <w:rFonts w:ascii="PragmaticaC" w:hAnsi="PragmaticaC"/>
          <w:b/>
          <w:iCs/>
          <w:sz w:val="28"/>
          <w:szCs w:val="28"/>
        </w:rPr>
        <w:t>Молодые</w:t>
      </w:r>
      <w:r w:rsidRPr="0097056A">
        <w:rPr>
          <w:rFonts w:ascii="PragmaticaC" w:hAnsi="PragmaticaC"/>
          <w:iCs/>
          <w:sz w:val="28"/>
          <w:szCs w:val="28"/>
        </w:rPr>
        <w:t xml:space="preserve"> ёлочки выгибают </w:t>
      </w:r>
      <w:r w:rsidRPr="0097056A">
        <w:rPr>
          <w:rFonts w:ascii="PragmaticaC" w:hAnsi="PragmaticaC"/>
          <w:b/>
          <w:iCs/>
          <w:sz w:val="28"/>
          <w:szCs w:val="28"/>
        </w:rPr>
        <w:t>колючие</w:t>
      </w:r>
      <w:r w:rsidRPr="0097056A">
        <w:rPr>
          <w:rFonts w:ascii="PragmaticaC" w:hAnsi="PragmaticaC"/>
          <w:iCs/>
          <w:sz w:val="28"/>
          <w:szCs w:val="28"/>
        </w:rPr>
        <w:t xml:space="preserve"> ветки. Красуется </w:t>
      </w:r>
      <w:r w:rsidRPr="0097056A">
        <w:rPr>
          <w:rFonts w:ascii="PragmaticaC" w:hAnsi="PragmaticaC"/>
          <w:b/>
          <w:iCs/>
          <w:sz w:val="28"/>
          <w:szCs w:val="28"/>
        </w:rPr>
        <w:t>кудрявая</w:t>
      </w:r>
      <w:r w:rsidRPr="0097056A">
        <w:rPr>
          <w:rFonts w:ascii="PragmaticaC" w:hAnsi="PragmaticaC"/>
          <w:iCs/>
          <w:sz w:val="28"/>
          <w:szCs w:val="28"/>
        </w:rPr>
        <w:t xml:space="preserve"> берёзка с </w:t>
      </w:r>
      <w:r w:rsidRPr="0097056A">
        <w:rPr>
          <w:rFonts w:ascii="PragmaticaC" w:hAnsi="PragmaticaC"/>
          <w:b/>
          <w:iCs/>
          <w:sz w:val="28"/>
          <w:szCs w:val="28"/>
        </w:rPr>
        <w:t>душистыми</w:t>
      </w:r>
      <w:r w:rsidRPr="0097056A">
        <w:rPr>
          <w:rFonts w:ascii="PragmaticaC" w:hAnsi="PragmaticaC"/>
          <w:iCs/>
          <w:sz w:val="28"/>
          <w:szCs w:val="28"/>
        </w:rPr>
        <w:t xml:space="preserve"> листочками. Под ней прячутся </w:t>
      </w:r>
      <w:r w:rsidRPr="0097056A">
        <w:rPr>
          <w:rFonts w:ascii="PragmaticaC" w:hAnsi="PragmaticaC"/>
          <w:b/>
          <w:iCs/>
          <w:sz w:val="28"/>
          <w:szCs w:val="28"/>
        </w:rPr>
        <w:t>первые скользкие</w:t>
      </w:r>
      <w:r w:rsidRPr="0097056A">
        <w:rPr>
          <w:rFonts w:ascii="PragmaticaC" w:hAnsi="PragmaticaC"/>
          <w:iCs/>
          <w:sz w:val="28"/>
          <w:szCs w:val="28"/>
        </w:rPr>
        <w:t xml:space="preserve"> грибки. Дрожит листочек на </w:t>
      </w:r>
      <w:r w:rsidRPr="0097056A">
        <w:rPr>
          <w:rFonts w:ascii="PragmaticaC" w:hAnsi="PragmaticaC"/>
          <w:b/>
          <w:iCs/>
          <w:sz w:val="28"/>
          <w:szCs w:val="28"/>
        </w:rPr>
        <w:t>тонкой</w:t>
      </w:r>
      <w:r w:rsidRPr="0097056A">
        <w:rPr>
          <w:rFonts w:ascii="PragmaticaC" w:hAnsi="PragmaticaC"/>
          <w:iCs/>
          <w:sz w:val="28"/>
          <w:szCs w:val="28"/>
        </w:rPr>
        <w:t xml:space="preserve"> веточке </w:t>
      </w:r>
      <w:r w:rsidRPr="0097056A">
        <w:rPr>
          <w:rFonts w:ascii="PragmaticaC" w:hAnsi="PragmaticaC"/>
          <w:b/>
          <w:iCs/>
          <w:sz w:val="28"/>
          <w:szCs w:val="28"/>
        </w:rPr>
        <w:t>серой</w:t>
      </w:r>
      <w:r w:rsidR="00BA4A32" w:rsidRPr="0097056A">
        <w:rPr>
          <w:rFonts w:ascii="PragmaticaC" w:hAnsi="PragmaticaC"/>
          <w:iCs/>
          <w:sz w:val="28"/>
          <w:szCs w:val="28"/>
        </w:rPr>
        <w:t xml:space="preserve"> осины. </w:t>
      </w:r>
      <w:r w:rsidR="00BA4A32" w:rsidRPr="0097056A">
        <w:rPr>
          <w:rFonts w:ascii="PragmaticaC" w:hAnsi="PragmaticaC"/>
          <w:b/>
          <w:iCs/>
          <w:sz w:val="28"/>
          <w:szCs w:val="28"/>
        </w:rPr>
        <w:t>Могучий</w:t>
      </w:r>
      <w:r w:rsidRPr="0097056A">
        <w:rPr>
          <w:rFonts w:ascii="PragmaticaC" w:hAnsi="PragmaticaC"/>
          <w:iCs/>
          <w:sz w:val="28"/>
          <w:szCs w:val="28"/>
        </w:rPr>
        <w:t xml:space="preserve"> дуб на </w:t>
      </w:r>
      <w:r w:rsidRPr="0097056A">
        <w:rPr>
          <w:rFonts w:ascii="PragmaticaC" w:hAnsi="PragmaticaC"/>
          <w:b/>
          <w:iCs/>
          <w:sz w:val="28"/>
          <w:szCs w:val="28"/>
        </w:rPr>
        <w:t>солнечной</w:t>
      </w:r>
      <w:r w:rsidRPr="0097056A">
        <w:rPr>
          <w:rFonts w:ascii="PragmaticaC" w:hAnsi="PragmaticaC"/>
          <w:iCs/>
          <w:sz w:val="28"/>
          <w:szCs w:val="28"/>
        </w:rPr>
        <w:t xml:space="preserve"> поляне раскинул </w:t>
      </w:r>
      <w:r w:rsidRPr="0097056A">
        <w:rPr>
          <w:rFonts w:ascii="PragmaticaC" w:hAnsi="PragmaticaC"/>
          <w:b/>
          <w:iCs/>
          <w:sz w:val="28"/>
          <w:szCs w:val="28"/>
        </w:rPr>
        <w:t>вырезные</w:t>
      </w:r>
      <w:r w:rsidRPr="0097056A">
        <w:rPr>
          <w:rFonts w:ascii="PragmaticaC" w:hAnsi="PragmaticaC"/>
          <w:iCs/>
          <w:sz w:val="28"/>
          <w:szCs w:val="28"/>
        </w:rPr>
        <w:t xml:space="preserve"> листья. Из </w:t>
      </w:r>
      <w:r w:rsidRPr="0097056A">
        <w:rPr>
          <w:rFonts w:ascii="PragmaticaC" w:hAnsi="PragmaticaC"/>
          <w:b/>
          <w:iCs/>
          <w:sz w:val="28"/>
          <w:szCs w:val="28"/>
        </w:rPr>
        <w:t>густой</w:t>
      </w:r>
      <w:r w:rsidRPr="0097056A">
        <w:rPr>
          <w:rFonts w:ascii="PragmaticaC" w:hAnsi="PragmaticaC"/>
          <w:iCs/>
          <w:sz w:val="28"/>
          <w:szCs w:val="28"/>
        </w:rPr>
        <w:t xml:space="preserve"> травы глядит </w:t>
      </w:r>
      <w:r w:rsidRPr="0097056A">
        <w:rPr>
          <w:rFonts w:ascii="PragmaticaC" w:hAnsi="PragmaticaC"/>
          <w:b/>
          <w:iCs/>
          <w:sz w:val="28"/>
          <w:szCs w:val="28"/>
        </w:rPr>
        <w:t>белый</w:t>
      </w:r>
      <w:r w:rsidRPr="0097056A">
        <w:rPr>
          <w:rFonts w:ascii="PragmaticaC" w:hAnsi="PragmaticaC"/>
          <w:iCs/>
          <w:sz w:val="28"/>
          <w:szCs w:val="28"/>
        </w:rPr>
        <w:t xml:space="preserve"> глазок земляники. Рядом краснеет </w:t>
      </w:r>
      <w:r w:rsidRPr="0097056A">
        <w:rPr>
          <w:rFonts w:ascii="PragmaticaC" w:hAnsi="PragmaticaC"/>
          <w:b/>
          <w:iCs/>
          <w:sz w:val="28"/>
          <w:szCs w:val="28"/>
        </w:rPr>
        <w:t>душистая вкусная</w:t>
      </w:r>
      <w:r w:rsidRPr="0097056A">
        <w:rPr>
          <w:rFonts w:ascii="PragmaticaC" w:hAnsi="PragmaticaC"/>
          <w:iCs/>
          <w:sz w:val="28"/>
          <w:szCs w:val="28"/>
        </w:rPr>
        <w:t xml:space="preserve"> ягодка. </w:t>
      </w:r>
      <w:r w:rsidRPr="0097056A">
        <w:rPr>
          <w:rFonts w:ascii="PragmaticaC" w:hAnsi="PragmaticaC"/>
          <w:b/>
          <w:iCs/>
          <w:sz w:val="28"/>
          <w:szCs w:val="28"/>
        </w:rPr>
        <w:t>Крепким</w:t>
      </w:r>
      <w:r w:rsidRPr="0097056A">
        <w:rPr>
          <w:rFonts w:ascii="PragmaticaC" w:hAnsi="PragmaticaC"/>
          <w:iCs/>
          <w:sz w:val="28"/>
          <w:szCs w:val="28"/>
        </w:rPr>
        <w:t xml:space="preserve"> носом стучит по стволу дятел в </w:t>
      </w:r>
      <w:r w:rsidRPr="0097056A">
        <w:rPr>
          <w:rFonts w:ascii="PragmaticaC" w:hAnsi="PragmaticaC"/>
          <w:b/>
          <w:iCs/>
          <w:sz w:val="28"/>
          <w:szCs w:val="28"/>
        </w:rPr>
        <w:t>красной</w:t>
      </w:r>
      <w:r w:rsidRPr="0097056A">
        <w:rPr>
          <w:rFonts w:ascii="PragmaticaC" w:hAnsi="PragmaticaC"/>
          <w:iCs/>
          <w:sz w:val="28"/>
          <w:szCs w:val="28"/>
        </w:rPr>
        <w:t xml:space="preserve"> шапочке. </w:t>
      </w:r>
    </w:p>
    <w:p w:rsidR="009D202E" w:rsidRPr="0097056A" w:rsidRDefault="009D202E" w:rsidP="00140E8B">
      <w:pPr>
        <w:ind w:leftChars="-118" w:left="-283" w:firstLine="283"/>
        <w:jc w:val="both"/>
        <w:rPr>
          <w:rFonts w:ascii="PragmaticaC" w:hAnsi="PragmaticaC"/>
          <w:iCs/>
          <w:sz w:val="28"/>
          <w:szCs w:val="28"/>
        </w:rPr>
      </w:pPr>
    </w:p>
    <w:p w:rsidR="009D202E" w:rsidRPr="0097056A" w:rsidRDefault="007E4283" w:rsidP="00140E8B">
      <w:pPr>
        <w:ind w:leftChars="-118" w:left="-283" w:firstLine="283"/>
        <w:jc w:val="both"/>
        <w:rPr>
          <w:rFonts w:ascii="PragmaticaC" w:hAnsi="PragmaticaC"/>
          <w:iCs/>
          <w:sz w:val="28"/>
          <w:szCs w:val="28"/>
        </w:rPr>
      </w:pPr>
      <w:r w:rsidRPr="0097056A">
        <w:rPr>
          <w:rFonts w:ascii="PragmaticaC" w:hAnsi="PragmaticaC"/>
          <w:iCs/>
          <w:sz w:val="28"/>
          <w:szCs w:val="28"/>
        </w:rPr>
        <w:t xml:space="preserve">Красив и печален русский лес в </w:t>
      </w:r>
      <w:r w:rsidRPr="0097056A">
        <w:rPr>
          <w:rFonts w:ascii="PragmaticaC" w:hAnsi="PragmaticaC"/>
          <w:b/>
          <w:iCs/>
          <w:sz w:val="28"/>
          <w:szCs w:val="28"/>
        </w:rPr>
        <w:t>ранние осенние</w:t>
      </w:r>
      <w:r w:rsidRPr="0097056A">
        <w:rPr>
          <w:rFonts w:ascii="PragmaticaC" w:hAnsi="PragmaticaC"/>
          <w:iCs/>
          <w:sz w:val="28"/>
          <w:szCs w:val="28"/>
        </w:rPr>
        <w:t xml:space="preserve"> дни. На </w:t>
      </w:r>
      <w:r w:rsidRPr="0097056A">
        <w:rPr>
          <w:rFonts w:ascii="PragmaticaC" w:hAnsi="PragmaticaC"/>
          <w:b/>
          <w:iCs/>
          <w:sz w:val="28"/>
          <w:szCs w:val="28"/>
        </w:rPr>
        <w:t>золотом</w:t>
      </w:r>
      <w:r w:rsidRPr="0097056A">
        <w:rPr>
          <w:rFonts w:ascii="PragmaticaC" w:hAnsi="PragmaticaC"/>
          <w:iCs/>
          <w:sz w:val="28"/>
          <w:szCs w:val="28"/>
        </w:rPr>
        <w:t xml:space="preserve"> фоне листвы виднеются </w:t>
      </w:r>
      <w:r w:rsidRPr="0097056A">
        <w:rPr>
          <w:rFonts w:ascii="PragmaticaC" w:hAnsi="PragmaticaC"/>
          <w:b/>
          <w:iCs/>
          <w:sz w:val="28"/>
          <w:szCs w:val="28"/>
        </w:rPr>
        <w:t>яркие</w:t>
      </w:r>
      <w:r w:rsidRPr="0097056A">
        <w:rPr>
          <w:rFonts w:ascii="PragmaticaC" w:hAnsi="PragmaticaC"/>
          <w:iCs/>
          <w:sz w:val="28"/>
          <w:szCs w:val="28"/>
        </w:rPr>
        <w:t xml:space="preserve"> пятна </w:t>
      </w:r>
      <w:r w:rsidR="002E59AD" w:rsidRPr="0097056A">
        <w:rPr>
          <w:rFonts w:ascii="PragmaticaC" w:hAnsi="PragmaticaC"/>
          <w:b/>
          <w:iCs/>
          <w:sz w:val="28"/>
          <w:szCs w:val="28"/>
        </w:rPr>
        <w:t>рыжих</w:t>
      </w:r>
      <w:r w:rsidR="002E59AD" w:rsidRPr="0097056A">
        <w:rPr>
          <w:rFonts w:ascii="PragmaticaC" w:hAnsi="PragmaticaC"/>
          <w:iCs/>
          <w:sz w:val="28"/>
          <w:szCs w:val="28"/>
        </w:rPr>
        <w:t xml:space="preserve"> </w:t>
      </w:r>
      <w:r w:rsidRPr="0097056A">
        <w:rPr>
          <w:rFonts w:ascii="PragmaticaC" w:hAnsi="PragmaticaC"/>
          <w:iCs/>
          <w:sz w:val="28"/>
          <w:szCs w:val="28"/>
        </w:rPr>
        <w:t xml:space="preserve">клёнов, </w:t>
      </w:r>
      <w:r w:rsidR="002E59AD" w:rsidRPr="0097056A">
        <w:rPr>
          <w:rFonts w:ascii="PragmaticaC" w:hAnsi="PragmaticaC"/>
          <w:b/>
          <w:iCs/>
          <w:sz w:val="28"/>
          <w:szCs w:val="28"/>
        </w:rPr>
        <w:t>красных</w:t>
      </w:r>
      <w:r w:rsidR="002E59AD" w:rsidRPr="0097056A">
        <w:rPr>
          <w:rFonts w:ascii="PragmaticaC" w:hAnsi="PragmaticaC"/>
          <w:iCs/>
          <w:sz w:val="28"/>
          <w:szCs w:val="28"/>
        </w:rPr>
        <w:t xml:space="preserve"> </w:t>
      </w:r>
      <w:r w:rsidRPr="0097056A">
        <w:rPr>
          <w:rFonts w:ascii="PragmaticaC" w:hAnsi="PragmaticaC"/>
          <w:iCs/>
          <w:sz w:val="28"/>
          <w:szCs w:val="28"/>
        </w:rPr>
        <w:t>осин. Тихо пад</w:t>
      </w:r>
      <w:r w:rsidR="002E59AD" w:rsidRPr="0097056A">
        <w:rPr>
          <w:rFonts w:ascii="PragmaticaC" w:hAnsi="PragmaticaC"/>
          <w:iCs/>
          <w:sz w:val="28"/>
          <w:szCs w:val="28"/>
        </w:rPr>
        <w:t xml:space="preserve">ают с берёз </w:t>
      </w:r>
      <w:r w:rsidR="002E59AD" w:rsidRPr="0097056A">
        <w:rPr>
          <w:rFonts w:ascii="PragmaticaC" w:hAnsi="PragmaticaC"/>
          <w:b/>
          <w:iCs/>
          <w:sz w:val="28"/>
          <w:szCs w:val="28"/>
        </w:rPr>
        <w:t>лёгкие жёлтые</w:t>
      </w:r>
      <w:r w:rsidR="002E59AD" w:rsidRPr="0097056A">
        <w:rPr>
          <w:rFonts w:ascii="PragmaticaC" w:hAnsi="PragmaticaC"/>
          <w:iCs/>
          <w:sz w:val="28"/>
          <w:szCs w:val="28"/>
        </w:rPr>
        <w:t xml:space="preserve"> листики</w:t>
      </w:r>
      <w:r w:rsidRPr="0097056A">
        <w:rPr>
          <w:rFonts w:ascii="PragmaticaC" w:hAnsi="PragmaticaC"/>
          <w:iCs/>
          <w:sz w:val="28"/>
          <w:szCs w:val="28"/>
        </w:rPr>
        <w:t xml:space="preserve">. </w:t>
      </w:r>
      <w:r w:rsidR="009D202E" w:rsidRPr="0097056A">
        <w:rPr>
          <w:rFonts w:ascii="PragmaticaC" w:hAnsi="PragmaticaC"/>
          <w:iCs/>
          <w:sz w:val="28"/>
          <w:szCs w:val="28"/>
        </w:rPr>
        <w:t xml:space="preserve">На </w:t>
      </w:r>
      <w:r w:rsidR="009D202E" w:rsidRPr="0097056A">
        <w:rPr>
          <w:rFonts w:ascii="PragmaticaC" w:hAnsi="PragmaticaC"/>
          <w:b/>
          <w:iCs/>
          <w:sz w:val="28"/>
          <w:szCs w:val="28"/>
        </w:rPr>
        <w:t>рябиновых</w:t>
      </w:r>
      <w:r w:rsidR="009D202E" w:rsidRPr="0097056A">
        <w:rPr>
          <w:rFonts w:ascii="PragmaticaC" w:hAnsi="PragmaticaC"/>
          <w:iCs/>
          <w:sz w:val="28"/>
          <w:szCs w:val="28"/>
        </w:rPr>
        <w:t xml:space="preserve"> ветках видны </w:t>
      </w:r>
      <w:r w:rsidR="009D202E" w:rsidRPr="0097056A">
        <w:rPr>
          <w:rFonts w:ascii="PragmaticaC" w:hAnsi="PragmaticaC"/>
          <w:b/>
          <w:iCs/>
          <w:sz w:val="28"/>
          <w:szCs w:val="28"/>
        </w:rPr>
        <w:t>крупные алые</w:t>
      </w:r>
      <w:r w:rsidR="009D202E" w:rsidRPr="0097056A">
        <w:rPr>
          <w:rFonts w:ascii="PragmaticaC" w:hAnsi="PragmaticaC"/>
          <w:iCs/>
          <w:sz w:val="28"/>
          <w:szCs w:val="28"/>
        </w:rPr>
        <w:t xml:space="preserve"> гроздья ягод. </w:t>
      </w:r>
      <w:r w:rsidR="002E59AD" w:rsidRPr="0097056A">
        <w:rPr>
          <w:rFonts w:ascii="PragmaticaC" w:hAnsi="PragmaticaC"/>
          <w:b/>
          <w:iCs/>
          <w:sz w:val="28"/>
          <w:szCs w:val="28"/>
        </w:rPr>
        <w:t>К</w:t>
      </w:r>
      <w:r w:rsidR="009D202E" w:rsidRPr="0097056A">
        <w:rPr>
          <w:rFonts w:ascii="PragmaticaC" w:hAnsi="PragmaticaC"/>
          <w:b/>
          <w:iCs/>
          <w:sz w:val="28"/>
          <w:szCs w:val="28"/>
        </w:rPr>
        <w:t>расные</w:t>
      </w:r>
      <w:r w:rsidR="009D202E" w:rsidRPr="0097056A">
        <w:rPr>
          <w:rFonts w:ascii="PragmaticaC" w:hAnsi="PragmaticaC"/>
          <w:iCs/>
          <w:sz w:val="28"/>
          <w:szCs w:val="28"/>
        </w:rPr>
        <w:t>,</w:t>
      </w:r>
      <w:r w:rsidR="009D202E" w:rsidRPr="0097056A">
        <w:rPr>
          <w:rFonts w:ascii="PragmaticaC" w:hAnsi="PragmaticaC"/>
          <w:b/>
          <w:iCs/>
          <w:sz w:val="28"/>
          <w:szCs w:val="28"/>
        </w:rPr>
        <w:t xml:space="preserve"> бурые</w:t>
      </w:r>
      <w:r w:rsidR="009D202E" w:rsidRPr="0097056A">
        <w:rPr>
          <w:rFonts w:ascii="PragmaticaC" w:hAnsi="PragmaticaC"/>
          <w:iCs/>
          <w:sz w:val="28"/>
          <w:szCs w:val="28"/>
        </w:rPr>
        <w:t>,</w:t>
      </w:r>
      <w:r w:rsidR="009D202E" w:rsidRPr="0097056A">
        <w:rPr>
          <w:rFonts w:ascii="PragmaticaC" w:hAnsi="PragmaticaC"/>
          <w:b/>
          <w:iCs/>
          <w:sz w:val="28"/>
          <w:szCs w:val="28"/>
        </w:rPr>
        <w:t xml:space="preserve"> </w:t>
      </w:r>
      <w:r w:rsidR="002E59AD" w:rsidRPr="0097056A">
        <w:rPr>
          <w:rFonts w:ascii="PragmaticaC" w:hAnsi="PragmaticaC"/>
          <w:b/>
          <w:iCs/>
          <w:sz w:val="28"/>
          <w:szCs w:val="28"/>
        </w:rPr>
        <w:t>багровые</w:t>
      </w:r>
      <w:r w:rsidR="002E59AD" w:rsidRPr="0097056A">
        <w:rPr>
          <w:rFonts w:ascii="PragmaticaC" w:hAnsi="PragmaticaC"/>
          <w:iCs/>
          <w:sz w:val="28"/>
          <w:szCs w:val="28"/>
        </w:rPr>
        <w:t>,</w:t>
      </w:r>
      <w:r w:rsidR="002E59AD" w:rsidRPr="0097056A">
        <w:rPr>
          <w:rFonts w:ascii="PragmaticaC" w:hAnsi="PragmaticaC"/>
          <w:b/>
          <w:iCs/>
          <w:sz w:val="28"/>
          <w:szCs w:val="28"/>
        </w:rPr>
        <w:t xml:space="preserve"> </w:t>
      </w:r>
      <w:r w:rsidR="009D202E" w:rsidRPr="0097056A">
        <w:rPr>
          <w:rFonts w:ascii="PragmaticaC" w:hAnsi="PragmaticaC"/>
          <w:b/>
          <w:iCs/>
          <w:sz w:val="28"/>
          <w:szCs w:val="28"/>
        </w:rPr>
        <w:t>золотые</w:t>
      </w:r>
      <w:r w:rsidR="009D202E" w:rsidRPr="0097056A">
        <w:rPr>
          <w:rFonts w:ascii="PragmaticaC" w:hAnsi="PragmaticaC"/>
          <w:iCs/>
          <w:sz w:val="28"/>
          <w:szCs w:val="28"/>
        </w:rPr>
        <w:t xml:space="preserve"> листья грустно лежат на </w:t>
      </w:r>
      <w:r w:rsidR="009D202E" w:rsidRPr="0097056A">
        <w:rPr>
          <w:rFonts w:ascii="PragmaticaC" w:hAnsi="PragmaticaC"/>
          <w:b/>
          <w:iCs/>
          <w:sz w:val="28"/>
          <w:szCs w:val="28"/>
        </w:rPr>
        <w:t>мокрой</w:t>
      </w:r>
      <w:r w:rsidR="009D202E" w:rsidRPr="0097056A">
        <w:rPr>
          <w:rFonts w:ascii="PragmaticaC" w:hAnsi="PragmaticaC"/>
          <w:iCs/>
          <w:sz w:val="28"/>
          <w:szCs w:val="28"/>
        </w:rPr>
        <w:t xml:space="preserve"> земле и покрывают её </w:t>
      </w:r>
      <w:r w:rsidR="009D202E" w:rsidRPr="0097056A">
        <w:rPr>
          <w:rFonts w:ascii="PragmaticaC" w:hAnsi="PragmaticaC"/>
          <w:b/>
          <w:iCs/>
          <w:sz w:val="28"/>
          <w:szCs w:val="28"/>
        </w:rPr>
        <w:t>мягким цветным</w:t>
      </w:r>
      <w:r w:rsidR="009D202E" w:rsidRPr="0097056A">
        <w:rPr>
          <w:rFonts w:ascii="PragmaticaC" w:hAnsi="PragmaticaC"/>
          <w:iCs/>
          <w:sz w:val="28"/>
          <w:szCs w:val="28"/>
        </w:rPr>
        <w:t xml:space="preserve"> ковром. </w:t>
      </w:r>
      <w:r w:rsidRPr="0097056A">
        <w:rPr>
          <w:rFonts w:ascii="PragmaticaC" w:hAnsi="PragmaticaC"/>
          <w:iCs/>
          <w:sz w:val="28"/>
          <w:szCs w:val="28"/>
        </w:rPr>
        <w:t xml:space="preserve">Между </w:t>
      </w:r>
      <w:r w:rsidR="002E59AD" w:rsidRPr="0097056A">
        <w:rPr>
          <w:rFonts w:ascii="PragmaticaC" w:hAnsi="PragmaticaC"/>
          <w:iCs/>
          <w:sz w:val="28"/>
          <w:szCs w:val="28"/>
        </w:rPr>
        <w:t>стволами деревьев</w:t>
      </w:r>
      <w:r w:rsidRPr="0097056A">
        <w:rPr>
          <w:rFonts w:ascii="PragmaticaC" w:hAnsi="PragmaticaC"/>
          <w:iCs/>
          <w:sz w:val="28"/>
          <w:szCs w:val="28"/>
        </w:rPr>
        <w:t xml:space="preserve"> протянулись </w:t>
      </w:r>
      <w:r w:rsidRPr="0097056A">
        <w:rPr>
          <w:rFonts w:ascii="PragmaticaC" w:hAnsi="PragmaticaC"/>
          <w:b/>
          <w:iCs/>
          <w:sz w:val="28"/>
          <w:szCs w:val="28"/>
        </w:rPr>
        <w:t>тонкие серебристые</w:t>
      </w:r>
      <w:r w:rsidRPr="0097056A">
        <w:rPr>
          <w:rFonts w:ascii="PragmaticaC" w:hAnsi="PragmaticaC"/>
          <w:iCs/>
          <w:sz w:val="28"/>
          <w:szCs w:val="28"/>
        </w:rPr>
        <w:t xml:space="preserve"> нити </w:t>
      </w:r>
      <w:r w:rsidRPr="0097056A">
        <w:rPr>
          <w:rFonts w:ascii="PragmaticaC" w:hAnsi="PragmaticaC"/>
          <w:b/>
          <w:iCs/>
          <w:sz w:val="28"/>
          <w:szCs w:val="28"/>
        </w:rPr>
        <w:t>липкой</w:t>
      </w:r>
      <w:r w:rsidRPr="0097056A">
        <w:rPr>
          <w:rFonts w:ascii="PragmaticaC" w:hAnsi="PragmaticaC"/>
          <w:iCs/>
          <w:sz w:val="28"/>
          <w:szCs w:val="28"/>
        </w:rPr>
        <w:t xml:space="preserve"> паутины. </w:t>
      </w:r>
      <w:r w:rsidR="009D202E" w:rsidRPr="0097056A">
        <w:rPr>
          <w:rFonts w:ascii="PragmaticaC" w:hAnsi="PragmaticaC"/>
          <w:b/>
          <w:iCs/>
          <w:sz w:val="28"/>
          <w:szCs w:val="28"/>
        </w:rPr>
        <w:t>Перелётные</w:t>
      </w:r>
      <w:r w:rsidR="009D202E" w:rsidRPr="0097056A">
        <w:rPr>
          <w:rFonts w:ascii="PragmaticaC" w:hAnsi="PragmaticaC"/>
          <w:iCs/>
          <w:sz w:val="28"/>
          <w:szCs w:val="28"/>
        </w:rPr>
        <w:t xml:space="preserve"> птицы с </w:t>
      </w:r>
      <w:r w:rsidR="009D202E" w:rsidRPr="0097056A">
        <w:rPr>
          <w:rFonts w:ascii="PragmaticaC" w:hAnsi="PragmaticaC"/>
          <w:b/>
          <w:iCs/>
          <w:sz w:val="28"/>
          <w:szCs w:val="28"/>
        </w:rPr>
        <w:t>печальными</w:t>
      </w:r>
      <w:r w:rsidR="009D202E" w:rsidRPr="0097056A">
        <w:rPr>
          <w:rFonts w:ascii="PragmaticaC" w:hAnsi="PragmaticaC"/>
          <w:iCs/>
          <w:sz w:val="28"/>
          <w:szCs w:val="28"/>
        </w:rPr>
        <w:t xml:space="preserve"> криками улетают в </w:t>
      </w:r>
      <w:r w:rsidR="009D202E" w:rsidRPr="0097056A">
        <w:rPr>
          <w:rFonts w:ascii="PragmaticaC" w:hAnsi="PragmaticaC"/>
          <w:b/>
          <w:iCs/>
          <w:sz w:val="28"/>
          <w:szCs w:val="28"/>
        </w:rPr>
        <w:t>жаркие</w:t>
      </w:r>
      <w:r w:rsidR="009D202E" w:rsidRPr="0097056A">
        <w:rPr>
          <w:rFonts w:ascii="PragmaticaC" w:hAnsi="PragmaticaC"/>
          <w:iCs/>
          <w:sz w:val="28"/>
          <w:szCs w:val="28"/>
        </w:rPr>
        <w:t xml:space="preserve"> страны. </w:t>
      </w:r>
    </w:p>
    <w:p w:rsidR="0002502A" w:rsidRDefault="0002502A">
      <w:pPr>
        <w:ind w:leftChars="-200" w:left="-480"/>
        <w:jc w:val="both"/>
        <w:rPr>
          <w:i/>
          <w:iCs/>
          <w:color w:val="FF0000"/>
          <w:sz w:val="28"/>
          <w:szCs w:val="28"/>
        </w:rPr>
      </w:pPr>
    </w:p>
    <w:p w:rsidR="00C453E2" w:rsidRPr="0097056A" w:rsidRDefault="00C453E2" w:rsidP="00B05DF3">
      <w:pPr>
        <w:numPr>
          <w:ilvl w:val="0"/>
          <w:numId w:val="23"/>
        </w:numPr>
        <w:ind w:left="-284"/>
        <w:jc w:val="both"/>
        <w:rPr>
          <w:rFonts w:ascii="PragmaticaC" w:hAnsi="PragmaticaC"/>
          <w:sz w:val="28"/>
          <w:szCs w:val="28"/>
        </w:rPr>
      </w:pPr>
      <w:r w:rsidRPr="0097056A">
        <w:rPr>
          <w:rFonts w:ascii="PragmaticaC" w:hAnsi="PragmaticaC"/>
          <w:sz w:val="28"/>
          <w:szCs w:val="28"/>
        </w:rPr>
        <w:t>Прочитай</w:t>
      </w:r>
      <w:r w:rsidR="007F2B6A">
        <w:rPr>
          <w:rFonts w:ascii="PragmaticaC" w:hAnsi="PragmaticaC"/>
          <w:sz w:val="28"/>
          <w:szCs w:val="28"/>
        </w:rPr>
        <w:t xml:space="preserve"> и запиши</w:t>
      </w:r>
      <w:r w:rsidRPr="0097056A">
        <w:rPr>
          <w:rFonts w:ascii="PragmaticaC" w:hAnsi="PragmaticaC"/>
          <w:sz w:val="28"/>
          <w:szCs w:val="28"/>
        </w:rPr>
        <w:t xml:space="preserve"> текст, изменяя слова в скобках. Разбери словосочетания по образцу.</w:t>
      </w:r>
    </w:p>
    <w:p w:rsidR="00C453E2" w:rsidRPr="0097056A" w:rsidRDefault="00C453E2" w:rsidP="00140E8B">
      <w:pPr>
        <w:ind w:leftChars="-118" w:left="-283"/>
        <w:jc w:val="both"/>
        <w:rPr>
          <w:rFonts w:ascii="PragmaticaC" w:hAnsi="PragmaticaC"/>
          <w:iCs/>
          <w:sz w:val="28"/>
          <w:szCs w:val="28"/>
        </w:rPr>
      </w:pPr>
      <w:r w:rsidRPr="00140E8B">
        <w:rPr>
          <w:rFonts w:ascii="PragmaticaC" w:hAnsi="PragmaticaC"/>
          <w:sz w:val="28"/>
          <w:szCs w:val="28"/>
          <w:u w:val="single"/>
        </w:rPr>
        <w:t>Образец</w:t>
      </w:r>
      <w:r w:rsidRPr="00140E8B">
        <w:rPr>
          <w:rFonts w:ascii="PragmaticaC" w:hAnsi="PragmaticaC"/>
          <w:sz w:val="28"/>
          <w:szCs w:val="28"/>
        </w:rPr>
        <w:t>:</w:t>
      </w:r>
      <w:r w:rsidRPr="0097056A">
        <w:rPr>
          <w:rFonts w:ascii="PragmaticaC" w:hAnsi="PragmaticaC"/>
          <w:sz w:val="28"/>
          <w:szCs w:val="28"/>
        </w:rPr>
        <w:t xml:space="preserve">  </w:t>
      </w:r>
      <w:r w:rsidR="00A82C47" w:rsidRPr="0097056A">
        <w:rPr>
          <w:rFonts w:ascii="PragmaticaC" w:hAnsi="PragmaticaC"/>
          <w:iCs/>
          <w:sz w:val="28"/>
          <w:szCs w:val="28"/>
        </w:rPr>
        <w:t>Вышли</w:t>
      </w:r>
      <w:r w:rsidRPr="0097056A">
        <w:rPr>
          <w:rFonts w:ascii="PragmaticaC" w:hAnsi="PragmaticaC"/>
          <w:iCs/>
          <w:sz w:val="28"/>
          <w:szCs w:val="28"/>
        </w:rPr>
        <w:t xml:space="preserve"> (</w:t>
      </w:r>
      <w:r w:rsidR="00A82C47" w:rsidRPr="0097056A">
        <w:rPr>
          <w:rFonts w:ascii="PragmaticaC" w:hAnsi="PragmaticaC"/>
          <w:iCs/>
          <w:sz w:val="28"/>
          <w:szCs w:val="28"/>
        </w:rPr>
        <w:t xml:space="preserve">из </w:t>
      </w:r>
      <w:r w:rsidR="00A82C47" w:rsidRPr="0097056A">
        <w:rPr>
          <w:rFonts w:ascii="PragmaticaC" w:hAnsi="PragmaticaC"/>
          <w:bCs/>
          <w:iCs/>
          <w:sz w:val="28"/>
          <w:szCs w:val="28"/>
        </w:rPr>
        <w:t>чего</w:t>
      </w:r>
      <w:r w:rsidRPr="0097056A">
        <w:rPr>
          <w:rFonts w:ascii="PragmaticaC" w:hAnsi="PragmaticaC"/>
          <w:bCs/>
          <w:iCs/>
          <w:sz w:val="28"/>
          <w:szCs w:val="28"/>
        </w:rPr>
        <w:t>?</w:t>
      </w:r>
      <w:r w:rsidR="00A82C47" w:rsidRPr="0097056A">
        <w:rPr>
          <w:rFonts w:ascii="PragmaticaC" w:hAnsi="PragmaticaC"/>
          <w:iCs/>
          <w:sz w:val="28"/>
          <w:szCs w:val="28"/>
        </w:rPr>
        <w:t xml:space="preserve">) дома; из дома </w:t>
      </w:r>
      <w:r w:rsidRPr="0097056A">
        <w:rPr>
          <w:rFonts w:ascii="PragmaticaC" w:hAnsi="PragmaticaC"/>
          <w:iCs/>
          <w:sz w:val="28"/>
          <w:szCs w:val="28"/>
        </w:rPr>
        <w:t>(</w:t>
      </w:r>
      <w:r w:rsidR="00A82C47" w:rsidRPr="0097056A">
        <w:rPr>
          <w:rFonts w:ascii="PragmaticaC" w:hAnsi="PragmaticaC"/>
          <w:bCs/>
          <w:iCs/>
          <w:sz w:val="28"/>
          <w:szCs w:val="28"/>
        </w:rPr>
        <w:t>какого</w:t>
      </w:r>
      <w:r w:rsidRPr="0097056A">
        <w:rPr>
          <w:rFonts w:ascii="PragmaticaC" w:hAnsi="PragmaticaC"/>
          <w:bCs/>
          <w:iCs/>
          <w:sz w:val="28"/>
          <w:szCs w:val="28"/>
        </w:rPr>
        <w:t>?</w:t>
      </w:r>
      <w:r w:rsidR="00A82C47" w:rsidRPr="0097056A">
        <w:rPr>
          <w:rFonts w:ascii="PragmaticaC" w:hAnsi="PragmaticaC"/>
          <w:iCs/>
          <w:sz w:val="28"/>
          <w:szCs w:val="28"/>
        </w:rPr>
        <w:t>) деревенского</w:t>
      </w:r>
      <w:r w:rsidRPr="0097056A">
        <w:rPr>
          <w:rFonts w:ascii="PragmaticaC" w:hAnsi="PragmaticaC"/>
          <w:iCs/>
          <w:sz w:val="28"/>
          <w:szCs w:val="28"/>
        </w:rPr>
        <w:t>.</w:t>
      </w:r>
    </w:p>
    <w:p w:rsidR="00EE27E4" w:rsidRPr="0097056A" w:rsidRDefault="00EE27E4" w:rsidP="00140E8B">
      <w:pPr>
        <w:ind w:left="-284"/>
        <w:jc w:val="both"/>
        <w:rPr>
          <w:rFonts w:ascii="PragmaticaC" w:hAnsi="PragmaticaC"/>
          <w:iCs/>
          <w:color w:val="FF0000"/>
          <w:sz w:val="28"/>
          <w:szCs w:val="28"/>
        </w:rPr>
      </w:pPr>
    </w:p>
    <w:p w:rsidR="00EE27E4" w:rsidRPr="0097056A" w:rsidRDefault="00EE27E4" w:rsidP="00140E8B">
      <w:pPr>
        <w:ind w:leftChars="-118" w:left="-283"/>
        <w:jc w:val="both"/>
        <w:rPr>
          <w:rFonts w:ascii="PragmaticaC" w:hAnsi="PragmaticaC"/>
          <w:sz w:val="28"/>
          <w:szCs w:val="28"/>
        </w:rPr>
      </w:pPr>
      <w:r w:rsidRPr="0097056A">
        <w:rPr>
          <w:rFonts w:ascii="PragmaticaC" w:hAnsi="PragmaticaC"/>
          <w:sz w:val="28"/>
          <w:szCs w:val="28"/>
        </w:rPr>
        <w:t xml:space="preserve">На закате мы вышли из </w:t>
      </w:r>
      <w:r w:rsidR="00A82C47" w:rsidRPr="0097056A">
        <w:rPr>
          <w:rFonts w:ascii="PragmaticaC" w:hAnsi="PragmaticaC"/>
          <w:sz w:val="28"/>
          <w:szCs w:val="28"/>
        </w:rPr>
        <w:t>(деревенский дом)</w:t>
      </w:r>
      <w:r w:rsidRPr="0097056A">
        <w:rPr>
          <w:rFonts w:ascii="PragmaticaC" w:hAnsi="PragmaticaC"/>
          <w:sz w:val="28"/>
          <w:szCs w:val="28"/>
        </w:rPr>
        <w:t xml:space="preserve">. В лицо подуло </w:t>
      </w:r>
      <w:r w:rsidR="00A82C47" w:rsidRPr="0097056A">
        <w:rPr>
          <w:rFonts w:ascii="PragmaticaC" w:hAnsi="PragmaticaC"/>
          <w:sz w:val="28"/>
          <w:szCs w:val="28"/>
        </w:rPr>
        <w:t xml:space="preserve">(приятный </w:t>
      </w:r>
      <w:r w:rsidRPr="0097056A">
        <w:rPr>
          <w:rFonts w:ascii="PragmaticaC" w:hAnsi="PragmaticaC"/>
          <w:sz w:val="28"/>
          <w:szCs w:val="28"/>
        </w:rPr>
        <w:t xml:space="preserve">свежий ветерок). На (вечернее небо) показались первые звёзды. </w:t>
      </w:r>
      <w:r w:rsidR="00A82C47" w:rsidRPr="0097056A">
        <w:rPr>
          <w:rFonts w:ascii="PragmaticaC" w:hAnsi="PragmaticaC"/>
          <w:sz w:val="28"/>
          <w:szCs w:val="28"/>
        </w:rPr>
        <w:t xml:space="preserve">На (низкие места) забелел туман. Громко закричал филин в (соседний лес). В (прохладный воздух) запахло (вечерняя сырость). Мы любовались (чудесная картина) этого (тёплый летний вечер). </w:t>
      </w:r>
    </w:p>
    <w:p w:rsidR="00C453E2" w:rsidRPr="0097056A" w:rsidRDefault="00C453E2">
      <w:pPr>
        <w:ind w:left="-540"/>
        <w:jc w:val="both"/>
        <w:rPr>
          <w:rFonts w:ascii="PragmaticaC" w:hAnsi="PragmaticaC"/>
          <w:sz w:val="28"/>
          <w:szCs w:val="28"/>
        </w:rPr>
      </w:pPr>
    </w:p>
    <w:p w:rsidR="009322C1" w:rsidRDefault="00C453E2" w:rsidP="00B05DF3">
      <w:pPr>
        <w:numPr>
          <w:ilvl w:val="0"/>
          <w:numId w:val="23"/>
        </w:numPr>
        <w:ind w:left="-284"/>
        <w:jc w:val="both"/>
        <w:rPr>
          <w:rFonts w:ascii="PragmaticaC" w:hAnsi="PragmaticaC"/>
          <w:sz w:val="28"/>
          <w:szCs w:val="28"/>
        </w:rPr>
      </w:pPr>
      <w:r w:rsidRPr="0097056A">
        <w:rPr>
          <w:rFonts w:ascii="PragmaticaC" w:hAnsi="PragmaticaC"/>
          <w:sz w:val="28"/>
          <w:szCs w:val="28"/>
        </w:rPr>
        <w:t>Выпиши из данн</w:t>
      </w:r>
      <w:r w:rsidR="00C503C5" w:rsidRPr="0097056A">
        <w:rPr>
          <w:rFonts w:ascii="PragmaticaC" w:hAnsi="PragmaticaC"/>
          <w:sz w:val="28"/>
          <w:szCs w:val="28"/>
        </w:rPr>
        <w:t>ых</w:t>
      </w:r>
      <w:r w:rsidRPr="0097056A">
        <w:rPr>
          <w:rFonts w:ascii="PragmaticaC" w:hAnsi="PragmaticaC"/>
          <w:sz w:val="28"/>
          <w:szCs w:val="28"/>
        </w:rPr>
        <w:t xml:space="preserve"> текст</w:t>
      </w:r>
      <w:r w:rsidR="00C503C5" w:rsidRPr="0097056A">
        <w:rPr>
          <w:rFonts w:ascii="PragmaticaC" w:hAnsi="PragmaticaC"/>
          <w:sz w:val="28"/>
          <w:szCs w:val="28"/>
        </w:rPr>
        <w:t>ов</w:t>
      </w:r>
      <w:r w:rsidRPr="0097056A">
        <w:rPr>
          <w:rFonts w:ascii="PragmaticaC" w:hAnsi="PragmaticaC"/>
          <w:sz w:val="28"/>
          <w:szCs w:val="28"/>
        </w:rPr>
        <w:t xml:space="preserve"> словосочетания из трёх слов, ставя вопрос от главного слова к зависимому.</w:t>
      </w:r>
    </w:p>
    <w:p w:rsidR="00643976" w:rsidRPr="00D77D25" w:rsidRDefault="00D77D25" w:rsidP="00643976">
      <w:pPr>
        <w:ind w:left="-284"/>
        <w:jc w:val="both"/>
        <w:rPr>
          <w:rFonts w:ascii="PragmaticaC" w:hAnsi="PragmaticaC"/>
          <w:i/>
        </w:rPr>
      </w:pPr>
      <w:r>
        <w:rPr>
          <w:rFonts w:ascii="PragmaticaC" w:hAnsi="PragmaticaC"/>
          <w:sz w:val="28"/>
          <w:szCs w:val="28"/>
        </w:rPr>
        <w:t xml:space="preserve">                                           </w:t>
      </w:r>
      <w:r w:rsidRPr="00D77D25">
        <w:rPr>
          <w:rFonts w:ascii="PragmaticaC" w:hAnsi="PragmaticaC"/>
          <w:i/>
        </w:rPr>
        <w:t>чего?</w:t>
      </w:r>
    </w:p>
    <w:p w:rsidR="00643976" w:rsidRDefault="00643976" w:rsidP="00643976">
      <w:pPr>
        <w:ind w:left="-284"/>
        <w:rPr>
          <w:rFonts w:ascii="PragmaticaC" w:hAnsi="PragmaticaC"/>
          <w:sz w:val="28"/>
          <w:szCs w:val="28"/>
          <w:u w:val="single"/>
        </w:rPr>
      </w:pPr>
      <w:r>
        <w:t xml:space="preserve">                                </w:t>
      </w:r>
      <w:r>
        <w:object w:dxaOrig="1915" w:dyaOrig="160">
          <v:shape id="_x0000_i1051" type="#_x0000_t75" style="width:123.6pt;height:13.45pt" o:ole="">
            <v:imagedata r:id="rId57" o:title=""/>
          </v:shape>
          <o:OLEObject Type="Embed" ProgID="CorelDraw.Graphic.18" ShapeID="_x0000_i1051" DrawAspect="Content" ObjectID="_1655924496" r:id="rId58"/>
        </w:object>
      </w:r>
    </w:p>
    <w:p w:rsidR="003A50C9" w:rsidRDefault="00643976" w:rsidP="00643976">
      <w:pPr>
        <w:ind w:left="-284"/>
        <w:rPr>
          <w:rFonts w:ascii="PragmaticaC" w:hAnsi="PragmaticaC"/>
          <w:sz w:val="28"/>
          <w:szCs w:val="28"/>
        </w:rPr>
      </w:pPr>
      <w:r w:rsidRPr="00643976">
        <w:rPr>
          <w:rFonts w:ascii="PragmaticaC" w:hAnsi="PragmaticaC"/>
          <w:sz w:val="28"/>
          <w:szCs w:val="28"/>
          <w:u w:val="single"/>
        </w:rPr>
        <w:t>Образец</w:t>
      </w:r>
      <w:r>
        <w:rPr>
          <w:rFonts w:ascii="PragmaticaC" w:hAnsi="PragmaticaC"/>
          <w:sz w:val="28"/>
          <w:szCs w:val="28"/>
        </w:rPr>
        <w:t>: вершины стройных сосен</w:t>
      </w:r>
    </w:p>
    <w:p w:rsidR="00643976" w:rsidRDefault="00D77D25" w:rsidP="00643976">
      <w:pPr>
        <w:ind w:left="-284"/>
        <w:rPr>
          <w:rFonts w:ascii="PragmaticaC" w:hAnsi="PragmaticaC"/>
          <w:sz w:val="28"/>
          <w:szCs w:val="28"/>
        </w:rPr>
      </w:pPr>
      <w:r>
        <w:t xml:space="preserve">                                                      </w:t>
      </w:r>
      <w:r>
        <w:object w:dxaOrig="915" w:dyaOrig="149">
          <v:shape id="_x0000_i1052" type="#_x0000_t75" style="width:54.8pt;height:14.5pt" o:ole="">
            <v:imagedata r:id="rId59" o:title=""/>
          </v:shape>
          <o:OLEObject Type="Embed" ProgID="CorelDraw.Graphic.18" ShapeID="_x0000_i1052" DrawAspect="Content" ObjectID="_1655924497" r:id="rId60"/>
        </w:object>
      </w:r>
    </w:p>
    <w:p w:rsidR="00261F04" w:rsidRPr="00D77D25" w:rsidRDefault="00D77D25" w:rsidP="00D77D25">
      <w:pPr>
        <w:ind w:left="-284"/>
        <w:rPr>
          <w:rFonts w:ascii="PragmaticaC" w:hAnsi="PragmaticaC"/>
          <w:i/>
        </w:rPr>
      </w:pPr>
      <w:r>
        <w:rPr>
          <w:rFonts w:ascii="PragmaticaC" w:hAnsi="PragmaticaC"/>
          <w:sz w:val="28"/>
          <w:szCs w:val="28"/>
        </w:rPr>
        <w:t xml:space="preserve">                                                    </w:t>
      </w:r>
      <w:r w:rsidRPr="00D77D25">
        <w:rPr>
          <w:rFonts w:ascii="PragmaticaC" w:hAnsi="PragmaticaC"/>
          <w:i/>
        </w:rPr>
        <w:t>каких?</w:t>
      </w:r>
    </w:p>
    <w:p w:rsidR="00C453E2" w:rsidRDefault="00C453E2">
      <w:pPr>
        <w:ind w:leftChars="-200" w:left="-480"/>
        <w:jc w:val="both"/>
        <w:rPr>
          <w:i/>
          <w:iCs/>
          <w:sz w:val="28"/>
          <w:szCs w:val="28"/>
        </w:rPr>
      </w:pPr>
    </w:p>
    <w:p w:rsidR="00326A0B" w:rsidRPr="0097056A" w:rsidRDefault="00326A0B" w:rsidP="00140E8B">
      <w:pPr>
        <w:ind w:leftChars="-118" w:left="-283" w:firstLine="283"/>
        <w:jc w:val="both"/>
        <w:rPr>
          <w:rFonts w:ascii="PragmaticaC" w:hAnsi="PragmaticaC"/>
          <w:iCs/>
          <w:sz w:val="28"/>
          <w:szCs w:val="28"/>
        </w:rPr>
      </w:pPr>
      <w:r w:rsidRPr="0097056A">
        <w:rPr>
          <w:rFonts w:ascii="PragmaticaC" w:hAnsi="PragmaticaC"/>
          <w:iCs/>
          <w:sz w:val="28"/>
          <w:szCs w:val="28"/>
        </w:rPr>
        <w:t>Морозным зимним днём мы пошли на лесную прогулку. В густом хвойном лесу стояла тишина. Деревья и кусты были покрыты блестящим снегом. В свежем, холодно</w:t>
      </w:r>
      <w:r w:rsidR="00FC4484" w:rsidRPr="0097056A">
        <w:rPr>
          <w:rFonts w:ascii="PragmaticaC" w:hAnsi="PragmaticaC"/>
          <w:iCs/>
          <w:sz w:val="28"/>
          <w:szCs w:val="28"/>
        </w:rPr>
        <w:t xml:space="preserve">м воздухе сверкали мелкие колючие снежинки. Кудрявые ветки деревьев украсились нежным пушистым </w:t>
      </w:r>
      <w:r w:rsidR="00FC4484" w:rsidRPr="0097056A">
        <w:rPr>
          <w:rFonts w:ascii="PragmaticaC" w:hAnsi="PragmaticaC"/>
          <w:iCs/>
          <w:sz w:val="28"/>
          <w:szCs w:val="28"/>
        </w:rPr>
        <w:lastRenderedPageBreak/>
        <w:t xml:space="preserve">инеем. Мы долго пробирались по глубокому снегу и любовались чудесным видом зимнего леса. </w:t>
      </w:r>
    </w:p>
    <w:p w:rsidR="00326A0B" w:rsidRPr="0097056A" w:rsidRDefault="00326A0B" w:rsidP="00140E8B">
      <w:pPr>
        <w:ind w:leftChars="-118" w:left="-283" w:firstLine="283"/>
        <w:jc w:val="both"/>
        <w:rPr>
          <w:rFonts w:ascii="PragmaticaC" w:hAnsi="PragmaticaC"/>
          <w:iCs/>
          <w:sz w:val="28"/>
          <w:szCs w:val="28"/>
        </w:rPr>
      </w:pPr>
    </w:p>
    <w:p w:rsidR="00326A0B" w:rsidRPr="0097056A" w:rsidRDefault="00326A0B" w:rsidP="00140E8B">
      <w:pPr>
        <w:ind w:leftChars="-118" w:left="-283" w:firstLine="283"/>
        <w:jc w:val="both"/>
        <w:rPr>
          <w:rFonts w:ascii="PragmaticaC" w:hAnsi="PragmaticaC"/>
          <w:iCs/>
          <w:sz w:val="28"/>
          <w:szCs w:val="28"/>
        </w:rPr>
      </w:pPr>
      <w:r w:rsidRPr="0097056A">
        <w:rPr>
          <w:rFonts w:ascii="PragmaticaC" w:hAnsi="PragmaticaC"/>
          <w:iCs/>
          <w:sz w:val="28"/>
          <w:szCs w:val="28"/>
        </w:rPr>
        <w:t xml:space="preserve">Ясное синее небо и свежее дыхание ветерка так и манили на прогулку. Мы направились к ближней берёзовой роще. На высокой густой траве сверкали крупные капли росы. Молодые листочки деревьев были будто покрыты блестящим лаком. Первые весенние цветы бодро поднимали свои прелестные головки. Над головой раздавались звонкие голоса жаворонков. </w:t>
      </w:r>
    </w:p>
    <w:p w:rsidR="00326A0B" w:rsidRPr="0097056A" w:rsidRDefault="00326A0B" w:rsidP="00140E8B">
      <w:pPr>
        <w:ind w:leftChars="-118" w:left="-283" w:firstLine="283"/>
        <w:jc w:val="both"/>
        <w:rPr>
          <w:rFonts w:ascii="PragmaticaC" w:hAnsi="PragmaticaC"/>
          <w:iCs/>
          <w:sz w:val="28"/>
          <w:szCs w:val="28"/>
        </w:rPr>
      </w:pPr>
    </w:p>
    <w:p w:rsidR="00C453E2" w:rsidRPr="0097056A" w:rsidRDefault="00A82C47" w:rsidP="00140E8B">
      <w:pPr>
        <w:ind w:leftChars="-118" w:left="-283" w:firstLine="283"/>
        <w:jc w:val="both"/>
        <w:rPr>
          <w:rFonts w:ascii="PragmaticaC" w:hAnsi="PragmaticaC"/>
          <w:iCs/>
          <w:sz w:val="28"/>
          <w:szCs w:val="28"/>
        </w:rPr>
      </w:pPr>
      <w:r w:rsidRPr="0097056A">
        <w:rPr>
          <w:rFonts w:ascii="PragmaticaC" w:hAnsi="PragmaticaC"/>
          <w:iCs/>
          <w:sz w:val="28"/>
          <w:szCs w:val="28"/>
        </w:rPr>
        <w:t xml:space="preserve">Из-за синей зубчатой полоски далёкого леса вышло огромное красное солнце. </w:t>
      </w:r>
      <w:r w:rsidR="009322C1" w:rsidRPr="0097056A">
        <w:rPr>
          <w:rFonts w:ascii="PragmaticaC" w:hAnsi="PragmaticaC"/>
          <w:iCs/>
          <w:sz w:val="28"/>
          <w:szCs w:val="28"/>
        </w:rPr>
        <w:t>В лучах утреннего солнышка пламенеют вершины стройных сосен, которые растут у ближней тихой речки. Мы смотрим на широкое зелёное поле за рекой, видим</w:t>
      </w:r>
      <w:r w:rsidR="00C503C5" w:rsidRPr="0097056A">
        <w:rPr>
          <w:rFonts w:ascii="PragmaticaC" w:hAnsi="PragmaticaC"/>
          <w:iCs/>
          <w:sz w:val="28"/>
          <w:szCs w:val="28"/>
        </w:rPr>
        <w:t xml:space="preserve"> в лесу</w:t>
      </w:r>
      <w:r w:rsidR="009322C1" w:rsidRPr="0097056A">
        <w:rPr>
          <w:rFonts w:ascii="PragmaticaC" w:hAnsi="PragmaticaC"/>
          <w:iCs/>
          <w:sz w:val="28"/>
          <w:szCs w:val="28"/>
        </w:rPr>
        <w:t xml:space="preserve"> тёмные ели с </w:t>
      </w:r>
      <w:r w:rsidR="00C503C5" w:rsidRPr="0097056A">
        <w:rPr>
          <w:rFonts w:ascii="PragmaticaC" w:hAnsi="PragmaticaC"/>
          <w:iCs/>
          <w:sz w:val="28"/>
          <w:szCs w:val="28"/>
        </w:rPr>
        <w:t>длинными пушистыми ветвями</w:t>
      </w:r>
      <w:r w:rsidR="00326A0B" w:rsidRPr="0097056A">
        <w:rPr>
          <w:rFonts w:ascii="PragmaticaC" w:hAnsi="PragmaticaC"/>
          <w:iCs/>
          <w:sz w:val="28"/>
          <w:szCs w:val="28"/>
        </w:rPr>
        <w:t>, вдыхаем аромат тёплого</w:t>
      </w:r>
      <w:r w:rsidR="009322C1" w:rsidRPr="0097056A">
        <w:rPr>
          <w:rFonts w:ascii="PragmaticaC" w:hAnsi="PragmaticaC"/>
          <w:iCs/>
          <w:sz w:val="28"/>
          <w:szCs w:val="28"/>
        </w:rPr>
        <w:t xml:space="preserve"> </w:t>
      </w:r>
      <w:r w:rsidR="00326A0B" w:rsidRPr="0097056A">
        <w:rPr>
          <w:rFonts w:ascii="PragmaticaC" w:hAnsi="PragmaticaC"/>
          <w:iCs/>
          <w:sz w:val="28"/>
          <w:szCs w:val="28"/>
        </w:rPr>
        <w:t>летнего</w:t>
      </w:r>
      <w:r w:rsidR="009322C1" w:rsidRPr="0097056A">
        <w:rPr>
          <w:rFonts w:ascii="PragmaticaC" w:hAnsi="PragmaticaC"/>
          <w:iCs/>
          <w:sz w:val="28"/>
          <w:szCs w:val="28"/>
        </w:rPr>
        <w:t xml:space="preserve"> воздуха, слушаем весёлое пение птиц. </w:t>
      </w:r>
    </w:p>
    <w:p w:rsidR="00C503C5" w:rsidRPr="0097056A" w:rsidRDefault="00C503C5" w:rsidP="00C503C5">
      <w:pPr>
        <w:ind w:leftChars="-200" w:left="-480"/>
        <w:jc w:val="both"/>
        <w:rPr>
          <w:rFonts w:ascii="PragmaticaC" w:hAnsi="PragmaticaC"/>
          <w:iCs/>
          <w:sz w:val="28"/>
          <w:szCs w:val="28"/>
        </w:rPr>
      </w:pPr>
    </w:p>
    <w:p w:rsidR="00C503C5" w:rsidRPr="0097056A" w:rsidRDefault="00C503C5" w:rsidP="00140E8B">
      <w:pPr>
        <w:ind w:leftChars="-118" w:left="-283" w:firstLine="283"/>
        <w:jc w:val="both"/>
        <w:rPr>
          <w:rFonts w:ascii="PragmaticaC" w:hAnsi="PragmaticaC"/>
          <w:iCs/>
          <w:sz w:val="28"/>
          <w:szCs w:val="28"/>
        </w:rPr>
      </w:pPr>
      <w:r w:rsidRPr="0097056A">
        <w:rPr>
          <w:rFonts w:ascii="PragmaticaC" w:hAnsi="PragmaticaC"/>
          <w:iCs/>
          <w:sz w:val="28"/>
          <w:szCs w:val="28"/>
        </w:rPr>
        <w:t>Проходит</w:t>
      </w:r>
      <w:r w:rsidR="00326A0B" w:rsidRPr="0097056A">
        <w:rPr>
          <w:rFonts w:ascii="PragmaticaC" w:hAnsi="PragmaticaC"/>
          <w:iCs/>
          <w:sz w:val="28"/>
          <w:szCs w:val="28"/>
        </w:rPr>
        <w:t xml:space="preserve"> жаркое солнечное лето. Идёт</w:t>
      </w:r>
      <w:r w:rsidRPr="0097056A">
        <w:rPr>
          <w:rFonts w:ascii="PragmaticaC" w:hAnsi="PragmaticaC"/>
          <w:iCs/>
          <w:sz w:val="28"/>
          <w:szCs w:val="28"/>
        </w:rPr>
        <w:t xml:space="preserve"> ненастная дождливая осень. Перелётные птицы чувствуют приближение холодной осени. </w:t>
      </w:r>
      <w:r w:rsidR="00326A0B" w:rsidRPr="0097056A">
        <w:rPr>
          <w:rFonts w:ascii="PragmaticaC" w:hAnsi="PragmaticaC"/>
          <w:iCs/>
          <w:sz w:val="28"/>
          <w:szCs w:val="28"/>
        </w:rPr>
        <w:t xml:space="preserve">Первыми поднимают тревогу ласточки. Ранний отлёт этих маленьких птичек предвещает ранние холода. Потом за ними потянутся стаи других птиц. С громким криком улетают в дальние тёплые страны наши весёлые летние гости. </w:t>
      </w:r>
    </w:p>
    <w:p w:rsidR="00C453E2" w:rsidRPr="0097056A" w:rsidRDefault="00C453E2" w:rsidP="00140E8B">
      <w:pPr>
        <w:ind w:leftChars="-118" w:left="-283"/>
        <w:jc w:val="both"/>
        <w:rPr>
          <w:rFonts w:ascii="PragmaticaC" w:hAnsi="PragmaticaC"/>
          <w:sz w:val="28"/>
          <w:szCs w:val="28"/>
        </w:rPr>
      </w:pPr>
    </w:p>
    <w:p w:rsidR="00C453E2" w:rsidRPr="0097056A" w:rsidRDefault="00C453E2" w:rsidP="00B05DF3">
      <w:pPr>
        <w:numPr>
          <w:ilvl w:val="0"/>
          <w:numId w:val="23"/>
        </w:numPr>
        <w:ind w:leftChars="-118" w:left="-283"/>
        <w:jc w:val="both"/>
        <w:rPr>
          <w:rFonts w:ascii="PragmaticaC" w:hAnsi="PragmaticaC"/>
          <w:sz w:val="28"/>
          <w:szCs w:val="28"/>
        </w:rPr>
      </w:pPr>
      <w:r w:rsidRPr="0097056A">
        <w:rPr>
          <w:rFonts w:ascii="PragmaticaC" w:hAnsi="PragmaticaC"/>
          <w:sz w:val="28"/>
          <w:szCs w:val="28"/>
        </w:rPr>
        <w:t>Разбери по образцу предыдущего задания данные словосочетания.</w:t>
      </w:r>
    </w:p>
    <w:p w:rsidR="00C453E2" w:rsidRPr="0097056A" w:rsidRDefault="00C453E2" w:rsidP="00140E8B">
      <w:pPr>
        <w:ind w:leftChars="-118" w:left="-283"/>
        <w:jc w:val="both"/>
        <w:rPr>
          <w:rFonts w:ascii="PragmaticaC" w:hAnsi="PragmaticaC"/>
          <w:sz w:val="28"/>
          <w:szCs w:val="28"/>
        </w:rPr>
      </w:pPr>
    </w:p>
    <w:p w:rsidR="00C453E2" w:rsidRPr="0097056A" w:rsidRDefault="00056DED" w:rsidP="00140E8B">
      <w:pPr>
        <w:ind w:leftChars="-118" w:left="-283"/>
        <w:jc w:val="both"/>
        <w:rPr>
          <w:rFonts w:ascii="PragmaticaC" w:hAnsi="PragmaticaC"/>
          <w:iCs/>
          <w:sz w:val="28"/>
          <w:szCs w:val="28"/>
        </w:rPr>
      </w:pPr>
      <w:r w:rsidRPr="0097056A">
        <w:rPr>
          <w:rFonts w:ascii="PragmaticaC" w:hAnsi="PragmaticaC"/>
          <w:iCs/>
          <w:sz w:val="28"/>
          <w:szCs w:val="28"/>
        </w:rPr>
        <w:t>Могучие стволы дубов, шумные стайки птиц, журчание быстрого ручейка</w:t>
      </w:r>
      <w:r w:rsidR="00FC4484" w:rsidRPr="0097056A">
        <w:rPr>
          <w:rFonts w:ascii="PragmaticaC" w:hAnsi="PragmaticaC"/>
          <w:iCs/>
          <w:sz w:val="28"/>
          <w:szCs w:val="28"/>
        </w:rPr>
        <w:t xml:space="preserve">, душистые ягоды земляники, </w:t>
      </w:r>
      <w:r w:rsidRPr="0097056A">
        <w:rPr>
          <w:rFonts w:ascii="PragmaticaC" w:hAnsi="PragmaticaC"/>
          <w:iCs/>
          <w:sz w:val="28"/>
          <w:szCs w:val="28"/>
        </w:rPr>
        <w:t xml:space="preserve">гладкие листья ландыша, </w:t>
      </w:r>
      <w:r w:rsidR="00FC4484" w:rsidRPr="0097056A">
        <w:rPr>
          <w:rFonts w:ascii="PragmaticaC" w:hAnsi="PragmaticaC"/>
          <w:iCs/>
          <w:sz w:val="28"/>
          <w:szCs w:val="28"/>
        </w:rPr>
        <w:t xml:space="preserve">тонкий голосок малиновки, </w:t>
      </w:r>
      <w:r w:rsidRPr="0097056A">
        <w:rPr>
          <w:rFonts w:ascii="PragmaticaC" w:hAnsi="PragmaticaC"/>
          <w:iCs/>
          <w:sz w:val="28"/>
          <w:szCs w:val="28"/>
        </w:rPr>
        <w:t xml:space="preserve">широкие лепестки шиповника, жужжание пчелиного роя, вершины далёких гор, аромат полевых цветов, прохладная вода озера, </w:t>
      </w:r>
      <w:r w:rsidR="00E90CFB" w:rsidRPr="0097056A">
        <w:rPr>
          <w:rFonts w:ascii="PragmaticaC" w:hAnsi="PragmaticaC"/>
          <w:iCs/>
          <w:sz w:val="28"/>
          <w:szCs w:val="28"/>
        </w:rPr>
        <w:t xml:space="preserve">серебристые нити паутины. </w:t>
      </w:r>
    </w:p>
    <w:p w:rsidR="00C453E2" w:rsidRPr="0097056A" w:rsidRDefault="00C453E2">
      <w:pPr>
        <w:ind w:left="-540"/>
        <w:jc w:val="both"/>
        <w:rPr>
          <w:rFonts w:ascii="PragmaticaC" w:hAnsi="PragmaticaC"/>
          <w:i/>
          <w:iCs/>
          <w:sz w:val="28"/>
          <w:szCs w:val="28"/>
        </w:rPr>
      </w:pPr>
    </w:p>
    <w:p w:rsidR="00C453E2" w:rsidRPr="0097056A" w:rsidRDefault="00C453E2" w:rsidP="00B05DF3">
      <w:pPr>
        <w:numPr>
          <w:ilvl w:val="0"/>
          <w:numId w:val="23"/>
        </w:numPr>
        <w:ind w:left="-284"/>
        <w:jc w:val="both"/>
        <w:rPr>
          <w:rFonts w:ascii="PragmaticaC" w:hAnsi="PragmaticaC"/>
          <w:sz w:val="28"/>
          <w:szCs w:val="28"/>
        </w:rPr>
      </w:pPr>
      <w:r w:rsidRPr="0097056A">
        <w:rPr>
          <w:rFonts w:ascii="PragmaticaC" w:hAnsi="PragmaticaC"/>
          <w:sz w:val="28"/>
          <w:szCs w:val="28"/>
        </w:rPr>
        <w:t xml:space="preserve">Определи, к какому слову главного предложения относится придаточное, начинающееся со слова  </w:t>
      </w:r>
      <w:r w:rsidRPr="0097056A">
        <w:rPr>
          <w:rFonts w:ascii="PragmaticaC" w:hAnsi="PragmaticaC"/>
          <w:b/>
          <w:bCs/>
          <w:sz w:val="28"/>
          <w:szCs w:val="28"/>
        </w:rPr>
        <w:t>который.</w:t>
      </w:r>
      <w:r w:rsidRPr="0097056A">
        <w:rPr>
          <w:rFonts w:ascii="PragmaticaC" w:hAnsi="PragmaticaC"/>
          <w:sz w:val="28"/>
          <w:szCs w:val="28"/>
        </w:rPr>
        <w:t xml:space="preserve">  Исправь ошибки и запиши предложения правильно.</w:t>
      </w:r>
    </w:p>
    <w:p w:rsidR="00C453E2" w:rsidRPr="0097056A" w:rsidRDefault="00C453E2" w:rsidP="00E858CB">
      <w:pPr>
        <w:ind w:leftChars="-118" w:left="-283"/>
        <w:jc w:val="both"/>
        <w:rPr>
          <w:rFonts w:ascii="PragmaticaC" w:hAnsi="PragmaticaC"/>
          <w:iCs/>
          <w:sz w:val="28"/>
          <w:szCs w:val="28"/>
        </w:rPr>
      </w:pPr>
      <w:r w:rsidRPr="00E858CB">
        <w:rPr>
          <w:rFonts w:ascii="PragmaticaC" w:hAnsi="PragmaticaC"/>
          <w:sz w:val="28"/>
          <w:szCs w:val="28"/>
          <w:u w:val="single"/>
        </w:rPr>
        <w:t>Образец:</w:t>
      </w:r>
      <w:r w:rsidRPr="0097056A">
        <w:rPr>
          <w:rFonts w:ascii="PragmaticaC" w:hAnsi="PragmaticaC"/>
          <w:sz w:val="28"/>
          <w:szCs w:val="28"/>
        </w:rPr>
        <w:t xml:space="preserve">  </w:t>
      </w:r>
      <w:r w:rsidR="00DD6589" w:rsidRPr="0097056A">
        <w:rPr>
          <w:rFonts w:ascii="PragmaticaC" w:hAnsi="PragmaticaC"/>
          <w:iCs/>
          <w:sz w:val="28"/>
          <w:szCs w:val="28"/>
        </w:rPr>
        <w:t>Цветник раскинулся во дворе дома, который разбили жильцы</w:t>
      </w:r>
      <w:r w:rsidRPr="0097056A">
        <w:rPr>
          <w:rFonts w:ascii="PragmaticaC" w:hAnsi="PragmaticaC"/>
          <w:iCs/>
          <w:sz w:val="28"/>
          <w:szCs w:val="28"/>
        </w:rPr>
        <w:t>.</w:t>
      </w:r>
      <w:r w:rsidR="00DD6589" w:rsidRPr="0097056A">
        <w:rPr>
          <w:rFonts w:ascii="PragmaticaC" w:hAnsi="PragmaticaC"/>
          <w:iCs/>
          <w:sz w:val="28"/>
          <w:szCs w:val="28"/>
        </w:rPr>
        <w:t xml:space="preserve"> – Во дворе дома раскинулся цветник, который разбили жильцы. </w:t>
      </w:r>
    </w:p>
    <w:p w:rsidR="00DD6589" w:rsidRPr="0097056A" w:rsidRDefault="00DD6589" w:rsidP="00E858CB">
      <w:pPr>
        <w:ind w:left="-284"/>
        <w:jc w:val="both"/>
        <w:rPr>
          <w:rFonts w:ascii="PragmaticaC" w:hAnsi="PragmaticaC"/>
          <w:iCs/>
          <w:sz w:val="28"/>
          <w:szCs w:val="28"/>
        </w:rPr>
      </w:pPr>
    </w:p>
    <w:p w:rsidR="00DD6589" w:rsidRPr="0097056A" w:rsidRDefault="00DD6589" w:rsidP="00E858CB">
      <w:pPr>
        <w:ind w:left="-284"/>
        <w:jc w:val="both"/>
        <w:rPr>
          <w:rFonts w:ascii="PragmaticaC" w:hAnsi="PragmaticaC"/>
          <w:iCs/>
          <w:sz w:val="28"/>
          <w:szCs w:val="28"/>
        </w:rPr>
      </w:pPr>
      <w:r w:rsidRPr="0097056A">
        <w:rPr>
          <w:rFonts w:ascii="PragmaticaC" w:hAnsi="PragmaticaC"/>
          <w:iCs/>
          <w:sz w:val="28"/>
          <w:szCs w:val="28"/>
        </w:rPr>
        <w:t xml:space="preserve">Роща виднеется за речкой, в которую мы ходим собирать щавель. </w:t>
      </w:r>
    </w:p>
    <w:p w:rsidR="00DD6589" w:rsidRPr="0097056A" w:rsidRDefault="00DD6589" w:rsidP="00E858CB">
      <w:pPr>
        <w:ind w:left="-284"/>
        <w:jc w:val="both"/>
        <w:rPr>
          <w:rFonts w:ascii="PragmaticaC" w:hAnsi="PragmaticaC"/>
          <w:iCs/>
          <w:sz w:val="28"/>
          <w:szCs w:val="28"/>
        </w:rPr>
      </w:pPr>
      <w:r w:rsidRPr="0097056A">
        <w:rPr>
          <w:rFonts w:ascii="PragmaticaC" w:hAnsi="PragmaticaC"/>
          <w:iCs/>
          <w:sz w:val="28"/>
          <w:szCs w:val="28"/>
        </w:rPr>
        <w:t>Мы катаемся по водной глади на лодке, в которой мелькают мелкие рыбки.</w:t>
      </w:r>
    </w:p>
    <w:p w:rsidR="00DD6589" w:rsidRPr="0097056A" w:rsidRDefault="00DD6589" w:rsidP="00E858CB">
      <w:pPr>
        <w:ind w:left="-284"/>
        <w:jc w:val="both"/>
        <w:rPr>
          <w:rFonts w:ascii="PragmaticaC" w:hAnsi="PragmaticaC"/>
          <w:iCs/>
          <w:sz w:val="28"/>
          <w:szCs w:val="28"/>
        </w:rPr>
      </w:pPr>
      <w:r w:rsidRPr="0097056A">
        <w:rPr>
          <w:rFonts w:ascii="PragmaticaC" w:hAnsi="PragmaticaC"/>
          <w:iCs/>
          <w:sz w:val="28"/>
          <w:szCs w:val="28"/>
        </w:rPr>
        <w:t xml:space="preserve">В тенистых кустах пели голосистые соловьи, которые растут вдоль ручья. </w:t>
      </w:r>
    </w:p>
    <w:p w:rsidR="00DD6589" w:rsidRPr="0097056A" w:rsidRDefault="00DD6589" w:rsidP="00E858CB">
      <w:pPr>
        <w:ind w:left="-284"/>
        <w:jc w:val="both"/>
        <w:rPr>
          <w:rFonts w:ascii="PragmaticaC" w:hAnsi="PragmaticaC"/>
          <w:iCs/>
          <w:sz w:val="28"/>
          <w:szCs w:val="28"/>
        </w:rPr>
      </w:pPr>
      <w:r w:rsidRPr="0097056A">
        <w:rPr>
          <w:rFonts w:ascii="PragmaticaC" w:hAnsi="PragmaticaC"/>
          <w:iCs/>
          <w:sz w:val="28"/>
          <w:szCs w:val="28"/>
        </w:rPr>
        <w:t xml:space="preserve">Тёмные тучи неслись над полями, которые роняли тяжёлые дождевые капли. </w:t>
      </w:r>
    </w:p>
    <w:p w:rsidR="00C453E2" w:rsidRPr="0097056A" w:rsidRDefault="00CE7AA5" w:rsidP="00E858CB">
      <w:pPr>
        <w:ind w:left="-284"/>
        <w:jc w:val="both"/>
        <w:rPr>
          <w:rFonts w:ascii="PragmaticaC" w:hAnsi="PragmaticaC"/>
          <w:iCs/>
          <w:sz w:val="28"/>
          <w:szCs w:val="28"/>
        </w:rPr>
      </w:pPr>
      <w:r w:rsidRPr="0097056A">
        <w:rPr>
          <w:rFonts w:ascii="PragmaticaC" w:hAnsi="PragmaticaC"/>
          <w:iCs/>
          <w:sz w:val="28"/>
          <w:szCs w:val="28"/>
        </w:rPr>
        <w:lastRenderedPageBreak/>
        <w:t xml:space="preserve">Мы перешли старый пруд по шаткому мостику, который зарос кувшинками. </w:t>
      </w:r>
    </w:p>
    <w:p w:rsidR="00CE7AA5" w:rsidRPr="0097056A" w:rsidRDefault="00CE7AA5" w:rsidP="00E858CB">
      <w:pPr>
        <w:ind w:left="-284"/>
        <w:jc w:val="both"/>
        <w:rPr>
          <w:rFonts w:ascii="PragmaticaC" w:hAnsi="PragmaticaC"/>
          <w:iCs/>
          <w:sz w:val="28"/>
          <w:szCs w:val="28"/>
        </w:rPr>
      </w:pPr>
      <w:r w:rsidRPr="0097056A">
        <w:rPr>
          <w:rFonts w:ascii="PragmaticaC" w:hAnsi="PragmaticaC"/>
          <w:iCs/>
          <w:sz w:val="28"/>
          <w:szCs w:val="28"/>
        </w:rPr>
        <w:t>Путники шли по тропинке к лесной реке, которая стала скользкой после дождя.</w:t>
      </w:r>
    </w:p>
    <w:p w:rsidR="00CE7AA5" w:rsidRPr="0097056A" w:rsidRDefault="00CE7AA5" w:rsidP="00E858CB">
      <w:pPr>
        <w:ind w:left="-284"/>
        <w:jc w:val="both"/>
        <w:rPr>
          <w:rFonts w:ascii="PragmaticaC" w:hAnsi="PragmaticaC"/>
          <w:iCs/>
          <w:sz w:val="28"/>
          <w:szCs w:val="28"/>
        </w:rPr>
      </w:pPr>
      <w:r w:rsidRPr="0097056A">
        <w:rPr>
          <w:rFonts w:ascii="PragmaticaC" w:hAnsi="PragmaticaC"/>
          <w:iCs/>
          <w:sz w:val="28"/>
          <w:szCs w:val="28"/>
        </w:rPr>
        <w:t>П</w:t>
      </w:r>
      <w:r w:rsidR="00DD6589" w:rsidRPr="0097056A">
        <w:rPr>
          <w:rFonts w:ascii="PragmaticaC" w:hAnsi="PragmaticaC"/>
          <w:iCs/>
          <w:sz w:val="28"/>
          <w:szCs w:val="28"/>
        </w:rPr>
        <w:t>ёстрый дятел стучит п</w:t>
      </w:r>
      <w:r w:rsidRPr="0097056A">
        <w:rPr>
          <w:rFonts w:ascii="PragmaticaC" w:hAnsi="PragmaticaC"/>
          <w:iCs/>
          <w:sz w:val="28"/>
          <w:szCs w:val="28"/>
        </w:rPr>
        <w:t xml:space="preserve">о корявому стволу, который прилетел позавтракать. </w:t>
      </w:r>
    </w:p>
    <w:p w:rsidR="00DD6589" w:rsidRPr="0097056A" w:rsidRDefault="00DD6589" w:rsidP="00E858CB">
      <w:pPr>
        <w:ind w:left="-284"/>
        <w:jc w:val="both"/>
        <w:rPr>
          <w:rFonts w:ascii="PragmaticaC" w:hAnsi="PragmaticaC"/>
          <w:iCs/>
          <w:sz w:val="28"/>
          <w:szCs w:val="28"/>
        </w:rPr>
      </w:pPr>
      <w:r w:rsidRPr="0097056A">
        <w:rPr>
          <w:rFonts w:ascii="PragmaticaC" w:hAnsi="PragmaticaC"/>
          <w:iCs/>
          <w:sz w:val="28"/>
          <w:szCs w:val="28"/>
        </w:rPr>
        <w:t xml:space="preserve">Выглянуло солнышко после ненастья, которое осветило окрестности яркими лучами. </w:t>
      </w:r>
    </w:p>
    <w:p w:rsidR="00CE7AA5" w:rsidRPr="0097056A" w:rsidRDefault="00CE7AA5">
      <w:pPr>
        <w:jc w:val="both"/>
        <w:rPr>
          <w:rFonts w:ascii="PragmaticaC" w:hAnsi="PragmaticaC"/>
          <w:iCs/>
          <w:sz w:val="28"/>
          <w:szCs w:val="28"/>
        </w:rPr>
      </w:pPr>
    </w:p>
    <w:p w:rsidR="00C453E2" w:rsidRPr="0097056A" w:rsidRDefault="00C453E2" w:rsidP="00B05DF3">
      <w:pPr>
        <w:numPr>
          <w:ilvl w:val="0"/>
          <w:numId w:val="23"/>
        </w:numPr>
        <w:ind w:left="-284"/>
        <w:jc w:val="both"/>
        <w:rPr>
          <w:rFonts w:ascii="PragmaticaC" w:hAnsi="PragmaticaC"/>
          <w:sz w:val="28"/>
          <w:szCs w:val="28"/>
        </w:rPr>
      </w:pPr>
      <w:r w:rsidRPr="0097056A">
        <w:rPr>
          <w:rFonts w:ascii="PragmaticaC" w:hAnsi="PragmaticaC"/>
          <w:sz w:val="28"/>
          <w:szCs w:val="28"/>
        </w:rPr>
        <w:t>Запиши два варианта данных предложений по образцу.</w:t>
      </w:r>
    </w:p>
    <w:p w:rsidR="00C453E2" w:rsidRPr="0097056A" w:rsidRDefault="00C453E2" w:rsidP="00E858CB">
      <w:pPr>
        <w:ind w:left="-284"/>
        <w:jc w:val="both"/>
        <w:rPr>
          <w:rFonts w:ascii="PragmaticaC" w:hAnsi="PragmaticaC"/>
          <w:iCs/>
          <w:sz w:val="28"/>
          <w:szCs w:val="28"/>
        </w:rPr>
      </w:pPr>
      <w:r w:rsidRPr="00E858CB">
        <w:rPr>
          <w:rFonts w:ascii="PragmaticaC" w:hAnsi="PragmaticaC"/>
          <w:sz w:val="28"/>
          <w:szCs w:val="28"/>
          <w:u w:val="single"/>
        </w:rPr>
        <w:t>Образец:</w:t>
      </w:r>
      <w:r w:rsidRPr="0097056A">
        <w:rPr>
          <w:rFonts w:ascii="PragmaticaC" w:hAnsi="PragmaticaC"/>
          <w:sz w:val="28"/>
          <w:szCs w:val="28"/>
        </w:rPr>
        <w:t xml:space="preserve">  </w:t>
      </w:r>
      <w:r w:rsidR="00EF226F" w:rsidRPr="0097056A">
        <w:rPr>
          <w:rFonts w:ascii="PragmaticaC" w:hAnsi="PragmaticaC"/>
          <w:iCs/>
          <w:sz w:val="28"/>
          <w:szCs w:val="28"/>
        </w:rPr>
        <w:t>Молния разбила старую берёзу.</w:t>
      </w:r>
      <w:r w:rsidRPr="0097056A">
        <w:rPr>
          <w:rFonts w:ascii="PragmaticaC" w:hAnsi="PragmaticaC"/>
          <w:sz w:val="28"/>
          <w:szCs w:val="28"/>
        </w:rPr>
        <w:t xml:space="preserve"> </w:t>
      </w:r>
      <w:r w:rsidR="00EF226F" w:rsidRPr="0097056A">
        <w:rPr>
          <w:rFonts w:ascii="PragmaticaC" w:hAnsi="PragmaticaC"/>
          <w:iCs/>
          <w:sz w:val="28"/>
          <w:szCs w:val="28"/>
        </w:rPr>
        <w:t xml:space="preserve">– Старая берёза разбита молнией. </w:t>
      </w:r>
    </w:p>
    <w:p w:rsidR="00C453E2" w:rsidRPr="0097056A" w:rsidRDefault="005818CD" w:rsidP="00E858CB">
      <w:pPr>
        <w:tabs>
          <w:tab w:val="left" w:pos="1500"/>
        </w:tabs>
        <w:ind w:left="-284"/>
        <w:jc w:val="both"/>
        <w:rPr>
          <w:rFonts w:ascii="PragmaticaC" w:hAnsi="PragmaticaC"/>
          <w:sz w:val="28"/>
          <w:szCs w:val="28"/>
        </w:rPr>
      </w:pPr>
      <w:r w:rsidRPr="0097056A">
        <w:rPr>
          <w:rFonts w:ascii="PragmaticaC" w:hAnsi="PragmaticaC"/>
          <w:sz w:val="28"/>
          <w:szCs w:val="28"/>
        </w:rPr>
        <w:tab/>
      </w:r>
    </w:p>
    <w:p w:rsidR="00EF226F" w:rsidRPr="0097056A" w:rsidRDefault="00EF226F" w:rsidP="00E858CB">
      <w:pPr>
        <w:ind w:left="-284"/>
        <w:jc w:val="both"/>
        <w:rPr>
          <w:rFonts w:ascii="PragmaticaC" w:hAnsi="PragmaticaC"/>
          <w:iCs/>
          <w:sz w:val="28"/>
          <w:szCs w:val="28"/>
        </w:rPr>
      </w:pPr>
      <w:r w:rsidRPr="0097056A">
        <w:rPr>
          <w:rFonts w:ascii="PragmaticaC" w:hAnsi="PragmaticaC"/>
          <w:iCs/>
          <w:sz w:val="28"/>
          <w:szCs w:val="28"/>
        </w:rPr>
        <w:t>Полная луна освещала поля. Тёмные тучи затянули небо. Крепкий лёд сковал водоёмы. Весенняя вода размыла берег. Жёлтые листья покрыли землю.  Пёстрые цветы украсили поляну. Первый снег запорошил дорожки. Долгие дожди испортили урожай. Морозные узоры разрисовали стёкла. Цветочные ароматы наполнили воздух.</w:t>
      </w:r>
    </w:p>
    <w:p w:rsidR="006213E0" w:rsidRPr="0097056A" w:rsidRDefault="006213E0">
      <w:pPr>
        <w:ind w:left="-540"/>
        <w:jc w:val="both"/>
        <w:rPr>
          <w:rFonts w:ascii="PragmaticaC" w:hAnsi="PragmaticaC"/>
          <w:sz w:val="28"/>
          <w:szCs w:val="28"/>
        </w:rPr>
      </w:pPr>
    </w:p>
    <w:p w:rsidR="00047CA1" w:rsidRDefault="00047CA1">
      <w:pPr>
        <w:jc w:val="center"/>
        <w:rPr>
          <w:rFonts w:ascii="PragmaticaC" w:hAnsi="PragmaticaC"/>
          <w:b/>
          <w:iCs/>
          <w:sz w:val="28"/>
          <w:szCs w:val="28"/>
        </w:rPr>
      </w:pPr>
    </w:p>
    <w:p w:rsidR="00C453E2" w:rsidRPr="0097056A" w:rsidRDefault="002D7067">
      <w:pPr>
        <w:jc w:val="center"/>
        <w:rPr>
          <w:rFonts w:ascii="PragmaticaC" w:hAnsi="PragmaticaC"/>
          <w:b/>
          <w:bCs/>
          <w:sz w:val="28"/>
          <w:szCs w:val="28"/>
        </w:rPr>
      </w:pPr>
      <w:r w:rsidRPr="0097056A">
        <w:rPr>
          <w:rFonts w:ascii="PragmaticaC" w:hAnsi="PragmaticaC"/>
          <w:b/>
          <w:iCs/>
          <w:sz w:val="28"/>
          <w:szCs w:val="28"/>
        </w:rPr>
        <w:t>§ 5</w:t>
      </w:r>
      <w:r w:rsidR="006213E0" w:rsidRPr="0097056A">
        <w:rPr>
          <w:rFonts w:ascii="PragmaticaC" w:hAnsi="PragmaticaC"/>
          <w:b/>
          <w:iCs/>
          <w:sz w:val="28"/>
          <w:szCs w:val="28"/>
        </w:rPr>
        <w:t>.</w:t>
      </w:r>
      <w:r w:rsidR="006213E0" w:rsidRPr="0097056A">
        <w:rPr>
          <w:rFonts w:ascii="PragmaticaC" w:hAnsi="PragmaticaC"/>
          <w:iCs/>
          <w:sz w:val="28"/>
          <w:szCs w:val="28"/>
        </w:rPr>
        <w:t xml:space="preserve"> </w:t>
      </w:r>
      <w:r w:rsidR="00C453E2" w:rsidRPr="0097056A">
        <w:rPr>
          <w:rFonts w:ascii="PragmaticaC" w:hAnsi="PragmaticaC"/>
          <w:b/>
          <w:bCs/>
          <w:sz w:val="28"/>
          <w:szCs w:val="28"/>
        </w:rPr>
        <w:t>Предлоги</w:t>
      </w:r>
    </w:p>
    <w:p w:rsidR="00C453E2" w:rsidRPr="0097056A" w:rsidRDefault="00C453E2">
      <w:pPr>
        <w:ind w:left="-540"/>
        <w:jc w:val="both"/>
        <w:rPr>
          <w:rFonts w:ascii="PragmaticaC" w:hAnsi="PragmaticaC"/>
          <w:sz w:val="28"/>
          <w:szCs w:val="28"/>
        </w:rPr>
      </w:pPr>
    </w:p>
    <w:p w:rsidR="00C453E2" w:rsidRPr="0097056A" w:rsidRDefault="00C453E2" w:rsidP="005E5111">
      <w:pPr>
        <w:ind w:leftChars="-118" w:left="-283"/>
        <w:jc w:val="both"/>
        <w:rPr>
          <w:rFonts w:ascii="PragmaticaC" w:hAnsi="PragmaticaC"/>
          <w:sz w:val="28"/>
          <w:szCs w:val="28"/>
        </w:rPr>
      </w:pPr>
      <w:r w:rsidRPr="0097056A">
        <w:rPr>
          <w:rFonts w:ascii="PragmaticaC" w:hAnsi="PragmaticaC"/>
          <w:sz w:val="28"/>
          <w:szCs w:val="28"/>
        </w:rPr>
        <w:t>1. Познакомься со схемами предлогов:</w:t>
      </w:r>
    </w:p>
    <w:p w:rsidR="005E5111" w:rsidRDefault="00C453E2" w:rsidP="00690C0B">
      <w:pPr>
        <w:ind w:leftChars="-354" w:left="-850"/>
        <w:jc w:val="center"/>
      </w:pPr>
      <w:r>
        <w:t xml:space="preserve">  </w:t>
      </w:r>
    </w:p>
    <w:p w:rsidR="00261F04" w:rsidRDefault="00C453E2" w:rsidP="00690C0B">
      <w:pPr>
        <w:ind w:leftChars="-354" w:left="-850"/>
        <w:jc w:val="center"/>
      </w:pPr>
      <w:r>
        <w:lastRenderedPageBreak/>
        <w:t xml:space="preserve"> </w:t>
      </w:r>
      <w:r w:rsidR="005E5111">
        <w:object w:dxaOrig="20388" w:dyaOrig="26645">
          <v:shape id="_x0000_i1053" type="#_x0000_t75" style="width:294.45pt;height:385.25pt" o:ole="">
            <v:imagedata r:id="rId61" o:title=""/>
          </v:shape>
          <o:OLEObject Type="Embed" ProgID="CorelDraw.Graphic.16" ShapeID="_x0000_i1053" DrawAspect="Content" ObjectID="_1655924498" r:id="rId62"/>
        </w:object>
      </w:r>
      <w:r>
        <w:t xml:space="preserve"> </w:t>
      </w:r>
    </w:p>
    <w:p w:rsidR="00C453E2" w:rsidRDefault="00C453E2" w:rsidP="00690C0B">
      <w:pPr>
        <w:jc w:val="both"/>
        <w:rPr>
          <w:sz w:val="28"/>
          <w:szCs w:val="28"/>
        </w:rPr>
      </w:pPr>
    </w:p>
    <w:p w:rsidR="00C453E2" w:rsidRPr="0097056A" w:rsidRDefault="00C453E2" w:rsidP="00E858CB">
      <w:pPr>
        <w:ind w:leftChars="-118" w:left="-283"/>
        <w:jc w:val="both"/>
        <w:rPr>
          <w:rFonts w:ascii="PragmaticaC" w:hAnsi="PragmaticaC"/>
          <w:sz w:val="28"/>
          <w:szCs w:val="28"/>
        </w:rPr>
      </w:pPr>
      <w:r w:rsidRPr="0097056A">
        <w:rPr>
          <w:rFonts w:ascii="PragmaticaC" w:hAnsi="PragmaticaC"/>
          <w:sz w:val="28"/>
          <w:szCs w:val="28"/>
        </w:rPr>
        <w:t xml:space="preserve">2. Расположи предлоги в две группы: </w:t>
      </w:r>
    </w:p>
    <w:p w:rsidR="00C453E2" w:rsidRPr="0097056A" w:rsidRDefault="00C453E2" w:rsidP="00E858CB">
      <w:pPr>
        <w:ind w:leftChars="-118" w:left="-283"/>
        <w:jc w:val="both"/>
        <w:rPr>
          <w:rFonts w:ascii="PragmaticaC" w:hAnsi="PragmaticaC"/>
          <w:b/>
          <w:bCs/>
          <w:i/>
          <w:iCs/>
          <w:sz w:val="28"/>
          <w:szCs w:val="28"/>
        </w:rPr>
      </w:pPr>
      <w:r w:rsidRPr="0097056A">
        <w:rPr>
          <w:rFonts w:ascii="PragmaticaC" w:hAnsi="PragmaticaC"/>
          <w:sz w:val="28"/>
          <w:szCs w:val="28"/>
        </w:rPr>
        <w:t xml:space="preserve">А) обозначающие </w:t>
      </w:r>
      <w:r w:rsidRPr="0097056A">
        <w:rPr>
          <w:rFonts w:ascii="PragmaticaC" w:hAnsi="PragmaticaC"/>
          <w:b/>
          <w:bCs/>
          <w:sz w:val="28"/>
          <w:szCs w:val="28"/>
        </w:rPr>
        <w:t>место</w:t>
      </w:r>
      <w:r w:rsidRPr="0097056A">
        <w:rPr>
          <w:rFonts w:ascii="PragmaticaC" w:hAnsi="PragmaticaC"/>
          <w:sz w:val="28"/>
          <w:szCs w:val="28"/>
        </w:rPr>
        <w:t xml:space="preserve"> и отвечающие на вопрос </w:t>
      </w:r>
      <w:r w:rsidRPr="0097056A">
        <w:rPr>
          <w:rFonts w:ascii="PragmaticaC" w:hAnsi="PragmaticaC"/>
          <w:b/>
          <w:bCs/>
          <w:iCs/>
          <w:sz w:val="28"/>
          <w:szCs w:val="28"/>
        </w:rPr>
        <w:t>Где?</w:t>
      </w:r>
    </w:p>
    <w:p w:rsidR="00C453E2" w:rsidRPr="0097056A" w:rsidRDefault="00C453E2" w:rsidP="00E858CB">
      <w:pPr>
        <w:ind w:leftChars="-118" w:left="-283"/>
        <w:jc w:val="both"/>
        <w:rPr>
          <w:rFonts w:ascii="PragmaticaC" w:hAnsi="PragmaticaC"/>
          <w:b/>
          <w:bCs/>
          <w:iCs/>
          <w:sz w:val="28"/>
          <w:szCs w:val="28"/>
        </w:rPr>
      </w:pPr>
      <w:r w:rsidRPr="0097056A">
        <w:rPr>
          <w:rFonts w:ascii="PragmaticaC" w:hAnsi="PragmaticaC"/>
          <w:sz w:val="28"/>
          <w:szCs w:val="28"/>
        </w:rPr>
        <w:t xml:space="preserve">Б) обозначающие </w:t>
      </w:r>
      <w:r w:rsidRPr="0097056A">
        <w:rPr>
          <w:rFonts w:ascii="PragmaticaC" w:hAnsi="PragmaticaC"/>
          <w:b/>
          <w:bCs/>
          <w:sz w:val="28"/>
          <w:szCs w:val="28"/>
        </w:rPr>
        <w:t>направление</w:t>
      </w:r>
      <w:r w:rsidRPr="0097056A">
        <w:rPr>
          <w:rFonts w:ascii="PragmaticaC" w:hAnsi="PragmaticaC"/>
          <w:sz w:val="28"/>
          <w:szCs w:val="28"/>
        </w:rPr>
        <w:t xml:space="preserve"> и отвечающие на вопрос </w:t>
      </w:r>
      <w:r w:rsidRPr="0097056A">
        <w:rPr>
          <w:rFonts w:ascii="PragmaticaC" w:hAnsi="PragmaticaC"/>
          <w:b/>
          <w:bCs/>
          <w:iCs/>
          <w:sz w:val="28"/>
          <w:szCs w:val="28"/>
        </w:rPr>
        <w:t>Куда? Откуда?</w:t>
      </w:r>
    </w:p>
    <w:p w:rsidR="00C453E2" w:rsidRPr="0097056A" w:rsidRDefault="00C453E2">
      <w:pPr>
        <w:ind w:left="-540"/>
        <w:jc w:val="both"/>
        <w:rPr>
          <w:rFonts w:ascii="PragmaticaC" w:hAnsi="PragmaticaC"/>
          <w:sz w:val="28"/>
          <w:szCs w:val="28"/>
        </w:rPr>
      </w:pPr>
    </w:p>
    <w:p w:rsidR="00C453E2" w:rsidRPr="0097056A" w:rsidRDefault="00C453E2" w:rsidP="00E858CB">
      <w:pPr>
        <w:ind w:left="-284"/>
        <w:jc w:val="both"/>
        <w:rPr>
          <w:rFonts w:ascii="PragmaticaC" w:hAnsi="PragmaticaC"/>
          <w:sz w:val="28"/>
          <w:szCs w:val="28"/>
        </w:rPr>
      </w:pPr>
      <w:r w:rsidRPr="0097056A">
        <w:rPr>
          <w:rFonts w:ascii="PragmaticaC" w:hAnsi="PragmaticaC"/>
          <w:sz w:val="28"/>
          <w:szCs w:val="28"/>
        </w:rPr>
        <w:t xml:space="preserve">3. Выбери схемы предлогов, близких по значению. Составь с ними словосочетания. Составь с ними предложения. </w:t>
      </w:r>
    </w:p>
    <w:p w:rsidR="00C453E2" w:rsidRPr="0097056A" w:rsidRDefault="00C453E2">
      <w:pPr>
        <w:ind w:left="-540"/>
        <w:jc w:val="both"/>
        <w:rPr>
          <w:rFonts w:ascii="PragmaticaC" w:hAnsi="PragmaticaC"/>
          <w:sz w:val="28"/>
          <w:szCs w:val="28"/>
        </w:rPr>
      </w:pPr>
    </w:p>
    <w:p w:rsidR="00C453E2" w:rsidRPr="0057024C" w:rsidRDefault="00C453E2" w:rsidP="0057024C">
      <w:pPr>
        <w:ind w:leftChars="-118" w:left="-283"/>
        <w:jc w:val="both"/>
        <w:rPr>
          <w:rFonts w:ascii="PragmaticaC" w:hAnsi="PragmaticaC"/>
          <w:sz w:val="28"/>
          <w:szCs w:val="28"/>
        </w:rPr>
      </w:pPr>
      <w:r w:rsidRPr="0097056A">
        <w:rPr>
          <w:rFonts w:ascii="PragmaticaC" w:hAnsi="PragmaticaC"/>
          <w:sz w:val="28"/>
          <w:szCs w:val="28"/>
        </w:rPr>
        <w:t>4. Сгруппируй попарно предлоги, противоположные по значению:</w:t>
      </w:r>
      <w:r w:rsidR="0057024C">
        <w:rPr>
          <w:rFonts w:ascii="PragmaticaC" w:hAnsi="PragmaticaC"/>
          <w:sz w:val="28"/>
          <w:szCs w:val="28"/>
        </w:rPr>
        <w:t xml:space="preserve"> а</w:t>
      </w:r>
      <w:r w:rsidRPr="0097056A">
        <w:rPr>
          <w:rFonts w:ascii="PragmaticaC" w:hAnsi="PragmaticaC"/>
          <w:sz w:val="28"/>
          <w:szCs w:val="28"/>
        </w:rPr>
        <w:t xml:space="preserve">) обозначающие </w:t>
      </w:r>
      <w:r w:rsidRPr="0097056A">
        <w:rPr>
          <w:rFonts w:ascii="PragmaticaC" w:hAnsi="PragmaticaC"/>
          <w:b/>
          <w:bCs/>
          <w:sz w:val="28"/>
          <w:szCs w:val="28"/>
        </w:rPr>
        <w:t>место</w:t>
      </w:r>
      <w:r w:rsidRPr="0097056A">
        <w:rPr>
          <w:rFonts w:ascii="PragmaticaC" w:hAnsi="PragmaticaC"/>
          <w:sz w:val="28"/>
          <w:szCs w:val="28"/>
        </w:rPr>
        <w:t>;</w:t>
      </w:r>
      <w:r w:rsidR="0057024C">
        <w:rPr>
          <w:rFonts w:ascii="PragmaticaC" w:hAnsi="PragmaticaC"/>
          <w:sz w:val="28"/>
          <w:szCs w:val="28"/>
        </w:rPr>
        <w:t xml:space="preserve"> б</w:t>
      </w:r>
      <w:r w:rsidRPr="0097056A">
        <w:rPr>
          <w:rFonts w:ascii="PragmaticaC" w:hAnsi="PragmaticaC"/>
          <w:sz w:val="28"/>
          <w:szCs w:val="28"/>
        </w:rPr>
        <w:t xml:space="preserve">) обозначающие </w:t>
      </w:r>
      <w:r w:rsidRPr="0097056A">
        <w:rPr>
          <w:rFonts w:ascii="PragmaticaC" w:hAnsi="PragmaticaC"/>
          <w:b/>
          <w:bCs/>
          <w:sz w:val="28"/>
          <w:szCs w:val="28"/>
        </w:rPr>
        <w:t>направление</w:t>
      </w:r>
      <w:r w:rsidRPr="0097056A">
        <w:rPr>
          <w:rFonts w:ascii="PragmaticaC" w:hAnsi="PragmaticaC"/>
          <w:sz w:val="28"/>
          <w:szCs w:val="28"/>
        </w:rPr>
        <w:t>.</w:t>
      </w:r>
      <w:r w:rsidR="0057024C" w:rsidRPr="0057024C">
        <w:t xml:space="preserve"> </w:t>
      </w:r>
      <w:r w:rsidR="0057024C" w:rsidRPr="0057024C">
        <w:rPr>
          <w:rFonts w:ascii="PragmaticaC" w:hAnsi="PragmaticaC"/>
          <w:sz w:val="28"/>
          <w:szCs w:val="28"/>
        </w:rPr>
        <w:t>Составь с ними словосочетания.</w:t>
      </w:r>
    </w:p>
    <w:p w:rsidR="00C453E2" w:rsidRPr="0097056A" w:rsidRDefault="00C453E2" w:rsidP="003443FD">
      <w:pPr>
        <w:ind w:leftChars="-118" w:left="-283"/>
        <w:jc w:val="both"/>
        <w:rPr>
          <w:rFonts w:ascii="PragmaticaC" w:hAnsi="PragmaticaC"/>
          <w:sz w:val="28"/>
          <w:szCs w:val="28"/>
        </w:rPr>
      </w:pPr>
      <w:r w:rsidRPr="00E858CB">
        <w:rPr>
          <w:rFonts w:ascii="PragmaticaC" w:hAnsi="PragmaticaC"/>
          <w:sz w:val="28"/>
          <w:szCs w:val="28"/>
          <w:u w:val="single"/>
        </w:rPr>
        <w:t>Образец:</w:t>
      </w:r>
      <w:r w:rsidRPr="0097056A">
        <w:rPr>
          <w:rFonts w:ascii="PragmaticaC" w:hAnsi="PragmaticaC"/>
          <w:sz w:val="28"/>
          <w:szCs w:val="28"/>
        </w:rPr>
        <w:t xml:space="preserve">      В - НА                           В - ИЗ</w:t>
      </w:r>
    </w:p>
    <w:p w:rsidR="00C453E2" w:rsidRPr="0097056A" w:rsidRDefault="00C453E2" w:rsidP="003443FD">
      <w:pPr>
        <w:ind w:leftChars="-118" w:left="-283"/>
        <w:jc w:val="both"/>
        <w:rPr>
          <w:rFonts w:ascii="PragmaticaC" w:hAnsi="PragmaticaC"/>
          <w:sz w:val="28"/>
          <w:szCs w:val="28"/>
        </w:rPr>
      </w:pPr>
      <w:r w:rsidRPr="0097056A">
        <w:rPr>
          <w:rFonts w:ascii="PragmaticaC" w:hAnsi="PragmaticaC"/>
          <w:sz w:val="28"/>
          <w:szCs w:val="28"/>
        </w:rPr>
        <w:t xml:space="preserve">                      НАД - ПОД ...              НА - С (СО) ...</w:t>
      </w:r>
    </w:p>
    <w:p w:rsidR="00C453E2" w:rsidRPr="0097056A" w:rsidRDefault="00C453E2">
      <w:pPr>
        <w:ind w:left="-540"/>
        <w:jc w:val="both"/>
        <w:rPr>
          <w:rFonts w:ascii="PragmaticaC" w:hAnsi="PragmaticaC"/>
          <w:sz w:val="28"/>
          <w:szCs w:val="28"/>
        </w:rPr>
      </w:pPr>
    </w:p>
    <w:p w:rsidR="00C453E2" w:rsidRPr="0097056A" w:rsidRDefault="00C453E2" w:rsidP="003443FD">
      <w:pPr>
        <w:ind w:leftChars="-118" w:left="-283"/>
        <w:jc w:val="both"/>
        <w:rPr>
          <w:rFonts w:ascii="PragmaticaC" w:hAnsi="PragmaticaC"/>
          <w:sz w:val="28"/>
          <w:szCs w:val="28"/>
        </w:rPr>
      </w:pPr>
      <w:r w:rsidRPr="0097056A">
        <w:rPr>
          <w:rFonts w:ascii="PragmaticaC" w:hAnsi="PragmaticaC"/>
          <w:sz w:val="28"/>
          <w:szCs w:val="28"/>
        </w:rPr>
        <w:t xml:space="preserve">5. Выбери предлоги, годные для обозначения как </w:t>
      </w:r>
      <w:r w:rsidRPr="0097056A">
        <w:rPr>
          <w:rFonts w:ascii="PragmaticaC" w:hAnsi="PragmaticaC"/>
          <w:b/>
          <w:bCs/>
          <w:sz w:val="28"/>
          <w:szCs w:val="28"/>
        </w:rPr>
        <w:t>места</w:t>
      </w:r>
      <w:r w:rsidRPr="0097056A">
        <w:rPr>
          <w:rFonts w:ascii="PragmaticaC" w:hAnsi="PragmaticaC"/>
          <w:sz w:val="28"/>
          <w:szCs w:val="28"/>
        </w:rPr>
        <w:t xml:space="preserve">, так и </w:t>
      </w:r>
      <w:r w:rsidRPr="0097056A">
        <w:rPr>
          <w:rFonts w:ascii="PragmaticaC" w:hAnsi="PragmaticaC"/>
          <w:b/>
          <w:bCs/>
          <w:sz w:val="28"/>
          <w:szCs w:val="28"/>
        </w:rPr>
        <w:t>направления</w:t>
      </w:r>
      <w:r w:rsidRPr="0097056A">
        <w:rPr>
          <w:rFonts w:ascii="PragmaticaC" w:hAnsi="PragmaticaC"/>
          <w:sz w:val="28"/>
          <w:szCs w:val="28"/>
        </w:rPr>
        <w:t>. Составь с ними словосочетания.</w:t>
      </w:r>
    </w:p>
    <w:p w:rsidR="00C453E2" w:rsidRPr="0097056A" w:rsidRDefault="00C453E2" w:rsidP="003443FD">
      <w:pPr>
        <w:ind w:leftChars="-118" w:left="-283"/>
        <w:jc w:val="both"/>
        <w:rPr>
          <w:rFonts w:ascii="PragmaticaC" w:hAnsi="PragmaticaC"/>
          <w:iCs/>
          <w:sz w:val="28"/>
          <w:szCs w:val="28"/>
        </w:rPr>
      </w:pPr>
      <w:r w:rsidRPr="003443FD">
        <w:rPr>
          <w:rFonts w:ascii="PragmaticaC" w:hAnsi="PragmaticaC"/>
          <w:sz w:val="28"/>
          <w:szCs w:val="28"/>
          <w:u w:val="single"/>
        </w:rPr>
        <w:t>Образец:</w:t>
      </w:r>
      <w:r w:rsidRPr="0097056A">
        <w:rPr>
          <w:rFonts w:ascii="PragmaticaC" w:hAnsi="PragmaticaC"/>
          <w:sz w:val="28"/>
          <w:szCs w:val="28"/>
        </w:rPr>
        <w:t xml:space="preserve">   </w:t>
      </w:r>
      <w:r w:rsidR="004A5140" w:rsidRPr="0097056A">
        <w:rPr>
          <w:rFonts w:ascii="PragmaticaC" w:hAnsi="PragmaticaC"/>
          <w:iCs/>
          <w:sz w:val="28"/>
          <w:szCs w:val="28"/>
        </w:rPr>
        <w:t>Войти</w:t>
      </w:r>
      <w:r w:rsidRPr="0097056A">
        <w:rPr>
          <w:rFonts w:ascii="PragmaticaC" w:hAnsi="PragmaticaC"/>
          <w:iCs/>
          <w:sz w:val="28"/>
          <w:szCs w:val="28"/>
        </w:rPr>
        <w:t xml:space="preserve"> (куда?)</w:t>
      </w:r>
      <w:r w:rsidR="004A5140" w:rsidRPr="0097056A">
        <w:rPr>
          <w:rFonts w:ascii="PragmaticaC" w:hAnsi="PragmaticaC"/>
          <w:iCs/>
          <w:sz w:val="28"/>
          <w:szCs w:val="28"/>
        </w:rPr>
        <w:t xml:space="preserve"> – </w:t>
      </w:r>
      <w:r w:rsidR="004A5140" w:rsidRPr="0097056A">
        <w:rPr>
          <w:rFonts w:ascii="PragmaticaC" w:hAnsi="PragmaticaC"/>
          <w:b/>
          <w:iCs/>
          <w:sz w:val="28"/>
          <w:szCs w:val="28"/>
        </w:rPr>
        <w:t>в</w:t>
      </w:r>
      <w:r w:rsidR="004A5140" w:rsidRPr="0097056A">
        <w:rPr>
          <w:rFonts w:ascii="PragmaticaC" w:hAnsi="PragmaticaC"/>
          <w:iCs/>
          <w:sz w:val="28"/>
          <w:szCs w:val="28"/>
        </w:rPr>
        <w:t xml:space="preserve"> дом. </w:t>
      </w:r>
    </w:p>
    <w:p w:rsidR="00C453E2" w:rsidRPr="0097056A" w:rsidRDefault="00690C0B" w:rsidP="003443FD">
      <w:pPr>
        <w:ind w:leftChars="-118" w:left="-283"/>
        <w:jc w:val="both"/>
        <w:rPr>
          <w:rFonts w:ascii="PragmaticaC" w:hAnsi="PragmaticaC"/>
          <w:iCs/>
          <w:sz w:val="28"/>
          <w:szCs w:val="28"/>
        </w:rPr>
      </w:pPr>
      <w:r w:rsidRPr="0097056A">
        <w:rPr>
          <w:rFonts w:ascii="PragmaticaC" w:hAnsi="PragmaticaC"/>
          <w:iCs/>
          <w:sz w:val="28"/>
          <w:szCs w:val="28"/>
        </w:rPr>
        <w:t xml:space="preserve">             </w:t>
      </w:r>
      <w:r w:rsidR="004A5140" w:rsidRPr="0097056A">
        <w:rPr>
          <w:rFonts w:ascii="PragmaticaC" w:hAnsi="PragmaticaC"/>
          <w:iCs/>
          <w:sz w:val="28"/>
          <w:szCs w:val="28"/>
        </w:rPr>
        <w:t xml:space="preserve">  </w:t>
      </w:r>
      <w:r w:rsidR="003443FD">
        <w:rPr>
          <w:rFonts w:ascii="PragmaticaC" w:hAnsi="PragmaticaC"/>
          <w:iCs/>
          <w:sz w:val="28"/>
          <w:szCs w:val="28"/>
        </w:rPr>
        <w:t xml:space="preserve">    </w:t>
      </w:r>
      <w:r w:rsidR="004A5140" w:rsidRPr="0097056A">
        <w:rPr>
          <w:rFonts w:ascii="PragmaticaC" w:hAnsi="PragmaticaC"/>
          <w:iCs/>
          <w:sz w:val="28"/>
          <w:szCs w:val="28"/>
        </w:rPr>
        <w:t xml:space="preserve">  </w:t>
      </w:r>
      <w:r w:rsidR="003443FD">
        <w:rPr>
          <w:rFonts w:ascii="PragmaticaC" w:hAnsi="PragmaticaC"/>
          <w:iCs/>
          <w:sz w:val="28"/>
          <w:szCs w:val="28"/>
        </w:rPr>
        <w:t xml:space="preserve"> </w:t>
      </w:r>
      <w:r w:rsidR="004A5140" w:rsidRPr="0097056A">
        <w:rPr>
          <w:rFonts w:ascii="PragmaticaC" w:hAnsi="PragmaticaC"/>
          <w:iCs/>
          <w:sz w:val="28"/>
          <w:szCs w:val="28"/>
        </w:rPr>
        <w:t>Быть</w:t>
      </w:r>
      <w:r w:rsidR="00C453E2" w:rsidRPr="0097056A">
        <w:rPr>
          <w:rFonts w:ascii="PragmaticaC" w:hAnsi="PragmaticaC"/>
          <w:iCs/>
          <w:sz w:val="28"/>
          <w:szCs w:val="28"/>
        </w:rPr>
        <w:t xml:space="preserve"> (где?) </w:t>
      </w:r>
      <w:r w:rsidR="004A5140" w:rsidRPr="0097056A">
        <w:rPr>
          <w:rFonts w:ascii="PragmaticaC" w:hAnsi="PragmaticaC"/>
          <w:iCs/>
          <w:sz w:val="28"/>
          <w:szCs w:val="28"/>
        </w:rPr>
        <w:t xml:space="preserve">– </w:t>
      </w:r>
      <w:r w:rsidR="004A5140" w:rsidRPr="0097056A">
        <w:rPr>
          <w:rFonts w:ascii="PragmaticaC" w:hAnsi="PragmaticaC"/>
          <w:b/>
          <w:iCs/>
          <w:sz w:val="28"/>
          <w:szCs w:val="28"/>
        </w:rPr>
        <w:t>в</w:t>
      </w:r>
      <w:r w:rsidR="004A5140" w:rsidRPr="0097056A">
        <w:rPr>
          <w:rFonts w:ascii="PragmaticaC" w:hAnsi="PragmaticaC"/>
          <w:iCs/>
          <w:sz w:val="28"/>
          <w:szCs w:val="28"/>
        </w:rPr>
        <w:t xml:space="preserve"> доме. </w:t>
      </w:r>
    </w:p>
    <w:p w:rsidR="00C453E2" w:rsidRPr="0097056A" w:rsidRDefault="00C453E2">
      <w:pPr>
        <w:ind w:left="-540"/>
        <w:jc w:val="both"/>
        <w:rPr>
          <w:rFonts w:ascii="PragmaticaC" w:hAnsi="PragmaticaC"/>
          <w:sz w:val="28"/>
          <w:szCs w:val="28"/>
        </w:rPr>
      </w:pPr>
    </w:p>
    <w:p w:rsidR="00C453E2" w:rsidRPr="0097056A" w:rsidRDefault="00C453E2" w:rsidP="003443FD">
      <w:pPr>
        <w:ind w:leftChars="-118" w:left="-283"/>
        <w:jc w:val="both"/>
        <w:rPr>
          <w:rFonts w:ascii="PragmaticaC" w:hAnsi="PragmaticaC"/>
          <w:sz w:val="28"/>
          <w:szCs w:val="28"/>
        </w:rPr>
      </w:pPr>
      <w:r w:rsidRPr="0097056A">
        <w:rPr>
          <w:rFonts w:ascii="PragmaticaC" w:hAnsi="PragmaticaC"/>
          <w:sz w:val="28"/>
          <w:szCs w:val="28"/>
        </w:rPr>
        <w:t>6. Составь и запиши словосочетания, выбирая подходящий предлог.</w:t>
      </w:r>
    </w:p>
    <w:p w:rsidR="00C453E2" w:rsidRDefault="00C453E2" w:rsidP="003443FD">
      <w:pPr>
        <w:ind w:leftChars="-118" w:left="-283"/>
        <w:jc w:val="both"/>
        <w:rPr>
          <w:sz w:val="28"/>
          <w:szCs w:val="28"/>
        </w:rPr>
      </w:pPr>
    </w:p>
    <w:p w:rsidR="00C453E2" w:rsidRPr="0097056A" w:rsidRDefault="00C453E2" w:rsidP="003443FD">
      <w:pPr>
        <w:ind w:leftChars="-118" w:left="-283"/>
        <w:jc w:val="center"/>
        <w:rPr>
          <w:rFonts w:ascii="PragmaticaC" w:hAnsi="PragmaticaC"/>
          <w:b/>
          <w:bCs/>
          <w:iCs/>
          <w:sz w:val="28"/>
          <w:szCs w:val="28"/>
        </w:rPr>
      </w:pPr>
      <w:r w:rsidRPr="0097056A">
        <w:rPr>
          <w:rFonts w:ascii="PragmaticaC" w:hAnsi="PragmaticaC"/>
          <w:b/>
          <w:bCs/>
          <w:iCs/>
          <w:sz w:val="28"/>
          <w:szCs w:val="28"/>
        </w:rPr>
        <w:t>с, из</w:t>
      </w:r>
    </w:p>
    <w:p w:rsidR="00C453E2" w:rsidRPr="0097056A" w:rsidRDefault="00C453E2" w:rsidP="003443FD">
      <w:pPr>
        <w:ind w:leftChars="-118" w:left="-283"/>
        <w:jc w:val="center"/>
        <w:rPr>
          <w:rFonts w:ascii="PragmaticaC" w:hAnsi="PragmaticaC"/>
          <w:b/>
          <w:bCs/>
          <w:iCs/>
          <w:sz w:val="28"/>
          <w:szCs w:val="28"/>
        </w:rPr>
      </w:pPr>
    </w:p>
    <w:p w:rsidR="00C453E2" w:rsidRPr="0097056A" w:rsidRDefault="00A16D20" w:rsidP="003443FD">
      <w:pPr>
        <w:ind w:leftChars="-118" w:left="-283"/>
        <w:jc w:val="both"/>
        <w:rPr>
          <w:rFonts w:ascii="PragmaticaC" w:hAnsi="PragmaticaC"/>
          <w:iCs/>
          <w:sz w:val="28"/>
          <w:szCs w:val="28"/>
        </w:rPr>
      </w:pPr>
      <w:r w:rsidRPr="0097056A">
        <w:rPr>
          <w:rFonts w:ascii="PragmaticaC" w:hAnsi="PragmaticaC"/>
          <w:b/>
          <w:bCs/>
          <w:iCs/>
          <w:sz w:val="28"/>
          <w:szCs w:val="28"/>
        </w:rPr>
        <w:t>Верну</w:t>
      </w:r>
      <w:r w:rsidR="004A5140" w:rsidRPr="0097056A">
        <w:rPr>
          <w:rFonts w:ascii="PragmaticaC" w:hAnsi="PragmaticaC"/>
          <w:b/>
          <w:bCs/>
          <w:iCs/>
          <w:sz w:val="28"/>
          <w:szCs w:val="28"/>
        </w:rPr>
        <w:t>л</w:t>
      </w:r>
      <w:r w:rsidRPr="0097056A">
        <w:rPr>
          <w:rFonts w:ascii="PragmaticaC" w:hAnsi="PragmaticaC"/>
          <w:b/>
          <w:bCs/>
          <w:iCs/>
          <w:sz w:val="28"/>
          <w:szCs w:val="28"/>
        </w:rPr>
        <w:t>ся</w:t>
      </w:r>
      <w:r w:rsidR="00C453E2" w:rsidRPr="0097056A">
        <w:rPr>
          <w:rFonts w:ascii="PragmaticaC" w:hAnsi="PragmaticaC"/>
          <w:iCs/>
          <w:color w:val="FF0000"/>
          <w:sz w:val="28"/>
          <w:szCs w:val="28"/>
        </w:rPr>
        <w:t xml:space="preserve"> </w:t>
      </w:r>
      <w:r w:rsidR="00A26DB0" w:rsidRPr="0097056A">
        <w:rPr>
          <w:rFonts w:ascii="PragmaticaC" w:hAnsi="PragmaticaC"/>
          <w:iCs/>
          <w:sz w:val="28"/>
          <w:szCs w:val="28"/>
        </w:rPr>
        <w:t>... похода</w:t>
      </w:r>
      <w:r w:rsidR="00C453E2" w:rsidRPr="0097056A">
        <w:rPr>
          <w:rFonts w:ascii="PragmaticaC" w:hAnsi="PragmaticaC"/>
          <w:iCs/>
          <w:sz w:val="28"/>
          <w:szCs w:val="28"/>
        </w:rPr>
        <w:t xml:space="preserve">,  ... </w:t>
      </w:r>
      <w:r w:rsidR="00976774" w:rsidRPr="0097056A">
        <w:rPr>
          <w:rFonts w:ascii="PragmaticaC" w:hAnsi="PragmaticaC"/>
          <w:iCs/>
          <w:sz w:val="28"/>
          <w:szCs w:val="28"/>
        </w:rPr>
        <w:t>моря</w:t>
      </w:r>
      <w:r w:rsidR="00C453E2" w:rsidRPr="0097056A">
        <w:rPr>
          <w:rFonts w:ascii="PragmaticaC" w:hAnsi="PragmaticaC"/>
          <w:iCs/>
          <w:sz w:val="28"/>
          <w:szCs w:val="28"/>
        </w:rPr>
        <w:t xml:space="preserve">,  ... </w:t>
      </w:r>
      <w:r w:rsidRPr="0097056A">
        <w:rPr>
          <w:rFonts w:ascii="PragmaticaC" w:hAnsi="PragmaticaC"/>
          <w:iCs/>
          <w:sz w:val="28"/>
          <w:szCs w:val="28"/>
        </w:rPr>
        <w:t>сквера,  ... площади</w:t>
      </w:r>
      <w:r w:rsidR="00C453E2" w:rsidRPr="0097056A">
        <w:rPr>
          <w:rFonts w:ascii="PragmaticaC" w:hAnsi="PragmaticaC"/>
          <w:iCs/>
          <w:sz w:val="28"/>
          <w:szCs w:val="28"/>
        </w:rPr>
        <w:t xml:space="preserve">, </w:t>
      </w:r>
      <w:r w:rsidRPr="0097056A">
        <w:rPr>
          <w:rFonts w:ascii="PragmaticaC" w:hAnsi="PragmaticaC"/>
          <w:iCs/>
          <w:sz w:val="28"/>
          <w:szCs w:val="28"/>
        </w:rPr>
        <w:t xml:space="preserve">... леса,  ... работы,  ... </w:t>
      </w:r>
      <w:r w:rsidR="00A26DB0" w:rsidRPr="0097056A">
        <w:rPr>
          <w:rFonts w:ascii="PragmaticaC" w:hAnsi="PragmaticaC"/>
          <w:iCs/>
          <w:sz w:val="28"/>
          <w:szCs w:val="28"/>
        </w:rPr>
        <w:t>отпуска</w:t>
      </w:r>
      <w:r w:rsidR="00C453E2" w:rsidRPr="0097056A">
        <w:rPr>
          <w:rFonts w:ascii="PragmaticaC" w:hAnsi="PragmaticaC"/>
          <w:iCs/>
          <w:sz w:val="28"/>
          <w:szCs w:val="28"/>
        </w:rPr>
        <w:t xml:space="preserve">,  ... </w:t>
      </w:r>
      <w:r w:rsidRPr="0097056A">
        <w:rPr>
          <w:rFonts w:ascii="PragmaticaC" w:hAnsi="PragmaticaC"/>
          <w:iCs/>
          <w:sz w:val="28"/>
          <w:szCs w:val="28"/>
        </w:rPr>
        <w:t>почты,   ... бассейна, ... поездки.</w:t>
      </w:r>
    </w:p>
    <w:p w:rsidR="00C453E2" w:rsidRPr="0097056A" w:rsidRDefault="00C453E2" w:rsidP="003443FD">
      <w:pPr>
        <w:ind w:leftChars="-118" w:left="-283"/>
        <w:jc w:val="both"/>
        <w:rPr>
          <w:rFonts w:ascii="PragmaticaC" w:hAnsi="PragmaticaC"/>
          <w:iCs/>
          <w:sz w:val="28"/>
          <w:szCs w:val="28"/>
        </w:rPr>
      </w:pPr>
    </w:p>
    <w:p w:rsidR="00C453E2" w:rsidRPr="0097056A" w:rsidRDefault="00C453E2" w:rsidP="003443FD">
      <w:pPr>
        <w:ind w:leftChars="-118" w:left="-283"/>
        <w:jc w:val="center"/>
        <w:rPr>
          <w:rFonts w:ascii="PragmaticaC" w:hAnsi="PragmaticaC"/>
          <w:b/>
          <w:bCs/>
          <w:iCs/>
          <w:sz w:val="28"/>
          <w:szCs w:val="28"/>
        </w:rPr>
      </w:pPr>
      <w:r w:rsidRPr="0097056A">
        <w:rPr>
          <w:rFonts w:ascii="PragmaticaC" w:hAnsi="PragmaticaC"/>
          <w:b/>
          <w:bCs/>
          <w:iCs/>
          <w:sz w:val="28"/>
          <w:szCs w:val="28"/>
        </w:rPr>
        <w:t>в, на</w:t>
      </w:r>
    </w:p>
    <w:p w:rsidR="00C453E2" w:rsidRPr="0097056A" w:rsidRDefault="00C453E2" w:rsidP="003443FD">
      <w:pPr>
        <w:ind w:leftChars="-118" w:left="-283"/>
        <w:jc w:val="both"/>
        <w:rPr>
          <w:rFonts w:ascii="PragmaticaC" w:hAnsi="PragmaticaC"/>
          <w:iCs/>
          <w:sz w:val="28"/>
          <w:szCs w:val="28"/>
        </w:rPr>
      </w:pPr>
    </w:p>
    <w:p w:rsidR="00C453E2" w:rsidRPr="0097056A" w:rsidRDefault="00A26DB0" w:rsidP="003443FD">
      <w:pPr>
        <w:ind w:leftChars="-118" w:left="-283"/>
        <w:jc w:val="both"/>
        <w:rPr>
          <w:rFonts w:ascii="PragmaticaC" w:hAnsi="PragmaticaC"/>
          <w:iCs/>
          <w:sz w:val="28"/>
          <w:szCs w:val="28"/>
        </w:rPr>
      </w:pPr>
      <w:r w:rsidRPr="0097056A">
        <w:rPr>
          <w:rFonts w:ascii="PragmaticaC" w:hAnsi="PragmaticaC"/>
          <w:b/>
          <w:bCs/>
          <w:iCs/>
          <w:sz w:val="28"/>
          <w:szCs w:val="28"/>
        </w:rPr>
        <w:t>Отдых</w:t>
      </w:r>
      <w:r w:rsidR="00C453E2" w:rsidRPr="0097056A">
        <w:rPr>
          <w:rFonts w:ascii="PragmaticaC" w:hAnsi="PragmaticaC"/>
          <w:b/>
          <w:bCs/>
          <w:iCs/>
          <w:sz w:val="28"/>
          <w:szCs w:val="28"/>
        </w:rPr>
        <w:t>ать</w:t>
      </w:r>
      <w:r w:rsidR="00976774" w:rsidRPr="0097056A">
        <w:rPr>
          <w:rFonts w:ascii="PragmaticaC" w:hAnsi="PragmaticaC"/>
          <w:iCs/>
          <w:sz w:val="28"/>
          <w:szCs w:val="28"/>
        </w:rPr>
        <w:t xml:space="preserve"> ... берегу, </w:t>
      </w:r>
      <w:r w:rsidR="00C453E2" w:rsidRPr="0097056A">
        <w:rPr>
          <w:rFonts w:ascii="PragmaticaC" w:hAnsi="PragmaticaC"/>
          <w:iCs/>
          <w:sz w:val="28"/>
          <w:szCs w:val="28"/>
        </w:rPr>
        <w:t xml:space="preserve">... </w:t>
      </w:r>
      <w:r w:rsidR="00976774" w:rsidRPr="0097056A">
        <w:rPr>
          <w:rFonts w:ascii="PragmaticaC" w:hAnsi="PragmaticaC"/>
          <w:iCs/>
          <w:sz w:val="28"/>
          <w:szCs w:val="28"/>
        </w:rPr>
        <w:t>саду</w:t>
      </w:r>
      <w:r w:rsidR="00C453E2" w:rsidRPr="0097056A">
        <w:rPr>
          <w:rFonts w:ascii="PragmaticaC" w:hAnsi="PragmaticaC"/>
          <w:iCs/>
          <w:sz w:val="28"/>
          <w:szCs w:val="28"/>
        </w:rPr>
        <w:t xml:space="preserve">,  ... </w:t>
      </w:r>
      <w:r w:rsidR="00976774" w:rsidRPr="0097056A">
        <w:rPr>
          <w:rFonts w:ascii="PragmaticaC" w:hAnsi="PragmaticaC"/>
          <w:iCs/>
          <w:sz w:val="28"/>
          <w:szCs w:val="28"/>
        </w:rPr>
        <w:t>тени</w:t>
      </w:r>
      <w:r w:rsidR="00C453E2" w:rsidRPr="0097056A">
        <w:rPr>
          <w:rFonts w:ascii="PragmaticaC" w:hAnsi="PragmaticaC"/>
          <w:iCs/>
          <w:sz w:val="28"/>
          <w:szCs w:val="28"/>
        </w:rPr>
        <w:t>,</w:t>
      </w:r>
      <w:r w:rsidR="00976774" w:rsidRPr="0097056A">
        <w:rPr>
          <w:rFonts w:ascii="PragmaticaC" w:hAnsi="PragmaticaC"/>
          <w:iCs/>
          <w:sz w:val="28"/>
          <w:szCs w:val="28"/>
        </w:rPr>
        <w:t xml:space="preserve"> ... лугу, ... горах, ... деревне, ... перемене, ... даче,</w:t>
      </w:r>
      <w:r w:rsidRPr="0097056A">
        <w:rPr>
          <w:rFonts w:ascii="PragmaticaC" w:hAnsi="PragmaticaC"/>
          <w:iCs/>
          <w:sz w:val="28"/>
          <w:szCs w:val="28"/>
        </w:rPr>
        <w:t xml:space="preserve">  ...</w:t>
      </w:r>
      <w:r w:rsidR="00976774" w:rsidRPr="0097056A">
        <w:rPr>
          <w:rFonts w:ascii="PragmaticaC" w:hAnsi="PragmaticaC"/>
          <w:iCs/>
          <w:sz w:val="28"/>
          <w:szCs w:val="28"/>
        </w:rPr>
        <w:t xml:space="preserve"> санатории</w:t>
      </w:r>
      <w:r w:rsidRPr="0097056A">
        <w:rPr>
          <w:rFonts w:ascii="PragmaticaC" w:hAnsi="PragmaticaC"/>
          <w:iCs/>
          <w:sz w:val="28"/>
          <w:szCs w:val="28"/>
        </w:rPr>
        <w:t xml:space="preserve">,  ... </w:t>
      </w:r>
      <w:r w:rsidR="00976774" w:rsidRPr="0097056A">
        <w:rPr>
          <w:rFonts w:ascii="PragmaticaC" w:hAnsi="PragmaticaC"/>
          <w:iCs/>
          <w:sz w:val="28"/>
          <w:szCs w:val="28"/>
        </w:rPr>
        <w:t>привале</w:t>
      </w:r>
      <w:r w:rsidRPr="0097056A">
        <w:rPr>
          <w:rFonts w:ascii="PragmaticaC" w:hAnsi="PragmaticaC"/>
          <w:iCs/>
          <w:sz w:val="28"/>
          <w:szCs w:val="28"/>
        </w:rPr>
        <w:t xml:space="preserve">. </w:t>
      </w:r>
    </w:p>
    <w:p w:rsidR="00C453E2" w:rsidRPr="0097056A" w:rsidRDefault="00976774">
      <w:pPr>
        <w:ind w:leftChars="-200" w:left="-480"/>
        <w:jc w:val="both"/>
        <w:rPr>
          <w:rFonts w:ascii="PragmaticaC" w:hAnsi="PragmaticaC"/>
          <w:iCs/>
          <w:sz w:val="28"/>
          <w:szCs w:val="28"/>
        </w:rPr>
      </w:pPr>
      <w:r w:rsidRPr="0097056A">
        <w:rPr>
          <w:rFonts w:ascii="PragmaticaC" w:hAnsi="PragmaticaC"/>
          <w:iCs/>
          <w:sz w:val="28"/>
          <w:szCs w:val="28"/>
        </w:rPr>
        <w:t xml:space="preserve"> </w:t>
      </w:r>
    </w:p>
    <w:p w:rsidR="00C453E2" w:rsidRPr="0097056A" w:rsidRDefault="00C453E2">
      <w:pPr>
        <w:jc w:val="center"/>
        <w:rPr>
          <w:rFonts w:ascii="PragmaticaC" w:hAnsi="PragmaticaC"/>
          <w:b/>
          <w:bCs/>
          <w:iCs/>
          <w:sz w:val="28"/>
          <w:szCs w:val="28"/>
        </w:rPr>
      </w:pPr>
      <w:r w:rsidRPr="0097056A">
        <w:rPr>
          <w:rFonts w:ascii="PragmaticaC" w:hAnsi="PragmaticaC"/>
          <w:b/>
          <w:bCs/>
          <w:iCs/>
          <w:sz w:val="28"/>
          <w:szCs w:val="28"/>
        </w:rPr>
        <w:t>из, с (со)</w:t>
      </w:r>
    </w:p>
    <w:p w:rsidR="00C453E2" w:rsidRPr="0097056A" w:rsidRDefault="00C453E2">
      <w:pPr>
        <w:jc w:val="center"/>
        <w:rPr>
          <w:rFonts w:ascii="PragmaticaC" w:hAnsi="PragmaticaC"/>
          <w:b/>
          <w:bCs/>
          <w:iCs/>
          <w:sz w:val="28"/>
          <w:szCs w:val="28"/>
        </w:rPr>
      </w:pPr>
    </w:p>
    <w:p w:rsidR="00C453E2" w:rsidRPr="0097056A" w:rsidRDefault="00A26DB0" w:rsidP="003443FD">
      <w:pPr>
        <w:ind w:leftChars="-118" w:left="-283"/>
        <w:jc w:val="both"/>
        <w:rPr>
          <w:rFonts w:ascii="PragmaticaC" w:hAnsi="PragmaticaC"/>
          <w:iCs/>
          <w:color w:val="FF0000"/>
          <w:sz w:val="28"/>
          <w:szCs w:val="28"/>
        </w:rPr>
      </w:pPr>
      <w:r w:rsidRPr="0097056A">
        <w:rPr>
          <w:rFonts w:ascii="PragmaticaC" w:hAnsi="PragmaticaC"/>
          <w:b/>
          <w:bCs/>
          <w:iCs/>
          <w:sz w:val="28"/>
          <w:szCs w:val="28"/>
        </w:rPr>
        <w:t>Достал</w:t>
      </w:r>
      <w:r w:rsidR="00C453E2" w:rsidRPr="0097056A">
        <w:rPr>
          <w:rFonts w:ascii="PragmaticaC" w:hAnsi="PragmaticaC"/>
          <w:iCs/>
          <w:sz w:val="28"/>
          <w:szCs w:val="28"/>
        </w:rPr>
        <w:t xml:space="preserve"> ... дерева,</w:t>
      </w:r>
      <w:r w:rsidRPr="0097056A">
        <w:rPr>
          <w:rFonts w:ascii="PragmaticaC" w:hAnsi="PragmaticaC"/>
          <w:iCs/>
          <w:color w:val="FF0000"/>
          <w:sz w:val="28"/>
          <w:szCs w:val="28"/>
        </w:rPr>
        <w:t xml:space="preserve"> </w:t>
      </w:r>
      <w:r w:rsidRPr="0097056A">
        <w:rPr>
          <w:rFonts w:ascii="PragmaticaC" w:hAnsi="PragmaticaC"/>
          <w:iCs/>
          <w:sz w:val="28"/>
          <w:szCs w:val="28"/>
        </w:rPr>
        <w:t>... коробки</w:t>
      </w:r>
      <w:r w:rsidR="00C453E2"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 шкафа</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 </w:t>
      </w:r>
      <w:r w:rsidRPr="0097056A">
        <w:rPr>
          <w:rFonts w:ascii="PragmaticaC" w:hAnsi="PragmaticaC"/>
          <w:iCs/>
          <w:sz w:val="28"/>
          <w:szCs w:val="28"/>
        </w:rPr>
        <w:t>полки,</w:t>
      </w:r>
      <w:r w:rsidR="00C453E2" w:rsidRPr="0097056A">
        <w:rPr>
          <w:rFonts w:ascii="PragmaticaC" w:hAnsi="PragmaticaC"/>
          <w:iCs/>
          <w:sz w:val="28"/>
          <w:szCs w:val="28"/>
        </w:rPr>
        <w:t xml:space="preserve"> ..</w:t>
      </w:r>
      <w:r w:rsidRPr="0097056A">
        <w:rPr>
          <w:rFonts w:ascii="PragmaticaC" w:hAnsi="PragmaticaC"/>
          <w:iCs/>
          <w:sz w:val="28"/>
          <w:szCs w:val="28"/>
        </w:rPr>
        <w:t>. озера,</w:t>
      </w:r>
      <w:r w:rsidRPr="0097056A">
        <w:rPr>
          <w:rFonts w:ascii="PragmaticaC" w:hAnsi="PragmaticaC"/>
          <w:iCs/>
          <w:color w:val="FF0000"/>
          <w:sz w:val="28"/>
          <w:szCs w:val="28"/>
        </w:rPr>
        <w:t xml:space="preserve"> </w:t>
      </w:r>
      <w:r w:rsidRPr="0097056A">
        <w:rPr>
          <w:rFonts w:ascii="PragmaticaC" w:hAnsi="PragmaticaC"/>
          <w:iCs/>
          <w:sz w:val="28"/>
          <w:szCs w:val="28"/>
        </w:rPr>
        <w:t>... лестницы, ... корзины</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C453E2" w:rsidRPr="0097056A">
        <w:rPr>
          <w:rFonts w:ascii="PragmaticaC" w:hAnsi="PragmaticaC"/>
          <w:iCs/>
          <w:sz w:val="28"/>
          <w:szCs w:val="28"/>
        </w:rPr>
        <w:t>... стола,</w:t>
      </w:r>
      <w:r w:rsidR="00C453E2"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 </w:t>
      </w:r>
      <w:r w:rsidRPr="0097056A">
        <w:rPr>
          <w:rFonts w:ascii="PragmaticaC" w:hAnsi="PragmaticaC"/>
          <w:iCs/>
          <w:sz w:val="28"/>
          <w:szCs w:val="28"/>
        </w:rPr>
        <w:t>ступеньки</w:t>
      </w:r>
      <w:r w:rsidR="00C453E2" w:rsidRPr="0097056A">
        <w:rPr>
          <w:rFonts w:ascii="PragmaticaC" w:hAnsi="PragmaticaC"/>
          <w:iCs/>
          <w:sz w:val="28"/>
          <w:szCs w:val="28"/>
        </w:rPr>
        <w:t>,</w:t>
      </w:r>
      <w:r w:rsidRPr="0097056A">
        <w:rPr>
          <w:rFonts w:ascii="PragmaticaC" w:hAnsi="PragmaticaC"/>
          <w:iCs/>
          <w:sz w:val="28"/>
          <w:szCs w:val="28"/>
        </w:rPr>
        <w:t xml:space="preserve">  ... чемодана.</w:t>
      </w:r>
      <w:r w:rsidR="00C453E2" w:rsidRPr="0097056A">
        <w:rPr>
          <w:rFonts w:ascii="PragmaticaC" w:hAnsi="PragmaticaC"/>
          <w:iCs/>
          <w:color w:val="FF0000"/>
          <w:sz w:val="28"/>
          <w:szCs w:val="28"/>
        </w:rPr>
        <w:t xml:space="preserve"> </w:t>
      </w:r>
    </w:p>
    <w:p w:rsidR="00C453E2" w:rsidRPr="0097056A" w:rsidRDefault="00782892" w:rsidP="003443FD">
      <w:pPr>
        <w:ind w:leftChars="-118" w:left="-283"/>
        <w:jc w:val="both"/>
        <w:rPr>
          <w:rFonts w:ascii="PragmaticaC" w:hAnsi="PragmaticaC"/>
          <w:b/>
          <w:bCs/>
          <w:iCs/>
          <w:sz w:val="28"/>
          <w:szCs w:val="28"/>
        </w:rPr>
      </w:pPr>
      <w:r w:rsidRPr="0097056A">
        <w:rPr>
          <w:rFonts w:ascii="PragmaticaC" w:hAnsi="PragmaticaC"/>
          <w:b/>
          <w:bCs/>
          <w:iCs/>
          <w:sz w:val="28"/>
          <w:szCs w:val="28"/>
        </w:rPr>
        <w:t>Пришёл</w:t>
      </w:r>
      <w:r w:rsidR="00C453E2" w:rsidRPr="0097056A">
        <w:rPr>
          <w:rFonts w:ascii="PragmaticaC" w:hAnsi="PragmaticaC"/>
          <w:b/>
          <w:bCs/>
          <w:iCs/>
          <w:color w:val="FF0000"/>
          <w:sz w:val="28"/>
          <w:szCs w:val="28"/>
        </w:rPr>
        <w:t xml:space="preserve"> </w:t>
      </w:r>
      <w:r w:rsidRPr="0097056A">
        <w:rPr>
          <w:rFonts w:ascii="PragmaticaC" w:hAnsi="PragmaticaC"/>
          <w:b/>
          <w:bCs/>
          <w:iCs/>
          <w:color w:val="FF0000"/>
          <w:sz w:val="28"/>
          <w:szCs w:val="28"/>
        </w:rPr>
        <w:t xml:space="preserve"> </w:t>
      </w:r>
      <w:r w:rsidR="00C453E2" w:rsidRPr="0097056A">
        <w:rPr>
          <w:rFonts w:ascii="PragmaticaC" w:hAnsi="PragmaticaC"/>
          <w:iCs/>
          <w:sz w:val="28"/>
          <w:szCs w:val="28"/>
        </w:rPr>
        <w:t xml:space="preserve">... </w:t>
      </w:r>
      <w:r w:rsidRPr="0097056A">
        <w:rPr>
          <w:rFonts w:ascii="PragmaticaC" w:hAnsi="PragmaticaC"/>
          <w:iCs/>
          <w:sz w:val="28"/>
          <w:szCs w:val="28"/>
        </w:rPr>
        <w:t>парка,  ... улицы,  ... театра</w:t>
      </w:r>
      <w:r w:rsidR="00C453E2" w:rsidRPr="0097056A">
        <w:rPr>
          <w:rFonts w:ascii="PragmaticaC" w:hAnsi="PragmaticaC"/>
          <w:iCs/>
          <w:sz w:val="28"/>
          <w:szCs w:val="28"/>
        </w:rPr>
        <w:t xml:space="preserve">,  ... </w:t>
      </w:r>
      <w:r w:rsidRPr="0097056A">
        <w:rPr>
          <w:rFonts w:ascii="PragmaticaC" w:hAnsi="PragmaticaC"/>
          <w:iCs/>
          <w:sz w:val="28"/>
          <w:szCs w:val="28"/>
        </w:rPr>
        <w:t>прогулки</w:t>
      </w:r>
      <w:r w:rsidR="00C453E2" w:rsidRPr="0097056A">
        <w:rPr>
          <w:rFonts w:ascii="PragmaticaC" w:hAnsi="PragmaticaC"/>
          <w:iCs/>
          <w:sz w:val="28"/>
          <w:szCs w:val="28"/>
        </w:rPr>
        <w:t xml:space="preserve">,  ... </w:t>
      </w:r>
      <w:r w:rsidRPr="0097056A">
        <w:rPr>
          <w:rFonts w:ascii="PragmaticaC" w:hAnsi="PragmaticaC"/>
          <w:iCs/>
          <w:sz w:val="28"/>
          <w:szCs w:val="28"/>
        </w:rPr>
        <w:t>спектакля</w:t>
      </w:r>
      <w:r w:rsidR="00C453E2" w:rsidRPr="0097056A">
        <w:rPr>
          <w:rFonts w:ascii="PragmaticaC" w:hAnsi="PragmaticaC"/>
          <w:iCs/>
          <w:sz w:val="28"/>
          <w:szCs w:val="28"/>
        </w:rPr>
        <w:t xml:space="preserve">,  ... </w:t>
      </w:r>
      <w:r w:rsidRPr="0097056A">
        <w:rPr>
          <w:rFonts w:ascii="PragmaticaC" w:hAnsi="PragmaticaC"/>
          <w:iCs/>
          <w:sz w:val="28"/>
          <w:szCs w:val="28"/>
        </w:rPr>
        <w:t>музея, ... выставки</w:t>
      </w:r>
      <w:r w:rsidR="00C453E2" w:rsidRPr="0097056A">
        <w:rPr>
          <w:rFonts w:ascii="PragmaticaC" w:hAnsi="PragmaticaC"/>
          <w:iCs/>
          <w:sz w:val="28"/>
          <w:szCs w:val="28"/>
        </w:rPr>
        <w:t xml:space="preserve">,  </w:t>
      </w:r>
      <w:r w:rsidR="00A16D20" w:rsidRPr="0097056A">
        <w:rPr>
          <w:rFonts w:ascii="PragmaticaC" w:hAnsi="PragmaticaC"/>
          <w:iCs/>
          <w:sz w:val="28"/>
          <w:szCs w:val="28"/>
        </w:rPr>
        <w:t>... библиотеки, ... праздника</w:t>
      </w:r>
      <w:r w:rsidRPr="0097056A">
        <w:rPr>
          <w:rFonts w:ascii="PragmaticaC" w:hAnsi="PragmaticaC"/>
          <w:iCs/>
          <w:sz w:val="28"/>
          <w:szCs w:val="28"/>
        </w:rPr>
        <w:t>,</w:t>
      </w:r>
      <w:r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 </w:t>
      </w:r>
      <w:r w:rsidRPr="0097056A">
        <w:rPr>
          <w:rFonts w:ascii="PragmaticaC" w:hAnsi="PragmaticaC"/>
          <w:iCs/>
          <w:sz w:val="28"/>
          <w:szCs w:val="28"/>
        </w:rPr>
        <w:t>концерта.</w:t>
      </w:r>
      <w:r w:rsidR="00A16D20" w:rsidRPr="0097056A">
        <w:rPr>
          <w:rFonts w:ascii="PragmaticaC" w:hAnsi="PragmaticaC"/>
          <w:iCs/>
          <w:sz w:val="28"/>
          <w:szCs w:val="28"/>
        </w:rPr>
        <w:t xml:space="preserve"> </w:t>
      </w:r>
    </w:p>
    <w:p w:rsidR="00C453E2" w:rsidRDefault="00C453E2">
      <w:pPr>
        <w:jc w:val="center"/>
        <w:rPr>
          <w:b/>
          <w:bCs/>
          <w:i/>
          <w:iCs/>
          <w:sz w:val="28"/>
          <w:szCs w:val="28"/>
        </w:rPr>
      </w:pPr>
    </w:p>
    <w:p w:rsidR="00C453E2" w:rsidRPr="003443FD" w:rsidRDefault="00C453E2" w:rsidP="003443FD">
      <w:pPr>
        <w:ind w:leftChars="-118" w:left="-283"/>
        <w:jc w:val="both"/>
        <w:rPr>
          <w:rFonts w:ascii="PragmaticaC" w:hAnsi="PragmaticaC"/>
          <w:sz w:val="28"/>
          <w:szCs w:val="28"/>
        </w:rPr>
      </w:pPr>
      <w:r w:rsidRPr="0097056A">
        <w:rPr>
          <w:rFonts w:ascii="PragmaticaC" w:hAnsi="PragmaticaC"/>
          <w:sz w:val="28"/>
          <w:szCs w:val="28"/>
        </w:rPr>
        <w:t>7. Игра "Наоборот" с перекидыванием мяча (назови противоположный предлог).</w:t>
      </w:r>
      <w:r w:rsidR="003443FD">
        <w:rPr>
          <w:rFonts w:ascii="PragmaticaC" w:hAnsi="PragmaticaC"/>
          <w:sz w:val="28"/>
          <w:szCs w:val="28"/>
        </w:rPr>
        <w:t xml:space="preserve">  </w:t>
      </w:r>
      <w:r w:rsidRPr="003443FD">
        <w:rPr>
          <w:rFonts w:ascii="PragmaticaC" w:hAnsi="PragmaticaC"/>
          <w:sz w:val="28"/>
          <w:szCs w:val="28"/>
          <w:u w:val="single"/>
        </w:rPr>
        <w:t>Образец:</w:t>
      </w:r>
      <w:r w:rsidR="004A5140" w:rsidRPr="0097056A">
        <w:rPr>
          <w:rFonts w:ascii="PragmaticaC" w:hAnsi="PragmaticaC"/>
          <w:sz w:val="28"/>
          <w:szCs w:val="28"/>
        </w:rPr>
        <w:t xml:space="preserve"> </w:t>
      </w:r>
      <w:r w:rsidRPr="0097056A">
        <w:rPr>
          <w:rFonts w:ascii="PragmaticaC" w:hAnsi="PragmaticaC"/>
          <w:sz w:val="28"/>
          <w:szCs w:val="28"/>
        </w:rPr>
        <w:t xml:space="preserve"> </w:t>
      </w:r>
      <w:r w:rsidR="004A5140" w:rsidRPr="0097056A">
        <w:rPr>
          <w:rFonts w:ascii="PragmaticaC" w:hAnsi="PragmaticaC"/>
          <w:b/>
          <w:iCs/>
          <w:sz w:val="28"/>
          <w:szCs w:val="28"/>
        </w:rPr>
        <w:t>в</w:t>
      </w:r>
      <w:r w:rsidR="004A5140" w:rsidRPr="0097056A">
        <w:rPr>
          <w:rFonts w:ascii="PragmaticaC" w:hAnsi="PragmaticaC"/>
          <w:iCs/>
          <w:sz w:val="28"/>
          <w:szCs w:val="28"/>
        </w:rPr>
        <w:t xml:space="preserve"> лес – </w:t>
      </w:r>
      <w:r w:rsidR="004A5140" w:rsidRPr="0097056A">
        <w:rPr>
          <w:rFonts w:ascii="PragmaticaC" w:hAnsi="PragmaticaC"/>
          <w:b/>
          <w:iCs/>
          <w:sz w:val="28"/>
          <w:szCs w:val="28"/>
        </w:rPr>
        <w:t>из</w:t>
      </w:r>
      <w:r w:rsidR="004A5140" w:rsidRPr="0097056A">
        <w:rPr>
          <w:rFonts w:ascii="PragmaticaC" w:hAnsi="PragmaticaC"/>
          <w:iCs/>
          <w:sz w:val="28"/>
          <w:szCs w:val="28"/>
        </w:rPr>
        <w:t xml:space="preserve"> леса. </w:t>
      </w:r>
    </w:p>
    <w:p w:rsidR="00C453E2" w:rsidRPr="0097056A" w:rsidRDefault="005818CD" w:rsidP="003443FD">
      <w:pPr>
        <w:tabs>
          <w:tab w:val="left" w:pos="2430"/>
        </w:tabs>
        <w:ind w:leftChars="-118" w:left="-283"/>
        <w:jc w:val="both"/>
        <w:rPr>
          <w:rFonts w:ascii="PragmaticaC" w:hAnsi="PragmaticaC"/>
          <w:iCs/>
          <w:color w:val="FF0000"/>
          <w:sz w:val="28"/>
          <w:szCs w:val="28"/>
        </w:rPr>
      </w:pPr>
      <w:r w:rsidRPr="0097056A">
        <w:rPr>
          <w:rFonts w:ascii="PragmaticaC" w:hAnsi="PragmaticaC"/>
          <w:iCs/>
          <w:color w:val="FF0000"/>
          <w:sz w:val="28"/>
          <w:szCs w:val="28"/>
        </w:rPr>
        <w:tab/>
      </w:r>
    </w:p>
    <w:p w:rsidR="007B7023" w:rsidRPr="0097056A" w:rsidRDefault="007B7023" w:rsidP="003443FD">
      <w:pPr>
        <w:ind w:leftChars="-118" w:left="-283"/>
        <w:jc w:val="both"/>
        <w:rPr>
          <w:rFonts w:ascii="PragmaticaC" w:hAnsi="PragmaticaC"/>
          <w:iCs/>
          <w:color w:val="FF0000"/>
          <w:sz w:val="28"/>
          <w:szCs w:val="28"/>
        </w:rPr>
      </w:pPr>
      <w:r w:rsidRPr="0097056A">
        <w:rPr>
          <w:rFonts w:ascii="PragmaticaC" w:hAnsi="PragmaticaC"/>
          <w:b/>
          <w:iCs/>
          <w:sz w:val="28"/>
          <w:szCs w:val="28"/>
        </w:rPr>
        <w:t>В</w:t>
      </w:r>
      <w:r w:rsidRPr="0097056A">
        <w:rPr>
          <w:rFonts w:ascii="PragmaticaC" w:hAnsi="PragmaticaC"/>
          <w:iCs/>
          <w:color w:val="FF0000"/>
          <w:sz w:val="28"/>
          <w:szCs w:val="28"/>
        </w:rPr>
        <w:t xml:space="preserve"> </w:t>
      </w:r>
      <w:r w:rsidRPr="0097056A">
        <w:rPr>
          <w:rFonts w:ascii="PragmaticaC" w:hAnsi="PragmaticaC"/>
          <w:iCs/>
          <w:sz w:val="28"/>
          <w:szCs w:val="28"/>
        </w:rPr>
        <w:t>парк –</w:t>
      </w:r>
      <w:r w:rsidRPr="0097056A">
        <w:rPr>
          <w:rFonts w:ascii="PragmaticaC" w:hAnsi="PragmaticaC"/>
          <w:iCs/>
          <w:color w:val="FF0000"/>
          <w:sz w:val="28"/>
          <w:szCs w:val="28"/>
        </w:rPr>
        <w:t xml:space="preserve"> </w:t>
      </w:r>
      <w:r w:rsidRPr="0097056A">
        <w:rPr>
          <w:rFonts w:ascii="PragmaticaC" w:hAnsi="PragmaticaC"/>
          <w:iCs/>
          <w:sz w:val="28"/>
          <w:szCs w:val="28"/>
        </w:rPr>
        <w:t xml:space="preserve">... парка, </w:t>
      </w:r>
      <w:r w:rsidRPr="0097056A">
        <w:rPr>
          <w:rFonts w:ascii="PragmaticaC" w:hAnsi="PragmaticaC"/>
          <w:b/>
          <w:iCs/>
          <w:sz w:val="28"/>
          <w:szCs w:val="28"/>
        </w:rPr>
        <w:t>на</w:t>
      </w:r>
      <w:r w:rsidRPr="0097056A">
        <w:rPr>
          <w:rFonts w:ascii="PragmaticaC" w:hAnsi="PragmaticaC"/>
          <w:iCs/>
          <w:sz w:val="28"/>
          <w:szCs w:val="28"/>
        </w:rPr>
        <w:t xml:space="preserve"> улицу</w:t>
      </w:r>
      <w:r w:rsidRPr="0097056A">
        <w:rPr>
          <w:rFonts w:ascii="PragmaticaC" w:hAnsi="PragmaticaC"/>
          <w:iCs/>
          <w:color w:val="FF0000"/>
          <w:sz w:val="28"/>
          <w:szCs w:val="28"/>
        </w:rPr>
        <w:t xml:space="preserve"> </w:t>
      </w:r>
      <w:r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 xml:space="preserve">... улицы, </w:t>
      </w:r>
      <w:r w:rsidRPr="0097056A">
        <w:rPr>
          <w:rFonts w:ascii="PragmaticaC" w:hAnsi="PragmaticaC"/>
          <w:b/>
          <w:iCs/>
          <w:sz w:val="28"/>
          <w:szCs w:val="28"/>
        </w:rPr>
        <w:t>под</w:t>
      </w:r>
      <w:r w:rsidR="00DB66FA" w:rsidRPr="0097056A">
        <w:rPr>
          <w:rFonts w:ascii="PragmaticaC" w:hAnsi="PragmaticaC"/>
          <w:iCs/>
          <w:sz w:val="28"/>
          <w:szCs w:val="28"/>
        </w:rPr>
        <w:t xml:space="preserve"> водой</w:t>
      </w:r>
      <w:r w:rsidRPr="0097056A">
        <w:rPr>
          <w:rFonts w:ascii="PragmaticaC" w:hAnsi="PragmaticaC"/>
          <w:iCs/>
          <w:sz w:val="28"/>
          <w:szCs w:val="28"/>
        </w:rPr>
        <w:t xml:space="preserve"> –</w:t>
      </w:r>
      <w:r w:rsidRPr="0097056A">
        <w:rPr>
          <w:rFonts w:ascii="PragmaticaC" w:hAnsi="PragmaticaC"/>
          <w:iCs/>
          <w:color w:val="FF0000"/>
          <w:sz w:val="28"/>
          <w:szCs w:val="28"/>
        </w:rPr>
        <w:t xml:space="preserve"> </w:t>
      </w:r>
      <w:r w:rsidRPr="0097056A">
        <w:rPr>
          <w:rFonts w:ascii="PragmaticaC" w:hAnsi="PragmaticaC"/>
          <w:iCs/>
          <w:sz w:val="28"/>
          <w:szCs w:val="28"/>
        </w:rPr>
        <w:t>...</w:t>
      </w:r>
      <w:r w:rsidR="00DB66FA" w:rsidRPr="0097056A">
        <w:rPr>
          <w:rFonts w:ascii="PragmaticaC" w:hAnsi="PragmaticaC"/>
          <w:iCs/>
          <w:sz w:val="28"/>
          <w:szCs w:val="28"/>
        </w:rPr>
        <w:t xml:space="preserve"> водой</w:t>
      </w:r>
      <w:r w:rsidRPr="0097056A">
        <w:rPr>
          <w:rFonts w:ascii="PragmaticaC" w:hAnsi="PragmaticaC"/>
          <w:iCs/>
          <w:sz w:val="28"/>
          <w:szCs w:val="28"/>
        </w:rPr>
        <w:t xml:space="preserve">, </w:t>
      </w:r>
      <w:r w:rsidRPr="0097056A">
        <w:rPr>
          <w:rFonts w:ascii="PragmaticaC" w:hAnsi="PragmaticaC"/>
          <w:b/>
          <w:iCs/>
          <w:sz w:val="28"/>
          <w:szCs w:val="28"/>
        </w:rPr>
        <w:t>от</w:t>
      </w:r>
      <w:r w:rsidRPr="0097056A">
        <w:rPr>
          <w:rFonts w:ascii="PragmaticaC" w:hAnsi="PragmaticaC"/>
          <w:iCs/>
          <w:sz w:val="28"/>
          <w:szCs w:val="28"/>
        </w:rPr>
        <w:t xml:space="preserve"> города –</w:t>
      </w:r>
      <w:r w:rsidRPr="0097056A">
        <w:rPr>
          <w:rFonts w:ascii="PragmaticaC" w:hAnsi="PragmaticaC"/>
          <w:iCs/>
          <w:color w:val="FF0000"/>
          <w:sz w:val="28"/>
          <w:szCs w:val="28"/>
        </w:rPr>
        <w:t xml:space="preserve"> </w:t>
      </w:r>
      <w:r w:rsidRPr="0097056A">
        <w:rPr>
          <w:rFonts w:ascii="PragmaticaC" w:hAnsi="PragmaticaC"/>
          <w:iCs/>
          <w:sz w:val="28"/>
          <w:szCs w:val="28"/>
        </w:rPr>
        <w:t xml:space="preserve">... города, </w:t>
      </w:r>
      <w:r w:rsidRPr="0097056A">
        <w:rPr>
          <w:rFonts w:ascii="PragmaticaC" w:hAnsi="PragmaticaC"/>
          <w:b/>
          <w:iCs/>
          <w:sz w:val="28"/>
          <w:szCs w:val="28"/>
        </w:rPr>
        <w:t>за</w:t>
      </w:r>
      <w:r w:rsidRPr="0097056A">
        <w:rPr>
          <w:rFonts w:ascii="PragmaticaC" w:hAnsi="PragmaticaC"/>
          <w:iCs/>
          <w:sz w:val="28"/>
          <w:szCs w:val="28"/>
        </w:rPr>
        <w:t xml:space="preserve"> забором –</w:t>
      </w:r>
      <w:r w:rsidRPr="0097056A">
        <w:rPr>
          <w:rFonts w:ascii="PragmaticaC" w:hAnsi="PragmaticaC"/>
          <w:iCs/>
          <w:color w:val="FF0000"/>
          <w:sz w:val="28"/>
          <w:szCs w:val="28"/>
        </w:rPr>
        <w:t xml:space="preserve"> </w:t>
      </w:r>
      <w:r w:rsidRPr="0097056A">
        <w:rPr>
          <w:rFonts w:ascii="PragmaticaC" w:hAnsi="PragmaticaC"/>
          <w:iCs/>
          <w:sz w:val="28"/>
          <w:szCs w:val="28"/>
        </w:rPr>
        <w:t xml:space="preserve">... забором, </w:t>
      </w:r>
      <w:r w:rsidRPr="0097056A">
        <w:rPr>
          <w:rFonts w:ascii="PragmaticaC" w:hAnsi="PragmaticaC"/>
          <w:b/>
          <w:iCs/>
          <w:sz w:val="28"/>
          <w:szCs w:val="28"/>
        </w:rPr>
        <w:t>к</w:t>
      </w:r>
      <w:r w:rsidRPr="0097056A">
        <w:rPr>
          <w:rFonts w:ascii="PragmaticaC" w:hAnsi="PragmaticaC"/>
          <w:iCs/>
          <w:sz w:val="28"/>
          <w:szCs w:val="28"/>
        </w:rPr>
        <w:t xml:space="preserve"> стене –</w:t>
      </w:r>
      <w:r w:rsidRPr="0097056A">
        <w:rPr>
          <w:rFonts w:ascii="PragmaticaC" w:hAnsi="PragmaticaC"/>
          <w:iCs/>
          <w:color w:val="FF0000"/>
          <w:sz w:val="28"/>
          <w:szCs w:val="28"/>
        </w:rPr>
        <w:t xml:space="preserve"> </w:t>
      </w:r>
      <w:r w:rsidRPr="0097056A">
        <w:rPr>
          <w:rFonts w:ascii="PragmaticaC" w:hAnsi="PragmaticaC"/>
          <w:iCs/>
          <w:sz w:val="28"/>
          <w:szCs w:val="28"/>
        </w:rPr>
        <w:t xml:space="preserve">... стены, </w:t>
      </w:r>
      <w:r w:rsidRPr="0097056A">
        <w:rPr>
          <w:rFonts w:ascii="PragmaticaC" w:hAnsi="PragmaticaC"/>
          <w:b/>
          <w:iCs/>
          <w:sz w:val="28"/>
          <w:szCs w:val="28"/>
        </w:rPr>
        <w:t>из</w:t>
      </w:r>
      <w:r w:rsidRPr="0097056A">
        <w:rPr>
          <w:rFonts w:ascii="PragmaticaC" w:hAnsi="PragmaticaC"/>
          <w:iCs/>
          <w:sz w:val="28"/>
          <w:szCs w:val="28"/>
        </w:rPr>
        <w:t xml:space="preserve"> столицы –</w:t>
      </w:r>
      <w:r w:rsidRPr="0097056A">
        <w:rPr>
          <w:rFonts w:ascii="PragmaticaC" w:hAnsi="PragmaticaC"/>
          <w:iCs/>
          <w:color w:val="FF0000"/>
          <w:sz w:val="28"/>
          <w:szCs w:val="28"/>
        </w:rPr>
        <w:t xml:space="preserve"> </w:t>
      </w:r>
      <w:r w:rsidRPr="0097056A">
        <w:rPr>
          <w:rFonts w:ascii="PragmaticaC" w:hAnsi="PragmaticaC"/>
          <w:iCs/>
          <w:sz w:val="28"/>
          <w:szCs w:val="28"/>
        </w:rPr>
        <w:t xml:space="preserve">... столицу, </w:t>
      </w:r>
      <w:r w:rsidR="00DB66FA" w:rsidRPr="0097056A">
        <w:rPr>
          <w:rFonts w:ascii="PragmaticaC" w:hAnsi="PragmaticaC"/>
          <w:b/>
          <w:iCs/>
          <w:sz w:val="28"/>
          <w:szCs w:val="28"/>
        </w:rPr>
        <w:t>с</w:t>
      </w:r>
      <w:r w:rsidR="00DB66FA" w:rsidRPr="0097056A">
        <w:rPr>
          <w:rFonts w:ascii="PragmaticaC" w:hAnsi="PragmaticaC"/>
          <w:iCs/>
          <w:sz w:val="28"/>
          <w:szCs w:val="28"/>
        </w:rPr>
        <w:t xml:space="preserve"> реки –</w:t>
      </w:r>
      <w:r w:rsidR="00DB66FA" w:rsidRPr="0097056A">
        <w:rPr>
          <w:rFonts w:ascii="PragmaticaC" w:hAnsi="PragmaticaC"/>
          <w:iCs/>
          <w:color w:val="FF0000"/>
          <w:sz w:val="28"/>
          <w:szCs w:val="28"/>
        </w:rPr>
        <w:t xml:space="preserve"> </w:t>
      </w:r>
      <w:r w:rsidR="00DB66FA" w:rsidRPr="0097056A">
        <w:rPr>
          <w:rFonts w:ascii="PragmaticaC" w:hAnsi="PragmaticaC"/>
          <w:iCs/>
          <w:sz w:val="28"/>
          <w:szCs w:val="28"/>
        </w:rPr>
        <w:t xml:space="preserve">... реку, </w:t>
      </w:r>
      <w:r w:rsidR="00DB66FA" w:rsidRPr="0097056A">
        <w:rPr>
          <w:rFonts w:ascii="PragmaticaC" w:hAnsi="PragmaticaC"/>
          <w:b/>
          <w:iCs/>
          <w:sz w:val="28"/>
          <w:szCs w:val="28"/>
        </w:rPr>
        <w:t>над</w:t>
      </w:r>
      <w:r w:rsidR="00DB66FA" w:rsidRPr="0097056A">
        <w:rPr>
          <w:rFonts w:ascii="PragmaticaC" w:hAnsi="PragmaticaC"/>
          <w:iCs/>
          <w:sz w:val="28"/>
          <w:szCs w:val="28"/>
        </w:rPr>
        <w:t xml:space="preserve"> крышей –</w:t>
      </w:r>
      <w:r w:rsidR="00DB66FA" w:rsidRPr="0097056A">
        <w:rPr>
          <w:rFonts w:ascii="PragmaticaC" w:hAnsi="PragmaticaC"/>
          <w:iCs/>
          <w:color w:val="FF0000"/>
          <w:sz w:val="28"/>
          <w:szCs w:val="28"/>
        </w:rPr>
        <w:t xml:space="preserve"> </w:t>
      </w:r>
      <w:r w:rsidR="00DB66FA" w:rsidRPr="0097056A">
        <w:rPr>
          <w:rFonts w:ascii="PragmaticaC" w:hAnsi="PragmaticaC"/>
          <w:iCs/>
          <w:sz w:val="28"/>
          <w:szCs w:val="28"/>
        </w:rPr>
        <w:t xml:space="preserve">... крышей, </w:t>
      </w:r>
      <w:r w:rsidR="00DB66FA" w:rsidRPr="0097056A">
        <w:rPr>
          <w:rFonts w:ascii="PragmaticaC" w:hAnsi="PragmaticaC"/>
          <w:b/>
          <w:iCs/>
          <w:sz w:val="28"/>
          <w:szCs w:val="28"/>
        </w:rPr>
        <w:t>до</w:t>
      </w:r>
      <w:r w:rsidR="00DB66FA" w:rsidRPr="0097056A">
        <w:rPr>
          <w:rFonts w:ascii="PragmaticaC" w:hAnsi="PragmaticaC"/>
          <w:iCs/>
          <w:sz w:val="28"/>
          <w:szCs w:val="28"/>
        </w:rPr>
        <w:t xml:space="preserve"> ворот –</w:t>
      </w:r>
      <w:r w:rsidR="00DB66FA" w:rsidRPr="0097056A">
        <w:rPr>
          <w:rFonts w:ascii="PragmaticaC" w:hAnsi="PragmaticaC"/>
          <w:iCs/>
          <w:color w:val="FF0000"/>
          <w:sz w:val="28"/>
          <w:szCs w:val="28"/>
        </w:rPr>
        <w:t xml:space="preserve"> </w:t>
      </w:r>
      <w:r w:rsidR="00DB66FA" w:rsidRPr="0097056A">
        <w:rPr>
          <w:rFonts w:ascii="PragmaticaC" w:hAnsi="PragmaticaC"/>
          <w:iCs/>
          <w:sz w:val="28"/>
          <w:szCs w:val="28"/>
        </w:rPr>
        <w:t xml:space="preserve">... ворот, </w:t>
      </w:r>
      <w:r w:rsidR="00DB66FA" w:rsidRPr="0097056A">
        <w:rPr>
          <w:rFonts w:ascii="PragmaticaC" w:hAnsi="PragmaticaC"/>
          <w:b/>
          <w:iCs/>
          <w:sz w:val="28"/>
          <w:szCs w:val="28"/>
        </w:rPr>
        <w:t>перед</w:t>
      </w:r>
      <w:r w:rsidR="00DB66FA" w:rsidRPr="0097056A">
        <w:rPr>
          <w:rFonts w:ascii="PragmaticaC" w:hAnsi="PragmaticaC"/>
          <w:iCs/>
          <w:sz w:val="28"/>
          <w:szCs w:val="28"/>
        </w:rPr>
        <w:t xml:space="preserve"> вокзалом –</w:t>
      </w:r>
      <w:r w:rsidR="00DB66FA" w:rsidRPr="0097056A">
        <w:rPr>
          <w:rFonts w:ascii="PragmaticaC" w:hAnsi="PragmaticaC"/>
          <w:iCs/>
          <w:color w:val="FF0000"/>
          <w:sz w:val="28"/>
          <w:szCs w:val="28"/>
        </w:rPr>
        <w:t xml:space="preserve"> </w:t>
      </w:r>
      <w:r w:rsidR="00DB66FA" w:rsidRPr="0097056A">
        <w:rPr>
          <w:rFonts w:ascii="PragmaticaC" w:hAnsi="PragmaticaC"/>
          <w:iCs/>
          <w:sz w:val="28"/>
          <w:szCs w:val="28"/>
        </w:rPr>
        <w:t xml:space="preserve">... вокзалом, </w:t>
      </w:r>
      <w:r w:rsidR="00DB66FA" w:rsidRPr="0097056A">
        <w:rPr>
          <w:rFonts w:ascii="PragmaticaC" w:hAnsi="PragmaticaC"/>
          <w:b/>
          <w:iCs/>
          <w:sz w:val="28"/>
          <w:szCs w:val="28"/>
        </w:rPr>
        <w:t>от</w:t>
      </w:r>
      <w:r w:rsidR="00DB66FA" w:rsidRPr="0097056A">
        <w:rPr>
          <w:rFonts w:ascii="PragmaticaC" w:hAnsi="PragmaticaC"/>
          <w:iCs/>
          <w:sz w:val="28"/>
          <w:szCs w:val="28"/>
        </w:rPr>
        <w:t xml:space="preserve"> двери –</w:t>
      </w:r>
      <w:r w:rsidR="00DB66FA" w:rsidRPr="0097056A">
        <w:rPr>
          <w:rFonts w:ascii="PragmaticaC" w:hAnsi="PragmaticaC"/>
          <w:iCs/>
          <w:color w:val="FF0000"/>
          <w:sz w:val="28"/>
          <w:szCs w:val="28"/>
        </w:rPr>
        <w:t xml:space="preserve"> </w:t>
      </w:r>
      <w:r w:rsidR="00DB66FA" w:rsidRPr="0097056A">
        <w:rPr>
          <w:rFonts w:ascii="PragmaticaC" w:hAnsi="PragmaticaC"/>
          <w:iCs/>
          <w:sz w:val="28"/>
          <w:szCs w:val="28"/>
        </w:rPr>
        <w:t xml:space="preserve">... двери, </w:t>
      </w:r>
      <w:r w:rsidR="00DB66FA" w:rsidRPr="0097056A">
        <w:rPr>
          <w:rFonts w:ascii="PragmaticaC" w:hAnsi="PragmaticaC"/>
          <w:b/>
          <w:iCs/>
          <w:sz w:val="28"/>
          <w:szCs w:val="28"/>
        </w:rPr>
        <w:t>после</w:t>
      </w:r>
      <w:r w:rsidR="00DB66FA" w:rsidRPr="0097056A">
        <w:rPr>
          <w:rFonts w:ascii="PragmaticaC" w:hAnsi="PragmaticaC"/>
          <w:iCs/>
          <w:sz w:val="28"/>
          <w:szCs w:val="28"/>
        </w:rPr>
        <w:t xml:space="preserve"> урока –</w:t>
      </w:r>
      <w:r w:rsidR="00DB66FA" w:rsidRPr="0097056A">
        <w:rPr>
          <w:rFonts w:ascii="PragmaticaC" w:hAnsi="PragmaticaC"/>
          <w:iCs/>
          <w:color w:val="FF0000"/>
          <w:sz w:val="28"/>
          <w:szCs w:val="28"/>
        </w:rPr>
        <w:t xml:space="preserve"> </w:t>
      </w:r>
      <w:r w:rsidR="00DB66FA" w:rsidRPr="0097056A">
        <w:rPr>
          <w:rFonts w:ascii="PragmaticaC" w:hAnsi="PragmaticaC"/>
          <w:iCs/>
          <w:sz w:val="28"/>
          <w:szCs w:val="28"/>
        </w:rPr>
        <w:t>... уроком.</w:t>
      </w:r>
    </w:p>
    <w:p w:rsidR="00C453E2" w:rsidRPr="0097056A" w:rsidRDefault="00C453E2" w:rsidP="004A5140">
      <w:pPr>
        <w:jc w:val="both"/>
        <w:rPr>
          <w:rFonts w:ascii="PragmaticaC" w:hAnsi="PragmaticaC"/>
          <w:sz w:val="28"/>
          <w:szCs w:val="28"/>
        </w:rPr>
      </w:pPr>
    </w:p>
    <w:p w:rsidR="00C453E2" w:rsidRPr="0097056A" w:rsidRDefault="00C453E2" w:rsidP="003443FD">
      <w:pPr>
        <w:ind w:leftChars="-118" w:left="-283"/>
        <w:jc w:val="both"/>
        <w:rPr>
          <w:rFonts w:ascii="PragmaticaC" w:hAnsi="PragmaticaC"/>
          <w:sz w:val="28"/>
          <w:szCs w:val="28"/>
        </w:rPr>
      </w:pPr>
      <w:r w:rsidRPr="0097056A">
        <w:rPr>
          <w:rFonts w:ascii="PragmaticaC" w:hAnsi="PragmaticaC"/>
          <w:sz w:val="28"/>
          <w:szCs w:val="28"/>
        </w:rPr>
        <w:t>8. Спиши предложения, вставляя пропущенные предлоги вместо многоточий. На полях тетради начерти схемы предлогов.</w:t>
      </w:r>
    </w:p>
    <w:p w:rsidR="002F48EB" w:rsidRPr="0097056A" w:rsidRDefault="002F48EB" w:rsidP="003443FD">
      <w:pPr>
        <w:ind w:leftChars="-118" w:left="-283"/>
        <w:jc w:val="both"/>
        <w:rPr>
          <w:rFonts w:ascii="PragmaticaC" w:hAnsi="PragmaticaC"/>
          <w:i/>
          <w:iCs/>
          <w:color w:val="FF0000"/>
          <w:sz w:val="28"/>
          <w:szCs w:val="28"/>
        </w:rPr>
      </w:pPr>
    </w:p>
    <w:p w:rsidR="00C453E2" w:rsidRPr="0097056A" w:rsidRDefault="002F48EB" w:rsidP="003443FD">
      <w:pPr>
        <w:ind w:leftChars="-118" w:left="-283"/>
        <w:jc w:val="both"/>
        <w:rPr>
          <w:rFonts w:ascii="PragmaticaC" w:hAnsi="PragmaticaC"/>
          <w:iCs/>
          <w:sz w:val="28"/>
          <w:szCs w:val="28"/>
        </w:rPr>
      </w:pPr>
      <w:r w:rsidRPr="0097056A">
        <w:rPr>
          <w:rFonts w:ascii="PragmaticaC" w:hAnsi="PragmaticaC"/>
          <w:iCs/>
          <w:sz w:val="28"/>
          <w:szCs w:val="28"/>
        </w:rPr>
        <w:t xml:space="preserve">... садах созрели фрукты.  Теплоход сел ... мель.  </w:t>
      </w:r>
      <w:r w:rsidR="000F454A" w:rsidRPr="0097056A">
        <w:rPr>
          <w:rFonts w:ascii="PragmaticaC" w:hAnsi="PragmaticaC"/>
          <w:iCs/>
          <w:sz w:val="28"/>
          <w:szCs w:val="28"/>
        </w:rPr>
        <w:t xml:space="preserve">... трубы идёт сизый дым. </w:t>
      </w:r>
      <w:r w:rsidR="00501B20" w:rsidRPr="0097056A">
        <w:rPr>
          <w:rFonts w:ascii="PragmaticaC" w:hAnsi="PragmaticaC"/>
          <w:iCs/>
          <w:sz w:val="28"/>
          <w:szCs w:val="28"/>
        </w:rPr>
        <w:t xml:space="preserve">Спортсмен прыгнул ... трамплина. </w:t>
      </w:r>
      <w:r w:rsidRPr="0097056A">
        <w:rPr>
          <w:rFonts w:ascii="PragmaticaC" w:hAnsi="PragmaticaC"/>
          <w:iCs/>
          <w:sz w:val="28"/>
          <w:szCs w:val="28"/>
        </w:rPr>
        <w:t xml:space="preserve"> </w:t>
      </w:r>
      <w:r w:rsidR="00501B20" w:rsidRPr="0097056A">
        <w:rPr>
          <w:rFonts w:ascii="PragmaticaC" w:hAnsi="PragmaticaC"/>
          <w:iCs/>
          <w:sz w:val="28"/>
          <w:szCs w:val="28"/>
        </w:rPr>
        <w:t xml:space="preserve">... реке плывут льдины. </w:t>
      </w:r>
      <w:r w:rsidRPr="0097056A">
        <w:rPr>
          <w:rFonts w:ascii="PragmaticaC" w:hAnsi="PragmaticaC"/>
          <w:iCs/>
          <w:sz w:val="28"/>
          <w:szCs w:val="28"/>
        </w:rPr>
        <w:t xml:space="preserve"> Собака отошла ... двери. Мы добирались ... дома пешком. Ребята подошли ... окну. </w:t>
      </w:r>
      <w:r w:rsidR="00501B20" w:rsidRPr="0097056A">
        <w:rPr>
          <w:rFonts w:ascii="PragmaticaC" w:hAnsi="PragmaticaC"/>
          <w:iCs/>
          <w:sz w:val="28"/>
          <w:szCs w:val="28"/>
        </w:rPr>
        <w:t>Мальчик спрятался ...</w:t>
      </w:r>
      <w:r w:rsidRPr="0097056A">
        <w:rPr>
          <w:rFonts w:ascii="PragmaticaC" w:hAnsi="PragmaticaC"/>
          <w:iCs/>
          <w:sz w:val="28"/>
          <w:szCs w:val="28"/>
        </w:rPr>
        <w:t xml:space="preserve"> сарай. </w:t>
      </w:r>
      <w:r w:rsidR="00DB66FA" w:rsidRPr="0097056A">
        <w:rPr>
          <w:rFonts w:ascii="PragmaticaC" w:hAnsi="PragmaticaC"/>
          <w:iCs/>
          <w:sz w:val="28"/>
          <w:szCs w:val="28"/>
        </w:rPr>
        <w:t xml:space="preserve">... лесом встаёт солнце. </w:t>
      </w:r>
      <w:r w:rsidR="000F454A" w:rsidRPr="0097056A">
        <w:rPr>
          <w:rFonts w:ascii="PragmaticaC" w:hAnsi="PragmaticaC"/>
          <w:iCs/>
          <w:sz w:val="28"/>
          <w:szCs w:val="28"/>
        </w:rPr>
        <w:t xml:space="preserve"> Путник отдыхал ...</w:t>
      </w:r>
      <w:r w:rsidR="00501B20" w:rsidRPr="0097056A">
        <w:rPr>
          <w:rFonts w:ascii="PragmaticaC" w:hAnsi="PragmaticaC"/>
          <w:iCs/>
          <w:sz w:val="28"/>
          <w:szCs w:val="28"/>
        </w:rPr>
        <w:t xml:space="preserve"> большим деревом.  </w:t>
      </w:r>
      <w:r w:rsidR="000F454A" w:rsidRPr="0097056A">
        <w:rPr>
          <w:rFonts w:ascii="PragmaticaC" w:hAnsi="PragmaticaC"/>
          <w:iCs/>
          <w:sz w:val="28"/>
          <w:szCs w:val="28"/>
        </w:rPr>
        <w:t xml:space="preserve">Гости встали ... стола. </w:t>
      </w:r>
      <w:r w:rsidR="00501B20" w:rsidRPr="0097056A">
        <w:rPr>
          <w:rFonts w:ascii="PragmaticaC" w:hAnsi="PragmaticaC"/>
          <w:iCs/>
          <w:sz w:val="28"/>
          <w:szCs w:val="28"/>
        </w:rPr>
        <w:t xml:space="preserve"> </w:t>
      </w:r>
      <w:r w:rsidR="000F454A" w:rsidRPr="0097056A">
        <w:rPr>
          <w:rFonts w:ascii="PragmaticaC" w:hAnsi="PragmaticaC"/>
          <w:iCs/>
          <w:sz w:val="28"/>
          <w:szCs w:val="28"/>
        </w:rPr>
        <w:t>Щенок выполз ... дивана</w:t>
      </w:r>
      <w:r w:rsidR="00501B20" w:rsidRPr="0097056A">
        <w:rPr>
          <w:rFonts w:ascii="PragmaticaC" w:hAnsi="PragmaticaC"/>
          <w:iCs/>
          <w:sz w:val="28"/>
          <w:szCs w:val="28"/>
        </w:rPr>
        <w:t xml:space="preserve">.  </w:t>
      </w:r>
      <w:r w:rsidR="000F454A" w:rsidRPr="0097056A">
        <w:rPr>
          <w:rFonts w:ascii="PragmaticaC" w:hAnsi="PragmaticaC"/>
          <w:iCs/>
          <w:sz w:val="28"/>
          <w:szCs w:val="28"/>
        </w:rPr>
        <w:t>Прохожий перешагнул ...</w:t>
      </w:r>
      <w:r w:rsidR="00501B20" w:rsidRPr="0097056A">
        <w:rPr>
          <w:rFonts w:ascii="PragmaticaC" w:hAnsi="PragmaticaC"/>
          <w:iCs/>
          <w:sz w:val="28"/>
          <w:szCs w:val="28"/>
        </w:rPr>
        <w:t xml:space="preserve"> лужу. </w:t>
      </w:r>
      <w:r w:rsidR="000F454A" w:rsidRPr="0097056A">
        <w:rPr>
          <w:rFonts w:ascii="PragmaticaC" w:hAnsi="PragmaticaC"/>
          <w:iCs/>
          <w:sz w:val="28"/>
          <w:szCs w:val="28"/>
        </w:rPr>
        <w:t>... дождя</w:t>
      </w:r>
      <w:r w:rsidR="00501B20" w:rsidRPr="0097056A">
        <w:rPr>
          <w:rFonts w:ascii="PragmaticaC" w:hAnsi="PragmaticaC"/>
          <w:iCs/>
          <w:sz w:val="28"/>
          <w:szCs w:val="28"/>
        </w:rPr>
        <w:t xml:space="preserve"> небо украсила радуга. Мы собирали вещи ... поездкой.  </w:t>
      </w:r>
    </w:p>
    <w:p w:rsidR="000F454A" w:rsidRPr="000F454A" w:rsidRDefault="000F454A" w:rsidP="000F454A">
      <w:pPr>
        <w:ind w:leftChars="-200" w:left="-480"/>
        <w:jc w:val="both"/>
        <w:rPr>
          <w:i/>
          <w:iCs/>
          <w:sz w:val="28"/>
          <w:szCs w:val="28"/>
        </w:rPr>
      </w:pPr>
    </w:p>
    <w:p w:rsidR="00C453E2" w:rsidRPr="0097056A" w:rsidRDefault="00C453E2" w:rsidP="003443FD">
      <w:pPr>
        <w:ind w:left="-284"/>
        <w:jc w:val="both"/>
        <w:rPr>
          <w:rFonts w:ascii="PragmaticaC" w:hAnsi="PragmaticaC"/>
          <w:sz w:val="28"/>
          <w:szCs w:val="28"/>
        </w:rPr>
      </w:pPr>
      <w:r w:rsidRPr="0097056A">
        <w:rPr>
          <w:rFonts w:ascii="PragmaticaC" w:hAnsi="PragmaticaC"/>
          <w:sz w:val="28"/>
          <w:szCs w:val="28"/>
        </w:rPr>
        <w:t>9. Вставь пропущенные предлоги, обозначив на полях их схемы.</w:t>
      </w:r>
    </w:p>
    <w:p w:rsidR="00C453E2" w:rsidRPr="0097056A" w:rsidRDefault="00C453E2" w:rsidP="003443FD">
      <w:pPr>
        <w:ind w:left="-284"/>
        <w:jc w:val="both"/>
        <w:rPr>
          <w:rFonts w:ascii="PragmaticaC" w:hAnsi="PragmaticaC"/>
          <w:sz w:val="28"/>
          <w:szCs w:val="28"/>
        </w:rPr>
      </w:pPr>
    </w:p>
    <w:p w:rsidR="00C453E2" w:rsidRPr="0097056A" w:rsidRDefault="00C453E2" w:rsidP="003443FD">
      <w:pPr>
        <w:ind w:left="-284"/>
        <w:jc w:val="both"/>
        <w:rPr>
          <w:rFonts w:ascii="PragmaticaC" w:hAnsi="PragmaticaC"/>
          <w:iCs/>
          <w:sz w:val="28"/>
          <w:szCs w:val="28"/>
        </w:rPr>
      </w:pPr>
      <w:r w:rsidRPr="0097056A">
        <w:rPr>
          <w:rFonts w:ascii="PragmaticaC" w:hAnsi="PragmaticaC"/>
          <w:iCs/>
          <w:sz w:val="28"/>
          <w:szCs w:val="28"/>
        </w:rPr>
        <w:t xml:space="preserve">Дорожка вела   ...   лес. </w:t>
      </w:r>
      <w:r w:rsidR="00DB66FA" w:rsidRPr="0097056A">
        <w:rPr>
          <w:rFonts w:ascii="PragmaticaC" w:hAnsi="PragmaticaC"/>
          <w:iCs/>
          <w:sz w:val="28"/>
          <w:szCs w:val="28"/>
        </w:rPr>
        <w:t xml:space="preserve">                    </w:t>
      </w:r>
      <w:r w:rsidRPr="0097056A">
        <w:rPr>
          <w:rFonts w:ascii="PragmaticaC" w:hAnsi="PragmaticaC"/>
          <w:iCs/>
          <w:sz w:val="28"/>
          <w:szCs w:val="28"/>
        </w:rPr>
        <w:t xml:space="preserve">   </w:t>
      </w:r>
      <w:r w:rsidR="003443FD">
        <w:rPr>
          <w:rFonts w:ascii="PragmaticaC" w:hAnsi="PragmaticaC"/>
          <w:iCs/>
          <w:sz w:val="28"/>
          <w:szCs w:val="28"/>
        </w:rPr>
        <w:t xml:space="preserve">    </w:t>
      </w:r>
    </w:p>
    <w:p w:rsidR="00C453E2" w:rsidRPr="0097056A" w:rsidRDefault="00C453E2" w:rsidP="003443FD">
      <w:pPr>
        <w:ind w:left="-284"/>
        <w:jc w:val="both"/>
        <w:rPr>
          <w:rFonts w:ascii="PragmaticaC" w:hAnsi="PragmaticaC"/>
          <w:iCs/>
          <w:sz w:val="28"/>
          <w:szCs w:val="28"/>
        </w:rPr>
      </w:pPr>
      <w:r w:rsidRPr="0097056A">
        <w:rPr>
          <w:rFonts w:ascii="PragmaticaC" w:hAnsi="PragmaticaC"/>
          <w:iCs/>
          <w:sz w:val="28"/>
          <w:szCs w:val="28"/>
        </w:rPr>
        <w:t>Лодка плыла</w:t>
      </w:r>
      <w:r w:rsidR="00DB66FA" w:rsidRPr="0097056A">
        <w:rPr>
          <w:rFonts w:ascii="PragmaticaC" w:hAnsi="PragmaticaC"/>
          <w:iCs/>
          <w:sz w:val="28"/>
          <w:szCs w:val="28"/>
        </w:rPr>
        <w:t xml:space="preserve">   ...   озеру.                   </w:t>
      </w:r>
      <w:r w:rsidR="003443FD">
        <w:rPr>
          <w:rFonts w:ascii="PragmaticaC" w:hAnsi="PragmaticaC"/>
          <w:iCs/>
          <w:sz w:val="28"/>
          <w:szCs w:val="28"/>
        </w:rPr>
        <w:t xml:space="preserve">   </w:t>
      </w:r>
      <w:r w:rsidR="00DB66FA" w:rsidRPr="0097056A">
        <w:rPr>
          <w:rFonts w:ascii="PragmaticaC" w:hAnsi="PragmaticaC"/>
          <w:iCs/>
          <w:sz w:val="28"/>
          <w:szCs w:val="28"/>
        </w:rPr>
        <w:t xml:space="preserve">    </w:t>
      </w:r>
    </w:p>
    <w:p w:rsidR="00C453E2" w:rsidRPr="0097056A" w:rsidRDefault="00C453E2" w:rsidP="003443FD">
      <w:pPr>
        <w:ind w:left="-284"/>
        <w:jc w:val="both"/>
        <w:rPr>
          <w:rFonts w:ascii="PragmaticaC" w:hAnsi="PragmaticaC"/>
          <w:iCs/>
          <w:sz w:val="28"/>
          <w:szCs w:val="28"/>
        </w:rPr>
      </w:pPr>
      <w:r w:rsidRPr="0097056A">
        <w:rPr>
          <w:rFonts w:ascii="PragmaticaC" w:hAnsi="PragmaticaC"/>
          <w:iCs/>
          <w:sz w:val="28"/>
          <w:szCs w:val="28"/>
        </w:rPr>
        <w:t>Птенец выпал   ...   г</w:t>
      </w:r>
      <w:r w:rsidR="003443FD">
        <w:rPr>
          <w:rFonts w:ascii="PragmaticaC" w:hAnsi="PragmaticaC"/>
          <w:iCs/>
          <w:sz w:val="28"/>
          <w:szCs w:val="28"/>
        </w:rPr>
        <w:t xml:space="preserve">незда.                    </w:t>
      </w:r>
      <w:r w:rsidRPr="0097056A">
        <w:rPr>
          <w:rFonts w:ascii="PragmaticaC" w:hAnsi="PragmaticaC"/>
          <w:iCs/>
          <w:sz w:val="28"/>
          <w:szCs w:val="28"/>
        </w:rPr>
        <w:t xml:space="preserve">  </w:t>
      </w:r>
    </w:p>
    <w:p w:rsidR="00C453E2" w:rsidRPr="0097056A" w:rsidRDefault="00C453E2" w:rsidP="003443FD">
      <w:pPr>
        <w:ind w:left="-284"/>
        <w:jc w:val="both"/>
        <w:rPr>
          <w:rFonts w:ascii="PragmaticaC" w:hAnsi="PragmaticaC"/>
          <w:iCs/>
          <w:sz w:val="28"/>
          <w:szCs w:val="28"/>
        </w:rPr>
      </w:pPr>
      <w:r w:rsidRPr="0097056A">
        <w:rPr>
          <w:rFonts w:ascii="PragmaticaC" w:hAnsi="PragmaticaC"/>
          <w:iCs/>
          <w:sz w:val="28"/>
          <w:szCs w:val="28"/>
        </w:rPr>
        <w:t xml:space="preserve">Самолёт летит   ...   морем.          </w:t>
      </w:r>
      <w:r w:rsidR="003443FD">
        <w:rPr>
          <w:rFonts w:ascii="PragmaticaC" w:hAnsi="PragmaticaC"/>
          <w:iCs/>
          <w:sz w:val="28"/>
          <w:szCs w:val="28"/>
        </w:rPr>
        <w:t xml:space="preserve">     </w:t>
      </w:r>
      <w:r w:rsidR="00DB66FA" w:rsidRPr="0097056A">
        <w:rPr>
          <w:rFonts w:ascii="PragmaticaC" w:hAnsi="PragmaticaC"/>
          <w:iCs/>
          <w:sz w:val="28"/>
          <w:szCs w:val="28"/>
        </w:rPr>
        <w:t xml:space="preserve">   </w:t>
      </w:r>
      <w:r w:rsidRPr="0097056A">
        <w:rPr>
          <w:rFonts w:ascii="PragmaticaC" w:hAnsi="PragmaticaC"/>
          <w:iCs/>
          <w:sz w:val="28"/>
          <w:szCs w:val="28"/>
        </w:rPr>
        <w:t xml:space="preserve">   </w:t>
      </w:r>
    </w:p>
    <w:p w:rsidR="00C453E2" w:rsidRPr="0097056A" w:rsidRDefault="00C453E2" w:rsidP="003443FD">
      <w:pPr>
        <w:ind w:left="-284"/>
        <w:jc w:val="both"/>
        <w:rPr>
          <w:rFonts w:ascii="PragmaticaC" w:hAnsi="PragmaticaC"/>
          <w:iCs/>
          <w:sz w:val="28"/>
          <w:szCs w:val="28"/>
        </w:rPr>
      </w:pPr>
      <w:r w:rsidRPr="0097056A">
        <w:rPr>
          <w:rFonts w:ascii="PragmaticaC" w:hAnsi="PragmaticaC"/>
          <w:iCs/>
          <w:sz w:val="28"/>
          <w:szCs w:val="28"/>
        </w:rPr>
        <w:t xml:space="preserve"> ...    театром соб</w:t>
      </w:r>
      <w:r w:rsidR="00DB66FA" w:rsidRPr="0097056A">
        <w:rPr>
          <w:rFonts w:ascii="PragmaticaC" w:hAnsi="PragmaticaC"/>
          <w:iCs/>
          <w:sz w:val="28"/>
          <w:szCs w:val="28"/>
        </w:rPr>
        <w:t xml:space="preserve">ралась толпа.            </w:t>
      </w:r>
      <w:r w:rsidR="00D77D25">
        <w:rPr>
          <w:rFonts w:ascii="PragmaticaC" w:hAnsi="PragmaticaC"/>
          <w:iCs/>
          <w:sz w:val="28"/>
          <w:szCs w:val="28"/>
        </w:rPr>
        <w:t xml:space="preserve">  </w:t>
      </w:r>
    </w:p>
    <w:p w:rsidR="00C453E2" w:rsidRPr="0097056A" w:rsidRDefault="00C453E2" w:rsidP="003443FD">
      <w:pPr>
        <w:ind w:left="-284"/>
        <w:jc w:val="both"/>
        <w:rPr>
          <w:rFonts w:ascii="PragmaticaC" w:hAnsi="PragmaticaC"/>
          <w:iCs/>
          <w:sz w:val="28"/>
          <w:szCs w:val="28"/>
        </w:rPr>
      </w:pPr>
      <w:r w:rsidRPr="0097056A">
        <w:rPr>
          <w:rFonts w:ascii="PragmaticaC" w:hAnsi="PragmaticaC"/>
          <w:iCs/>
          <w:sz w:val="28"/>
          <w:szCs w:val="28"/>
        </w:rPr>
        <w:lastRenderedPageBreak/>
        <w:t xml:space="preserve">Картину повесили   </w:t>
      </w:r>
      <w:r w:rsidR="003443FD">
        <w:rPr>
          <w:rFonts w:ascii="PragmaticaC" w:hAnsi="PragmaticaC"/>
          <w:iCs/>
          <w:sz w:val="28"/>
          <w:szCs w:val="28"/>
        </w:rPr>
        <w:t xml:space="preserve">...   диваном.         </w:t>
      </w:r>
      <w:r w:rsidR="00DB66FA" w:rsidRPr="0097056A">
        <w:rPr>
          <w:rFonts w:ascii="PragmaticaC" w:hAnsi="PragmaticaC"/>
          <w:iCs/>
          <w:sz w:val="28"/>
          <w:szCs w:val="28"/>
        </w:rPr>
        <w:t xml:space="preserve"> </w:t>
      </w:r>
      <w:r w:rsidRPr="0097056A">
        <w:rPr>
          <w:rFonts w:ascii="PragmaticaC" w:hAnsi="PragmaticaC"/>
          <w:iCs/>
          <w:sz w:val="28"/>
          <w:szCs w:val="28"/>
        </w:rPr>
        <w:t xml:space="preserve"> </w:t>
      </w:r>
    </w:p>
    <w:p w:rsidR="00C453E2" w:rsidRDefault="00C453E2" w:rsidP="003443FD">
      <w:pPr>
        <w:ind w:left="-284"/>
        <w:jc w:val="both"/>
        <w:rPr>
          <w:rFonts w:ascii="PragmaticaC" w:hAnsi="PragmaticaC"/>
          <w:iCs/>
          <w:sz w:val="28"/>
          <w:szCs w:val="28"/>
        </w:rPr>
      </w:pPr>
      <w:r w:rsidRPr="0097056A">
        <w:rPr>
          <w:rFonts w:ascii="PragmaticaC" w:hAnsi="PragmaticaC"/>
          <w:iCs/>
          <w:sz w:val="28"/>
          <w:szCs w:val="28"/>
        </w:rPr>
        <w:t xml:space="preserve">Щенок спрятался    ...   крыльцом. </w:t>
      </w:r>
      <w:r w:rsidR="003443FD">
        <w:rPr>
          <w:rFonts w:ascii="PragmaticaC" w:hAnsi="PragmaticaC"/>
          <w:iCs/>
          <w:sz w:val="28"/>
          <w:szCs w:val="28"/>
        </w:rPr>
        <w:t xml:space="preserve">  </w:t>
      </w:r>
      <w:r w:rsidR="00DB66FA" w:rsidRPr="0097056A">
        <w:rPr>
          <w:rFonts w:ascii="PragmaticaC" w:hAnsi="PragmaticaC"/>
          <w:iCs/>
          <w:sz w:val="28"/>
          <w:szCs w:val="28"/>
        </w:rPr>
        <w:t xml:space="preserve">  </w:t>
      </w:r>
      <w:r w:rsidR="003443FD">
        <w:rPr>
          <w:rFonts w:ascii="PragmaticaC" w:hAnsi="PragmaticaC"/>
          <w:iCs/>
          <w:sz w:val="28"/>
          <w:szCs w:val="28"/>
        </w:rPr>
        <w:t xml:space="preserve"> </w:t>
      </w:r>
      <w:r w:rsidR="00DB66FA" w:rsidRPr="0097056A">
        <w:rPr>
          <w:rFonts w:ascii="PragmaticaC" w:hAnsi="PragmaticaC"/>
          <w:iCs/>
          <w:sz w:val="28"/>
          <w:szCs w:val="28"/>
        </w:rPr>
        <w:t xml:space="preserve">  </w:t>
      </w:r>
    </w:p>
    <w:p w:rsidR="00D77D25" w:rsidRDefault="00D77D25" w:rsidP="003443FD">
      <w:pPr>
        <w:ind w:left="-284"/>
        <w:jc w:val="both"/>
        <w:rPr>
          <w:rFonts w:ascii="PragmaticaC" w:hAnsi="PragmaticaC"/>
          <w:iCs/>
          <w:sz w:val="28"/>
          <w:szCs w:val="28"/>
        </w:rPr>
      </w:pPr>
      <w:r w:rsidRPr="00D77D25">
        <w:rPr>
          <w:rFonts w:ascii="PragmaticaC" w:hAnsi="PragmaticaC"/>
          <w:iCs/>
          <w:sz w:val="28"/>
          <w:szCs w:val="28"/>
        </w:rPr>
        <w:t>Вечером мы добрались  ...  города.</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Лестницу прислонили  ...  стене.</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Туфли стоят   ...    кроватью.</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Поезд отошёл   ...  станции.</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Машина стоит   ...  подъезда.</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Пуговица оторвалась  ...  пальто.</w:t>
      </w:r>
    </w:p>
    <w:p w:rsidR="00D77D25" w:rsidRPr="00D77D25" w:rsidRDefault="00D77D25" w:rsidP="00D77D25">
      <w:pPr>
        <w:ind w:left="-284"/>
        <w:jc w:val="both"/>
        <w:rPr>
          <w:rFonts w:ascii="PragmaticaC" w:hAnsi="PragmaticaC"/>
          <w:iCs/>
          <w:sz w:val="28"/>
          <w:szCs w:val="28"/>
        </w:rPr>
      </w:pPr>
      <w:r w:rsidRPr="00D77D25">
        <w:rPr>
          <w:rFonts w:ascii="PragmaticaC" w:hAnsi="PragmaticaC"/>
          <w:iCs/>
          <w:sz w:val="28"/>
          <w:szCs w:val="28"/>
        </w:rPr>
        <w:t>Трактор идёт  ...  полю.</w:t>
      </w:r>
    </w:p>
    <w:p w:rsidR="00C453E2" w:rsidRPr="0097056A" w:rsidRDefault="00C453E2">
      <w:pPr>
        <w:ind w:left="-540"/>
        <w:jc w:val="both"/>
        <w:rPr>
          <w:rFonts w:ascii="PragmaticaC" w:hAnsi="PragmaticaC"/>
          <w:sz w:val="28"/>
          <w:szCs w:val="28"/>
        </w:rPr>
      </w:pPr>
    </w:p>
    <w:p w:rsidR="00C453E2" w:rsidRPr="0097056A" w:rsidRDefault="00C453E2" w:rsidP="003443FD">
      <w:pPr>
        <w:ind w:left="-284"/>
        <w:jc w:val="both"/>
        <w:rPr>
          <w:rFonts w:ascii="PragmaticaC" w:hAnsi="PragmaticaC"/>
          <w:sz w:val="28"/>
          <w:szCs w:val="28"/>
        </w:rPr>
      </w:pPr>
      <w:r w:rsidRPr="0097056A">
        <w:rPr>
          <w:rFonts w:ascii="PragmaticaC" w:hAnsi="PragmaticaC"/>
          <w:sz w:val="28"/>
          <w:szCs w:val="28"/>
        </w:rPr>
        <w:t xml:space="preserve">10. Спиши предложения, изменяя данные в скобках существительные по вопросам:  </w:t>
      </w:r>
      <w:r w:rsidRPr="0097056A">
        <w:rPr>
          <w:rFonts w:ascii="PragmaticaC" w:hAnsi="PragmaticaC"/>
          <w:b/>
          <w:bCs/>
          <w:iCs/>
          <w:sz w:val="28"/>
          <w:szCs w:val="28"/>
        </w:rPr>
        <w:t>Куда?</w:t>
      </w:r>
      <w:r w:rsidRPr="0097056A">
        <w:rPr>
          <w:rFonts w:ascii="PragmaticaC" w:hAnsi="PragmaticaC"/>
          <w:i/>
          <w:sz w:val="28"/>
          <w:szCs w:val="28"/>
        </w:rPr>
        <w:t xml:space="preserve"> </w:t>
      </w:r>
      <w:r w:rsidRPr="0097056A">
        <w:rPr>
          <w:rFonts w:ascii="PragmaticaC" w:hAnsi="PragmaticaC"/>
          <w:sz w:val="28"/>
          <w:szCs w:val="28"/>
        </w:rPr>
        <w:t>(</w:t>
      </w:r>
      <w:r w:rsidRPr="0097056A">
        <w:rPr>
          <w:rFonts w:ascii="PragmaticaC" w:hAnsi="PragmaticaC"/>
          <w:b/>
          <w:bCs/>
          <w:iCs/>
          <w:sz w:val="28"/>
          <w:szCs w:val="28"/>
        </w:rPr>
        <w:t>На что? Во что?</w:t>
      </w:r>
      <w:r w:rsidRPr="0097056A">
        <w:rPr>
          <w:rFonts w:ascii="PragmaticaC" w:hAnsi="PragmaticaC"/>
          <w:sz w:val="28"/>
          <w:szCs w:val="28"/>
        </w:rPr>
        <w:t xml:space="preserve">) и </w:t>
      </w:r>
      <w:r w:rsidRPr="0097056A">
        <w:rPr>
          <w:rFonts w:ascii="PragmaticaC" w:hAnsi="PragmaticaC"/>
          <w:b/>
          <w:bCs/>
          <w:iCs/>
          <w:sz w:val="28"/>
          <w:szCs w:val="28"/>
        </w:rPr>
        <w:t>Где?</w:t>
      </w:r>
      <w:r w:rsidRPr="0097056A">
        <w:rPr>
          <w:rFonts w:ascii="PragmaticaC" w:hAnsi="PragmaticaC"/>
          <w:sz w:val="28"/>
          <w:szCs w:val="28"/>
        </w:rPr>
        <w:t xml:space="preserve"> (</w:t>
      </w:r>
      <w:r w:rsidRPr="0097056A">
        <w:rPr>
          <w:rFonts w:ascii="PragmaticaC" w:hAnsi="PragmaticaC"/>
          <w:b/>
          <w:bCs/>
          <w:sz w:val="28"/>
          <w:szCs w:val="28"/>
        </w:rPr>
        <w:t>В чём?</w:t>
      </w:r>
      <w:r w:rsidRPr="0097056A">
        <w:rPr>
          <w:rFonts w:ascii="PragmaticaC" w:hAnsi="PragmaticaC"/>
          <w:sz w:val="28"/>
          <w:szCs w:val="28"/>
        </w:rPr>
        <w:t>)</w:t>
      </w:r>
    </w:p>
    <w:p w:rsidR="00C453E2" w:rsidRPr="0097056A" w:rsidRDefault="00C453E2" w:rsidP="003443FD">
      <w:pPr>
        <w:ind w:left="-284"/>
        <w:jc w:val="both"/>
        <w:rPr>
          <w:sz w:val="28"/>
          <w:szCs w:val="28"/>
        </w:rPr>
      </w:pPr>
    </w:p>
    <w:p w:rsidR="00F11084" w:rsidRPr="0097056A" w:rsidRDefault="00F11084" w:rsidP="003443FD">
      <w:pPr>
        <w:ind w:left="-284"/>
        <w:jc w:val="both"/>
        <w:rPr>
          <w:rFonts w:ascii="PragmaticaC" w:hAnsi="PragmaticaC"/>
          <w:iCs/>
          <w:sz w:val="28"/>
          <w:szCs w:val="28"/>
        </w:rPr>
      </w:pPr>
      <w:r w:rsidRPr="0097056A">
        <w:rPr>
          <w:rFonts w:ascii="PragmaticaC" w:hAnsi="PragmaticaC"/>
          <w:iCs/>
          <w:sz w:val="28"/>
          <w:szCs w:val="28"/>
        </w:rPr>
        <w:t>Кот забрался ... (чердак). Кот сидит ... (чердак).</w:t>
      </w:r>
    </w:p>
    <w:p w:rsidR="00F11084" w:rsidRPr="0097056A" w:rsidRDefault="00F11084" w:rsidP="003443FD">
      <w:pPr>
        <w:ind w:left="-284"/>
        <w:jc w:val="both"/>
        <w:rPr>
          <w:rFonts w:ascii="PragmaticaC" w:hAnsi="PragmaticaC"/>
          <w:iCs/>
          <w:sz w:val="28"/>
          <w:szCs w:val="28"/>
        </w:rPr>
      </w:pPr>
      <w:r w:rsidRPr="0097056A">
        <w:rPr>
          <w:rFonts w:ascii="PragmaticaC" w:hAnsi="PragmaticaC"/>
          <w:iCs/>
          <w:sz w:val="28"/>
          <w:szCs w:val="28"/>
        </w:rPr>
        <w:t xml:space="preserve">Мама поставила букет ... (кувшин). Букет стоит ... (кувшин). </w:t>
      </w:r>
    </w:p>
    <w:p w:rsidR="00456754" w:rsidRPr="0097056A" w:rsidRDefault="00456754" w:rsidP="003443FD">
      <w:pPr>
        <w:ind w:left="-284"/>
        <w:jc w:val="both"/>
        <w:rPr>
          <w:rFonts w:ascii="PragmaticaC" w:hAnsi="PragmaticaC"/>
          <w:iCs/>
          <w:sz w:val="28"/>
          <w:szCs w:val="28"/>
        </w:rPr>
      </w:pPr>
      <w:r w:rsidRPr="0097056A">
        <w:rPr>
          <w:rFonts w:ascii="PragmaticaC" w:hAnsi="PragmaticaC"/>
          <w:iCs/>
          <w:sz w:val="28"/>
          <w:szCs w:val="28"/>
        </w:rPr>
        <w:t xml:space="preserve">Петух взлетел  ... (забор). Петух сидит  ... (забор). </w:t>
      </w:r>
    </w:p>
    <w:p w:rsidR="00735AEE" w:rsidRPr="0097056A" w:rsidRDefault="00735AEE" w:rsidP="003443FD">
      <w:pPr>
        <w:ind w:left="-284"/>
        <w:jc w:val="both"/>
        <w:rPr>
          <w:rFonts w:ascii="PragmaticaC" w:hAnsi="PragmaticaC"/>
          <w:iCs/>
          <w:sz w:val="28"/>
          <w:szCs w:val="28"/>
        </w:rPr>
      </w:pPr>
      <w:r w:rsidRPr="0097056A">
        <w:rPr>
          <w:rFonts w:ascii="PragmaticaC" w:hAnsi="PragmaticaC"/>
          <w:iCs/>
          <w:sz w:val="28"/>
          <w:szCs w:val="28"/>
        </w:rPr>
        <w:t xml:space="preserve">Олег положил ключи ... (карман). Ключи лежат ... (карман). </w:t>
      </w:r>
    </w:p>
    <w:p w:rsidR="00456754" w:rsidRPr="0097056A" w:rsidRDefault="00456754" w:rsidP="003443FD">
      <w:pPr>
        <w:ind w:left="-284"/>
        <w:jc w:val="both"/>
        <w:rPr>
          <w:rFonts w:ascii="PragmaticaC" w:hAnsi="PragmaticaC"/>
          <w:iCs/>
          <w:sz w:val="28"/>
          <w:szCs w:val="28"/>
        </w:rPr>
      </w:pPr>
      <w:r w:rsidRPr="0097056A">
        <w:rPr>
          <w:rFonts w:ascii="PragmaticaC" w:hAnsi="PragmaticaC"/>
          <w:iCs/>
          <w:sz w:val="28"/>
          <w:szCs w:val="28"/>
        </w:rPr>
        <w:t xml:space="preserve">Молоко налили ... (банка). Молоко хранится ... (банка). </w:t>
      </w:r>
    </w:p>
    <w:p w:rsidR="00456754" w:rsidRPr="0097056A" w:rsidRDefault="00456754" w:rsidP="003443FD">
      <w:pPr>
        <w:ind w:left="-284"/>
        <w:jc w:val="both"/>
        <w:rPr>
          <w:rFonts w:ascii="PragmaticaC" w:hAnsi="PragmaticaC"/>
          <w:iCs/>
          <w:sz w:val="28"/>
          <w:szCs w:val="28"/>
        </w:rPr>
      </w:pPr>
      <w:r w:rsidRPr="0097056A">
        <w:rPr>
          <w:rFonts w:ascii="PragmaticaC" w:hAnsi="PragmaticaC"/>
          <w:iCs/>
          <w:sz w:val="28"/>
          <w:szCs w:val="28"/>
        </w:rPr>
        <w:t xml:space="preserve">Ученик положил альбом ... (парта). Альбом лежит ... (парта). </w:t>
      </w:r>
    </w:p>
    <w:p w:rsidR="00C453E2" w:rsidRPr="0097056A" w:rsidRDefault="00F11084" w:rsidP="003443FD">
      <w:pPr>
        <w:ind w:left="-284"/>
        <w:jc w:val="both"/>
        <w:rPr>
          <w:rFonts w:ascii="PragmaticaC" w:hAnsi="PragmaticaC"/>
          <w:iCs/>
          <w:sz w:val="28"/>
          <w:szCs w:val="28"/>
        </w:rPr>
      </w:pPr>
      <w:r w:rsidRPr="0097056A">
        <w:rPr>
          <w:rFonts w:ascii="PragmaticaC" w:hAnsi="PragmaticaC"/>
          <w:iCs/>
          <w:sz w:val="28"/>
          <w:szCs w:val="28"/>
        </w:rPr>
        <w:t>Садовник поставил корзину ... (земля). Корзина стоит ... (земля</w:t>
      </w:r>
      <w:r w:rsidR="00C453E2" w:rsidRPr="0097056A">
        <w:rPr>
          <w:rFonts w:ascii="PragmaticaC" w:hAnsi="PragmaticaC"/>
          <w:iCs/>
          <w:sz w:val="28"/>
          <w:szCs w:val="28"/>
        </w:rPr>
        <w:t>).</w:t>
      </w:r>
    </w:p>
    <w:p w:rsidR="00C453E2" w:rsidRPr="0097056A" w:rsidRDefault="00F11084" w:rsidP="003443FD">
      <w:pPr>
        <w:ind w:left="-284"/>
        <w:jc w:val="both"/>
        <w:rPr>
          <w:rFonts w:ascii="PragmaticaC" w:hAnsi="PragmaticaC"/>
          <w:iCs/>
          <w:sz w:val="28"/>
          <w:szCs w:val="28"/>
        </w:rPr>
      </w:pPr>
      <w:r w:rsidRPr="0097056A">
        <w:rPr>
          <w:rFonts w:ascii="PragmaticaC" w:hAnsi="PragmaticaC"/>
          <w:iCs/>
          <w:sz w:val="28"/>
          <w:szCs w:val="28"/>
        </w:rPr>
        <w:t>Бабушка положила яблоки ... (</w:t>
      </w:r>
      <w:r w:rsidR="00735AEE" w:rsidRPr="0097056A">
        <w:rPr>
          <w:rFonts w:ascii="PragmaticaC" w:hAnsi="PragmaticaC"/>
          <w:iCs/>
          <w:sz w:val="28"/>
          <w:szCs w:val="28"/>
        </w:rPr>
        <w:t>тарелка</w:t>
      </w:r>
      <w:r w:rsidRPr="0097056A">
        <w:rPr>
          <w:rFonts w:ascii="PragmaticaC" w:hAnsi="PragmaticaC"/>
          <w:iCs/>
          <w:sz w:val="28"/>
          <w:szCs w:val="28"/>
        </w:rPr>
        <w:t>). Яблоки</w:t>
      </w:r>
      <w:r w:rsidR="00735AEE" w:rsidRPr="0097056A">
        <w:rPr>
          <w:rFonts w:ascii="PragmaticaC" w:hAnsi="PragmaticaC"/>
          <w:iCs/>
          <w:sz w:val="28"/>
          <w:szCs w:val="28"/>
        </w:rPr>
        <w:t xml:space="preserve"> лежат ... (тарелка</w:t>
      </w:r>
      <w:r w:rsidR="00C453E2" w:rsidRPr="0097056A">
        <w:rPr>
          <w:rFonts w:ascii="PragmaticaC" w:hAnsi="PragmaticaC"/>
          <w:iCs/>
          <w:sz w:val="28"/>
          <w:szCs w:val="28"/>
        </w:rPr>
        <w:t>).</w:t>
      </w:r>
    </w:p>
    <w:p w:rsidR="00C453E2" w:rsidRPr="005818CD" w:rsidRDefault="00C453E2">
      <w:pPr>
        <w:jc w:val="both"/>
        <w:rPr>
          <w:i/>
          <w:iCs/>
          <w:color w:val="FF0000"/>
          <w:sz w:val="28"/>
          <w:szCs w:val="28"/>
        </w:rPr>
      </w:pPr>
    </w:p>
    <w:p w:rsidR="00C453E2" w:rsidRPr="0097056A" w:rsidRDefault="00C453E2" w:rsidP="003443FD">
      <w:pPr>
        <w:ind w:leftChars="-118" w:left="-283"/>
        <w:jc w:val="both"/>
        <w:rPr>
          <w:rFonts w:ascii="PragmaticaC" w:hAnsi="PragmaticaC"/>
          <w:sz w:val="28"/>
          <w:szCs w:val="28"/>
        </w:rPr>
      </w:pPr>
      <w:r w:rsidRPr="0097056A">
        <w:rPr>
          <w:rFonts w:ascii="PragmaticaC" w:hAnsi="PragmaticaC"/>
          <w:sz w:val="28"/>
          <w:szCs w:val="28"/>
        </w:rPr>
        <w:t>11. Графический диктант.</w:t>
      </w:r>
    </w:p>
    <w:p w:rsidR="003A50C9" w:rsidRPr="003443FD" w:rsidRDefault="00C453E2" w:rsidP="003443FD">
      <w:pPr>
        <w:ind w:leftChars="-118" w:left="-283"/>
        <w:jc w:val="both"/>
        <w:rPr>
          <w:rFonts w:ascii="PragmaticaC" w:hAnsi="PragmaticaC"/>
          <w:sz w:val="28"/>
          <w:szCs w:val="28"/>
        </w:rPr>
      </w:pPr>
      <w:r w:rsidRPr="0097056A">
        <w:rPr>
          <w:rFonts w:ascii="PragmaticaC" w:hAnsi="PragmaticaC"/>
          <w:sz w:val="28"/>
          <w:szCs w:val="28"/>
        </w:rPr>
        <w:t xml:space="preserve">Запиши данные предложения схемами, обозначая слова чёрточками, а предлоги - </w:t>
      </w:r>
      <w:r w:rsidR="00245E1A" w:rsidRPr="0097056A">
        <w:rPr>
          <w:rFonts w:ascii="PragmaticaC" w:hAnsi="PragmaticaC"/>
          <w:sz w:val="28"/>
          <w:szCs w:val="28"/>
        </w:rPr>
        <w:t>треугольниками</w:t>
      </w:r>
      <w:r w:rsidRPr="0097056A">
        <w:rPr>
          <w:rFonts w:ascii="PragmaticaC" w:hAnsi="PragmaticaC"/>
          <w:sz w:val="28"/>
          <w:szCs w:val="28"/>
        </w:rPr>
        <w:t>.</w:t>
      </w:r>
    </w:p>
    <w:p w:rsidR="00390BF8" w:rsidRPr="00D77D25" w:rsidRDefault="00D77D25" w:rsidP="00D77D25">
      <w:pPr>
        <w:ind w:leftChars="-118" w:left="-283"/>
        <w:jc w:val="both"/>
        <w:rPr>
          <w:rFonts w:ascii="PragmaticaC" w:hAnsi="PragmaticaC"/>
          <w:sz w:val="28"/>
          <w:szCs w:val="28"/>
        </w:rPr>
      </w:pPr>
      <w:r w:rsidRPr="00D77D25">
        <w:rPr>
          <w:rFonts w:ascii="PragmaticaC" w:hAnsi="PragmaticaC"/>
          <w:sz w:val="28"/>
          <w:szCs w:val="28"/>
          <w:u w:val="single"/>
        </w:rPr>
        <w:t>Образец</w:t>
      </w:r>
      <w:r>
        <w:rPr>
          <w:rFonts w:ascii="PragmaticaC" w:hAnsi="PragmaticaC"/>
          <w:sz w:val="28"/>
          <w:szCs w:val="28"/>
        </w:rPr>
        <w:t>:  В бору под осиной мы нашли гриб с красной шляпкой.</w:t>
      </w:r>
    </w:p>
    <w:p w:rsidR="00390BF8" w:rsidRDefault="00390BF8" w:rsidP="00390BF8">
      <w:pPr>
        <w:ind w:leftChars="-177" w:left="-425"/>
        <w:jc w:val="both"/>
      </w:pPr>
      <w:r>
        <w:t xml:space="preserve">                     </w:t>
      </w:r>
      <w:r w:rsidR="00D77D25">
        <w:t xml:space="preserve">  </w:t>
      </w:r>
      <w:r w:rsidR="00D77D25">
        <w:object w:dxaOrig="9155" w:dyaOrig="345">
          <v:shape id="_x0000_i1054" type="#_x0000_t75" style="width:367.5pt;height:14.5pt" o:ole="">
            <v:imagedata r:id="rId63" o:title=""/>
          </v:shape>
          <o:OLEObject Type="Embed" ProgID="CorelDraw.Graphic.16" ShapeID="_x0000_i1054" DrawAspect="Content" ObjectID="_1655924499" r:id="rId64"/>
        </w:object>
      </w:r>
    </w:p>
    <w:p w:rsidR="00C453E2" w:rsidRDefault="00C453E2">
      <w:pPr>
        <w:ind w:leftChars="-200" w:left="-480"/>
        <w:jc w:val="both"/>
      </w:pPr>
    </w:p>
    <w:p w:rsidR="00C33D80" w:rsidRDefault="00390BF8" w:rsidP="00C33D80">
      <w:pPr>
        <w:ind w:left="-284"/>
        <w:jc w:val="both"/>
        <w:rPr>
          <w:rFonts w:ascii="PragmaticaC" w:hAnsi="PragmaticaC"/>
          <w:iCs/>
          <w:sz w:val="28"/>
          <w:szCs w:val="28"/>
        </w:rPr>
      </w:pPr>
      <w:r w:rsidRPr="0097056A">
        <w:rPr>
          <w:rFonts w:ascii="PragmaticaC" w:hAnsi="PragmaticaC"/>
          <w:iCs/>
          <w:sz w:val="28"/>
          <w:szCs w:val="28"/>
        </w:rPr>
        <w:t xml:space="preserve">С тонкой ветки слетела на землю пугливая малиновка. Перелётные птицы с печальными криками улетают в тёплые страны. Мы с друзьями спустились по тропинке к лесному пруду. По утрам на лесную полянку прилетали за кормом тетерева. В ненастную погоду хорошо сидеть в уютной комнате за книгой. На рябинах у беседки полыхают алые гроздья с крупными ягодами. </w:t>
      </w:r>
    </w:p>
    <w:p w:rsidR="00C33D80" w:rsidRDefault="00C33D80" w:rsidP="00C33D80">
      <w:pPr>
        <w:ind w:left="-284"/>
        <w:jc w:val="both"/>
        <w:rPr>
          <w:rFonts w:ascii="PragmaticaC" w:hAnsi="PragmaticaC"/>
          <w:iCs/>
          <w:sz w:val="28"/>
          <w:szCs w:val="28"/>
        </w:rPr>
      </w:pPr>
    </w:p>
    <w:p w:rsidR="00C453E2" w:rsidRPr="0097056A" w:rsidRDefault="00390BF8" w:rsidP="00C33D80">
      <w:pPr>
        <w:ind w:left="-284"/>
        <w:jc w:val="both"/>
        <w:rPr>
          <w:rFonts w:ascii="PragmaticaC" w:hAnsi="PragmaticaC"/>
          <w:iCs/>
          <w:sz w:val="28"/>
          <w:szCs w:val="28"/>
        </w:rPr>
      </w:pPr>
      <w:r w:rsidRPr="0097056A">
        <w:rPr>
          <w:rFonts w:ascii="PragmaticaC" w:hAnsi="PragmaticaC"/>
          <w:iCs/>
          <w:sz w:val="28"/>
          <w:szCs w:val="28"/>
        </w:rPr>
        <w:t>От дерева к дереву протянулись</w:t>
      </w:r>
      <w:r w:rsidR="00377D9F" w:rsidRPr="0097056A">
        <w:rPr>
          <w:rFonts w:ascii="PragmaticaC" w:hAnsi="PragmaticaC"/>
          <w:iCs/>
          <w:sz w:val="28"/>
          <w:szCs w:val="28"/>
        </w:rPr>
        <w:t xml:space="preserve"> нити паутины в капельках росы. </w:t>
      </w:r>
      <w:r w:rsidRPr="0097056A">
        <w:rPr>
          <w:rFonts w:ascii="PragmaticaC" w:hAnsi="PragmaticaC"/>
          <w:iCs/>
          <w:sz w:val="28"/>
          <w:szCs w:val="28"/>
        </w:rPr>
        <w:t>Лесник с товарищем сидели у крохотного озера в сосновом бору.</w:t>
      </w:r>
      <w:r w:rsidR="00377D9F" w:rsidRPr="0097056A">
        <w:rPr>
          <w:rFonts w:ascii="PragmaticaC" w:hAnsi="PragmaticaC"/>
          <w:iCs/>
          <w:sz w:val="28"/>
          <w:szCs w:val="28"/>
        </w:rPr>
        <w:t xml:space="preserve"> </w:t>
      </w:r>
      <w:r w:rsidRPr="0097056A">
        <w:rPr>
          <w:rFonts w:ascii="PragmaticaC" w:hAnsi="PragmaticaC"/>
          <w:iCs/>
          <w:sz w:val="28"/>
          <w:szCs w:val="28"/>
        </w:rPr>
        <w:t xml:space="preserve">Дятел прилетел к берёзке, пробил в коре </w:t>
      </w:r>
      <w:r w:rsidR="00377D9F" w:rsidRPr="0097056A">
        <w:rPr>
          <w:rFonts w:ascii="PragmaticaC" w:hAnsi="PragmaticaC"/>
          <w:iCs/>
          <w:sz w:val="28"/>
          <w:szCs w:val="28"/>
        </w:rPr>
        <w:t xml:space="preserve">дырочку и стал пить из неё сок. В траве под деревьями съёжились от холода несколько поздних сыроежек. </w:t>
      </w:r>
      <w:r w:rsidRPr="0097056A">
        <w:rPr>
          <w:rFonts w:ascii="PragmaticaC" w:hAnsi="PragmaticaC"/>
          <w:iCs/>
          <w:sz w:val="28"/>
          <w:szCs w:val="28"/>
        </w:rPr>
        <w:t>В сентябре в зелёном уборе деревьев появились ветви с жёлтыми листьями.</w:t>
      </w:r>
    </w:p>
    <w:p w:rsidR="00390BF8" w:rsidRDefault="00390BF8" w:rsidP="00390BF8">
      <w:pPr>
        <w:ind w:left="-426"/>
        <w:jc w:val="both"/>
        <w:rPr>
          <w:sz w:val="28"/>
          <w:szCs w:val="28"/>
        </w:rPr>
      </w:pPr>
    </w:p>
    <w:p w:rsidR="00C453E2" w:rsidRPr="0097056A" w:rsidRDefault="00C453E2" w:rsidP="003443FD">
      <w:pPr>
        <w:ind w:left="-284"/>
        <w:jc w:val="both"/>
        <w:rPr>
          <w:rFonts w:ascii="PragmaticaC" w:hAnsi="PragmaticaC"/>
          <w:sz w:val="28"/>
          <w:szCs w:val="28"/>
        </w:rPr>
      </w:pPr>
      <w:r w:rsidRPr="0097056A">
        <w:rPr>
          <w:rFonts w:ascii="PragmaticaC" w:hAnsi="PragmaticaC"/>
          <w:sz w:val="28"/>
          <w:szCs w:val="28"/>
        </w:rPr>
        <w:t xml:space="preserve">12. Спиши текст, объяснив раздельное написание предлогов с существительными. </w:t>
      </w:r>
    </w:p>
    <w:p w:rsidR="00C453E2" w:rsidRPr="0097056A" w:rsidRDefault="00C453E2" w:rsidP="003443FD">
      <w:pPr>
        <w:ind w:left="-284"/>
        <w:jc w:val="both"/>
        <w:rPr>
          <w:rFonts w:ascii="PragmaticaC" w:hAnsi="PragmaticaC"/>
          <w:sz w:val="28"/>
          <w:szCs w:val="28"/>
        </w:rPr>
      </w:pPr>
    </w:p>
    <w:p w:rsidR="00377D9F" w:rsidRPr="0097056A" w:rsidRDefault="00377D9F" w:rsidP="005E5111">
      <w:pPr>
        <w:ind w:left="-284" w:firstLine="284"/>
        <w:jc w:val="both"/>
        <w:rPr>
          <w:rFonts w:ascii="PragmaticaC" w:hAnsi="PragmaticaC"/>
          <w:iCs/>
          <w:sz w:val="28"/>
          <w:szCs w:val="28"/>
        </w:rPr>
      </w:pPr>
      <w:r w:rsidRPr="0097056A">
        <w:rPr>
          <w:rFonts w:ascii="PragmaticaC" w:hAnsi="PragmaticaC"/>
          <w:iCs/>
          <w:sz w:val="28"/>
          <w:szCs w:val="28"/>
        </w:rPr>
        <w:lastRenderedPageBreak/>
        <w:t>В августе после дождей в лесу появилось много грибов. Вот под кустом вырос боровик – крепкий гриб с тёмной шляпкой. Нарядная красная шапка выглядывает из-под листьев. Это подосиновик на высокой ножке. А вот сыроежки с разноцветными шляпками. Высыпали на опушку рыжие лисички. В бору на лужайках есть и р</w:t>
      </w:r>
      <w:r w:rsidR="00A805C0" w:rsidRPr="0097056A">
        <w:rPr>
          <w:rFonts w:ascii="PragmaticaC" w:hAnsi="PragmaticaC"/>
          <w:iCs/>
          <w:sz w:val="28"/>
          <w:szCs w:val="28"/>
        </w:rPr>
        <w:t>ыжики. На шляпках у рыжиков нарисованы</w:t>
      </w:r>
      <w:r w:rsidRPr="0097056A">
        <w:rPr>
          <w:rFonts w:ascii="PragmaticaC" w:hAnsi="PragmaticaC"/>
          <w:iCs/>
          <w:sz w:val="28"/>
          <w:szCs w:val="28"/>
        </w:rPr>
        <w:t xml:space="preserve"> кружки. </w:t>
      </w:r>
      <w:r w:rsidR="00A805C0" w:rsidRPr="0097056A">
        <w:rPr>
          <w:rFonts w:ascii="PragmaticaC" w:hAnsi="PragmaticaC"/>
          <w:iCs/>
          <w:sz w:val="28"/>
          <w:szCs w:val="28"/>
        </w:rPr>
        <w:t xml:space="preserve">Грибники идут из леса с полными корзинками. </w:t>
      </w:r>
    </w:p>
    <w:p w:rsidR="00C453E2" w:rsidRPr="0097056A" w:rsidRDefault="00C453E2" w:rsidP="00CB4603">
      <w:pPr>
        <w:jc w:val="both"/>
        <w:rPr>
          <w:rFonts w:ascii="PragmaticaC" w:hAnsi="PragmaticaC"/>
          <w:sz w:val="28"/>
          <w:szCs w:val="28"/>
        </w:rPr>
      </w:pPr>
    </w:p>
    <w:p w:rsidR="00C453E2" w:rsidRPr="0097056A" w:rsidRDefault="00C453E2">
      <w:pPr>
        <w:jc w:val="center"/>
        <w:rPr>
          <w:rFonts w:ascii="PragmaticaC" w:hAnsi="PragmaticaC"/>
          <w:b/>
          <w:bCs/>
          <w:sz w:val="28"/>
          <w:szCs w:val="28"/>
        </w:rPr>
      </w:pPr>
      <w:r w:rsidRPr="0097056A">
        <w:rPr>
          <w:rFonts w:ascii="PragmaticaC" w:hAnsi="PragmaticaC"/>
          <w:b/>
          <w:bCs/>
          <w:sz w:val="28"/>
          <w:szCs w:val="28"/>
        </w:rPr>
        <w:t>Предлог   "НА"</w:t>
      </w:r>
    </w:p>
    <w:p w:rsidR="00C453E2" w:rsidRPr="0097056A" w:rsidRDefault="00C453E2">
      <w:pPr>
        <w:jc w:val="center"/>
        <w:rPr>
          <w:rFonts w:ascii="PragmaticaC" w:hAnsi="PragmaticaC"/>
          <w:b/>
          <w:bCs/>
          <w:sz w:val="28"/>
          <w:szCs w:val="28"/>
        </w:rPr>
      </w:pPr>
      <w:r w:rsidRPr="0097056A">
        <w:rPr>
          <w:rFonts w:ascii="PragmaticaC" w:hAnsi="PragmaticaC"/>
          <w:b/>
          <w:bCs/>
          <w:sz w:val="28"/>
          <w:szCs w:val="28"/>
        </w:rPr>
        <w:t xml:space="preserve">Тренировочные упражнения  </w:t>
      </w:r>
    </w:p>
    <w:p w:rsidR="00C453E2" w:rsidRPr="0097056A" w:rsidRDefault="00C453E2">
      <w:pPr>
        <w:ind w:left="-540"/>
        <w:jc w:val="both"/>
        <w:rPr>
          <w:rFonts w:ascii="PragmaticaC" w:hAnsi="PragmaticaC"/>
          <w:sz w:val="28"/>
          <w:szCs w:val="28"/>
        </w:rPr>
      </w:pPr>
    </w:p>
    <w:p w:rsidR="0097056A" w:rsidRDefault="00C453E2" w:rsidP="003443FD">
      <w:pPr>
        <w:ind w:left="-284"/>
        <w:jc w:val="both"/>
        <w:rPr>
          <w:rFonts w:ascii="PragmaticaC" w:hAnsi="PragmaticaC"/>
          <w:sz w:val="28"/>
          <w:szCs w:val="28"/>
        </w:rPr>
      </w:pPr>
      <w:r w:rsidRPr="003443FD">
        <w:rPr>
          <w:rFonts w:ascii="PragmaticaC" w:hAnsi="PragmaticaC"/>
          <w:sz w:val="28"/>
          <w:szCs w:val="28"/>
        </w:rPr>
        <w:t>1.</w:t>
      </w:r>
      <w:r>
        <w:rPr>
          <w:sz w:val="28"/>
          <w:szCs w:val="28"/>
        </w:rPr>
        <w:t xml:space="preserve"> </w:t>
      </w:r>
      <w:r w:rsidRPr="0097056A">
        <w:rPr>
          <w:rFonts w:ascii="PragmaticaC" w:hAnsi="PragmaticaC"/>
          <w:sz w:val="28"/>
          <w:szCs w:val="28"/>
        </w:rPr>
        <w:t>"На чём можно ездить?" Вспомни виды транспорта и запиши словосочетаниями, на чём ездят</w:t>
      </w:r>
      <w:r w:rsidR="00BD7217" w:rsidRPr="0097056A">
        <w:rPr>
          <w:rFonts w:ascii="PragmaticaC" w:hAnsi="PragmaticaC"/>
          <w:sz w:val="28"/>
          <w:szCs w:val="28"/>
        </w:rPr>
        <w:t xml:space="preserve"> (летают, плавают)</w:t>
      </w:r>
      <w:r w:rsidR="005F3F0D">
        <w:rPr>
          <w:rFonts w:ascii="PragmaticaC" w:hAnsi="PragmaticaC"/>
          <w:sz w:val="28"/>
          <w:szCs w:val="28"/>
        </w:rPr>
        <w:t xml:space="preserve"> люди. </w:t>
      </w:r>
      <w:r w:rsidR="005F3F0D" w:rsidRPr="005F3F0D">
        <w:rPr>
          <w:rFonts w:ascii="PragmaticaC" w:hAnsi="PragmaticaC"/>
          <w:sz w:val="28"/>
          <w:szCs w:val="28"/>
        </w:rPr>
        <w:t>Начерти схему предложения</w:t>
      </w:r>
      <w:r w:rsidR="005F3F0D">
        <w:rPr>
          <w:rFonts w:ascii="PragmaticaC" w:hAnsi="PragmaticaC"/>
          <w:sz w:val="28"/>
          <w:szCs w:val="28"/>
        </w:rPr>
        <w:t>.</w:t>
      </w:r>
    </w:p>
    <w:p w:rsidR="00BD7217" w:rsidRPr="005F3F0D" w:rsidRDefault="00C453E2" w:rsidP="005F3F0D">
      <w:pPr>
        <w:ind w:left="-284"/>
        <w:jc w:val="both"/>
        <w:rPr>
          <w:rFonts w:ascii="PragmaticaC" w:hAnsi="PragmaticaC"/>
          <w:iCs/>
          <w:sz w:val="28"/>
          <w:szCs w:val="28"/>
        </w:rPr>
      </w:pPr>
      <w:r w:rsidRPr="003443FD">
        <w:rPr>
          <w:rFonts w:ascii="PragmaticaC" w:hAnsi="PragmaticaC"/>
          <w:sz w:val="28"/>
          <w:szCs w:val="28"/>
          <w:u w:val="single"/>
        </w:rPr>
        <w:t>Образец</w:t>
      </w:r>
      <w:r w:rsidRPr="003443FD">
        <w:rPr>
          <w:rFonts w:ascii="PragmaticaC" w:hAnsi="PragmaticaC"/>
          <w:sz w:val="28"/>
          <w:szCs w:val="28"/>
        </w:rPr>
        <w:t xml:space="preserve">:  </w:t>
      </w:r>
      <w:r w:rsidR="00BD7217" w:rsidRPr="003443FD">
        <w:rPr>
          <w:rFonts w:ascii="PragmaticaC" w:hAnsi="PragmaticaC"/>
          <w:iCs/>
          <w:sz w:val="28"/>
          <w:szCs w:val="28"/>
        </w:rPr>
        <w:t>на поезде</w:t>
      </w:r>
      <w:r w:rsidRPr="003443FD">
        <w:rPr>
          <w:rFonts w:ascii="PragmaticaC" w:hAnsi="PragmaticaC"/>
          <w:iCs/>
          <w:sz w:val="28"/>
          <w:szCs w:val="28"/>
        </w:rPr>
        <w:t>.</w:t>
      </w:r>
      <w:r w:rsidR="005F3F0D">
        <w:rPr>
          <w:rFonts w:ascii="PragmaticaC" w:hAnsi="PragmaticaC"/>
          <w:iCs/>
          <w:sz w:val="28"/>
          <w:szCs w:val="28"/>
        </w:rPr>
        <w:t xml:space="preserve"> </w:t>
      </w:r>
      <w:r w:rsidR="00CB4603" w:rsidRPr="005F3F0D">
        <w:rPr>
          <w:rFonts w:ascii="PragmaticaC" w:hAnsi="PragmaticaC"/>
          <w:sz w:val="28"/>
          <w:szCs w:val="28"/>
        </w:rPr>
        <w:t>Люди еду</w:t>
      </w:r>
      <w:r w:rsidR="00BD7217" w:rsidRPr="005F3F0D">
        <w:rPr>
          <w:rFonts w:ascii="PragmaticaC" w:hAnsi="PragmaticaC"/>
          <w:sz w:val="28"/>
          <w:szCs w:val="28"/>
        </w:rPr>
        <w:t>т на поезде.</w:t>
      </w:r>
    </w:p>
    <w:p w:rsidR="00CB4603" w:rsidRPr="0097056A" w:rsidRDefault="00CB4603" w:rsidP="003443FD">
      <w:pPr>
        <w:ind w:left="-284"/>
        <w:jc w:val="both"/>
        <w:rPr>
          <w:rFonts w:ascii="PragmaticaC" w:hAnsi="PragmaticaC"/>
          <w:i/>
          <w:sz w:val="28"/>
          <w:szCs w:val="28"/>
        </w:rPr>
      </w:pPr>
      <w:r w:rsidRPr="0097056A">
        <w:rPr>
          <w:rFonts w:ascii="PragmaticaC" w:hAnsi="PragmaticaC"/>
        </w:rPr>
        <w:object w:dxaOrig="5588" w:dyaOrig="355">
          <v:shape id="_x0000_i1055" type="#_x0000_t75" style="width:213.85pt;height:13.95pt" o:ole="">
            <v:imagedata r:id="rId65" o:title=""/>
          </v:shape>
          <o:OLEObject Type="Embed" ProgID="CorelDraw.Graphic.16" ShapeID="_x0000_i1055" DrawAspect="Content" ObjectID="_1655924500" r:id="rId66"/>
        </w:object>
      </w:r>
    </w:p>
    <w:p w:rsidR="00C453E2" w:rsidRPr="0097056A" w:rsidRDefault="00C453E2">
      <w:pPr>
        <w:ind w:left="-480"/>
        <w:jc w:val="both"/>
        <w:rPr>
          <w:rFonts w:ascii="PragmaticaC" w:hAnsi="PragmaticaC"/>
          <w:sz w:val="28"/>
          <w:szCs w:val="28"/>
        </w:rPr>
      </w:pPr>
    </w:p>
    <w:p w:rsidR="00C453E2" w:rsidRPr="0097056A" w:rsidRDefault="00C453E2" w:rsidP="003443FD">
      <w:pPr>
        <w:ind w:left="-284"/>
        <w:jc w:val="both"/>
        <w:rPr>
          <w:rFonts w:ascii="PragmaticaC" w:hAnsi="PragmaticaC"/>
          <w:i/>
          <w:iCs/>
          <w:sz w:val="28"/>
          <w:szCs w:val="28"/>
        </w:rPr>
      </w:pPr>
      <w:r w:rsidRPr="0097056A">
        <w:rPr>
          <w:rFonts w:ascii="PragmaticaC" w:hAnsi="PragmaticaC"/>
          <w:sz w:val="28"/>
          <w:szCs w:val="28"/>
        </w:rPr>
        <w:t xml:space="preserve">2. Прочитай предложения. Выпиши из каждого предложения словосочетание с предлогом.  </w:t>
      </w:r>
      <w:r w:rsidRPr="003443FD">
        <w:rPr>
          <w:rFonts w:ascii="PragmaticaC" w:hAnsi="PragmaticaC"/>
          <w:sz w:val="28"/>
          <w:szCs w:val="28"/>
          <w:u w:val="single"/>
        </w:rPr>
        <w:t>Образец</w:t>
      </w:r>
      <w:r w:rsidRPr="003443FD">
        <w:rPr>
          <w:rFonts w:ascii="PragmaticaC" w:hAnsi="PragmaticaC"/>
          <w:sz w:val="28"/>
          <w:szCs w:val="28"/>
        </w:rPr>
        <w:t xml:space="preserve">:  </w:t>
      </w:r>
      <w:r w:rsidR="00CB4603" w:rsidRPr="003443FD">
        <w:rPr>
          <w:rFonts w:ascii="PragmaticaC" w:hAnsi="PragmaticaC"/>
          <w:iCs/>
          <w:sz w:val="28"/>
          <w:szCs w:val="28"/>
        </w:rPr>
        <w:t>на траве</w:t>
      </w:r>
      <w:r w:rsidRPr="003443FD">
        <w:rPr>
          <w:rFonts w:ascii="PragmaticaC" w:hAnsi="PragmaticaC"/>
          <w:iCs/>
          <w:sz w:val="28"/>
          <w:szCs w:val="28"/>
        </w:rPr>
        <w:t>.</w:t>
      </w:r>
    </w:p>
    <w:p w:rsidR="00C453E2" w:rsidRPr="0097056A" w:rsidRDefault="00C453E2" w:rsidP="003443FD">
      <w:pPr>
        <w:ind w:left="-284"/>
        <w:jc w:val="both"/>
        <w:rPr>
          <w:rFonts w:ascii="PragmaticaC" w:hAnsi="PragmaticaC"/>
          <w:i/>
          <w:iCs/>
          <w:sz w:val="28"/>
          <w:szCs w:val="28"/>
        </w:rPr>
      </w:pPr>
    </w:p>
    <w:p w:rsidR="00C453E2" w:rsidRPr="0097056A" w:rsidRDefault="00CB4603" w:rsidP="003443FD">
      <w:pPr>
        <w:ind w:left="-284"/>
        <w:jc w:val="both"/>
        <w:rPr>
          <w:rFonts w:ascii="PragmaticaC" w:hAnsi="PragmaticaC"/>
          <w:iCs/>
          <w:sz w:val="28"/>
          <w:szCs w:val="28"/>
        </w:rPr>
      </w:pPr>
      <w:r w:rsidRPr="0097056A">
        <w:rPr>
          <w:rFonts w:ascii="PragmaticaC" w:hAnsi="PragmaticaC"/>
          <w:iCs/>
          <w:sz w:val="28"/>
          <w:szCs w:val="28"/>
        </w:rPr>
        <w:t>Котята играют на траве</w:t>
      </w:r>
      <w:r w:rsidR="00C453E2" w:rsidRPr="0097056A">
        <w:rPr>
          <w:rFonts w:ascii="PragmaticaC" w:hAnsi="PragmaticaC"/>
          <w:iCs/>
          <w:sz w:val="28"/>
          <w:szCs w:val="28"/>
        </w:rPr>
        <w:t xml:space="preserve">. </w:t>
      </w:r>
      <w:r w:rsidR="00B6477B" w:rsidRPr="0097056A">
        <w:rPr>
          <w:rFonts w:ascii="PragmaticaC" w:hAnsi="PragmaticaC"/>
          <w:iCs/>
          <w:sz w:val="28"/>
          <w:szCs w:val="28"/>
        </w:rPr>
        <w:t xml:space="preserve">Цапля живёт на болоте. </w:t>
      </w:r>
      <w:r w:rsidR="00C453E2" w:rsidRPr="0097056A">
        <w:rPr>
          <w:rFonts w:ascii="PragmaticaC" w:hAnsi="PragmaticaC"/>
          <w:iCs/>
          <w:sz w:val="28"/>
          <w:szCs w:val="28"/>
        </w:rPr>
        <w:t xml:space="preserve">Дети </w:t>
      </w:r>
      <w:r w:rsidR="00B6477B" w:rsidRPr="0097056A">
        <w:rPr>
          <w:rFonts w:ascii="PragmaticaC" w:hAnsi="PragmaticaC"/>
          <w:iCs/>
          <w:sz w:val="28"/>
          <w:szCs w:val="28"/>
        </w:rPr>
        <w:t>отдыхали на даче</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B6477B" w:rsidRPr="0097056A">
        <w:rPr>
          <w:rFonts w:ascii="PragmaticaC" w:hAnsi="PragmaticaC"/>
          <w:iCs/>
          <w:sz w:val="28"/>
          <w:szCs w:val="28"/>
        </w:rPr>
        <w:t>На небе много облаков</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B6477B" w:rsidRPr="0097056A">
        <w:rPr>
          <w:rFonts w:ascii="PragmaticaC" w:hAnsi="PragmaticaC"/>
          <w:iCs/>
          <w:sz w:val="28"/>
          <w:szCs w:val="28"/>
        </w:rPr>
        <w:t>Тыквы лежат на грядках</w:t>
      </w:r>
      <w:r w:rsidR="00C453E2" w:rsidRPr="0097056A">
        <w:rPr>
          <w:rFonts w:ascii="PragmaticaC" w:hAnsi="PragmaticaC"/>
          <w:iCs/>
          <w:sz w:val="28"/>
          <w:szCs w:val="28"/>
        </w:rPr>
        <w:t>.</w:t>
      </w:r>
      <w:r w:rsidR="00B6477B" w:rsidRPr="0097056A">
        <w:rPr>
          <w:rFonts w:ascii="PragmaticaC" w:hAnsi="PragmaticaC"/>
          <w:iCs/>
          <w:color w:val="FF0000"/>
          <w:sz w:val="28"/>
          <w:szCs w:val="28"/>
        </w:rPr>
        <w:t xml:space="preserve"> </w:t>
      </w:r>
      <w:r w:rsidR="00B6477B" w:rsidRPr="0097056A">
        <w:rPr>
          <w:rFonts w:ascii="PragmaticaC" w:hAnsi="PragmaticaC"/>
          <w:iCs/>
          <w:sz w:val="28"/>
          <w:szCs w:val="28"/>
        </w:rPr>
        <w:t>На стене висит портрет.</w:t>
      </w:r>
      <w:r w:rsidR="00B6477B" w:rsidRPr="0097056A">
        <w:rPr>
          <w:rFonts w:ascii="PragmaticaC" w:hAnsi="PragmaticaC"/>
          <w:iCs/>
          <w:color w:val="FF0000"/>
          <w:sz w:val="28"/>
          <w:szCs w:val="28"/>
        </w:rPr>
        <w:t xml:space="preserve"> </w:t>
      </w:r>
      <w:r w:rsidR="00B6477B" w:rsidRPr="0097056A">
        <w:rPr>
          <w:rFonts w:ascii="PragmaticaC" w:hAnsi="PragmaticaC"/>
          <w:iCs/>
          <w:sz w:val="28"/>
          <w:szCs w:val="28"/>
        </w:rPr>
        <w:t>Рыболовы сидели на берегу</w:t>
      </w:r>
      <w:r w:rsidR="00C453E2" w:rsidRPr="0097056A">
        <w:rPr>
          <w:rFonts w:ascii="PragmaticaC" w:hAnsi="PragmaticaC"/>
          <w:iCs/>
          <w:sz w:val="28"/>
          <w:szCs w:val="28"/>
        </w:rPr>
        <w:t>.</w:t>
      </w:r>
      <w:r w:rsidR="001E4010" w:rsidRPr="0097056A">
        <w:rPr>
          <w:rFonts w:ascii="PragmaticaC" w:hAnsi="PragmaticaC"/>
          <w:iCs/>
          <w:sz w:val="28"/>
          <w:szCs w:val="28"/>
        </w:rPr>
        <w:t xml:space="preserve"> На ветках набухли почки.</w:t>
      </w:r>
      <w:r w:rsidR="001E4010" w:rsidRPr="0097056A">
        <w:rPr>
          <w:rFonts w:ascii="PragmaticaC" w:hAnsi="PragmaticaC"/>
          <w:iCs/>
          <w:color w:val="FF0000"/>
          <w:sz w:val="28"/>
          <w:szCs w:val="28"/>
        </w:rPr>
        <w:t xml:space="preserve"> </w:t>
      </w:r>
      <w:r w:rsidR="00B6477B" w:rsidRPr="0097056A">
        <w:rPr>
          <w:rFonts w:ascii="PragmaticaC" w:hAnsi="PragmaticaC"/>
          <w:iCs/>
          <w:sz w:val="28"/>
          <w:szCs w:val="28"/>
        </w:rPr>
        <w:t>Пальто повесили на вешалку</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1E4010" w:rsidRPr="0097056A">
        <w:rPr>
          <w:rFonts w:ascii="PragmaticaC" w:hAnsi="PragmaticaC"/>
          <w:iCs/>
          <w:sz w:val="28"/>
          <w:szCs w:val="28"/>
        </w:rPr>
        <w:t>На пруду расцвели кувшинки</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1E4010" w:rsidRPr="0097056A">
        <w:rPr>
          <w:rFonts w:ascii="PragmaticaC" w:hAnsi="PragmaticaC"/>
          <w:iCs/>
          <w:sz w:val="28"/>
          <w:szCs w:val="28"/>
        </w:rPr>
        <w:t>Школьники ходили на выставку</w:t>
      </w:r>
      <w:r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На фартуке вышиты ромашки</w:t>
      </w:r>
      <w:r w:rsidR="00C453E2" w:rsidRPr="0097056A">
        <w:rPr>
          <w:rFonts w:ascii="PragmaticaC" w:hAnsi="PragmaticaC"/>
          <w:iCs/>
          <w:sz w:val="28"/>
          <w:szCs w:val="28"/>
        </w:rPr>
        <w:t>.</w:t>
      </w:r>
      <w:r w:rsidR="001E4010" w:rsidRPr="0097056A">
        <w:rPr>
          <w:rFonts w:ascii="PragmaticaC" w:hAnsi="PragmaticaC"/>
          <w:iCs/>
          <w:color w:val="FF0000"/>
          <w:sz w:val="28"/>
          <w:szCs w:val="28"/>
        </w:rPr>
        <w:t xml:space="preserve"> </w:t>
      </w:r>
      <w:r w:rsidR="001E4010" w:rsidRPr="0097056A">
        <w:rPr>
          <w:rFonts w:ascii="PragmaticaC" w:hAnsi="PragmaticaC"/>
          <w:iCs/>
          <w:sz w:val="28"/>
          <w:szCs w:val="28"/>
        </w:rPr>
        <w:t>Мальчики</w:t>
      </w:r>
      <w:r w:rsidR="00B6477B" w:rsidRPr="0097056A">
        <w:rPr>
          <w:rFonts w:ascii="PragmaticaC" w:hAnsi="PragmaticaC"/>
          <w:iCs/>
          <w:sz w:val="28"/>
          <w:szCs w:val="28"/>
        </w:rPr>
        <w:t xml:space="preserve"> катались на коньках.</w:t>
      </w:r>
      <w:r w:rsidR="00B6477B"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На </w:t>
      </w:r>
      <w:r w:rsidR="00B6477B" w:rsidRPr="0097056A">
        <w:rPr>
          <w:rFonts w:ascii="PragmaticaC" w:hAnsi="PragmaticaC"/>
          <w:iCs/>
          <w:sz w:val="28"/>
          <w:szCs w:val="28"/>
        </w:rPr>
        <w:t>подоконнике стоит фикус</w:t>
      </w:r>
      <w:r w:rsidR="00C453E2" w:rsidRPr="0097056A">
        <w:rPr>
          <w:rFonts w:ascii="PragmaticaC" w:hAnsi="PragmaticaC"/>
          <w:iCs/>
          <w:sz w:val="28"/>
          <w:szCs w:val="28"/>
        </w:rPr>
        <w:t>.</w:t>
      </w:r>
      <w:r w:rsidR="001E4010" w:rsidRPr="0097056A">
        <w:rPr>
          <w:rFonts w:ascii="PragmaticaC" w:hAnsi="PragmaticaC"/>
          <w:iCs/>
          <w:sz w:val="28"/>
          <w:szCs w:val="28"/>
        </w:rPr>
        <w:t xml:space="preserve"> На проталинах появились подснежники. </w:t>
      </w:r>
    </w:p>
    <w:p w:rsidR="00C453E2" w:rsidRDefault="00C453E2" w:rsidP="00B6477B">
      <w:pPr>
        <w:jc w:val="both"/>
        <w:rPr>
          <w:sz w:val="28"/>
          <w:szCs w:val="28"/>
        </w:rPr>
      </w:pPr>
    </w:p>
    <w:p w:rsidR="00C453E2" w:rsidRPr="0097056A" w:rsidRDefault="00C453E2" w:rsidP="003443FD">
      <w:pPr>
        <w:ind w:leftChars="-118" w:left="-283"/>
        <w:jc w:val="both"/>
        <w:rPr>
          <w:rFonts w:ascii="PragmaticaC" w:hAnsi="PragmaticaC"/>
          <w:sz w:val="28"/>
          <w:szCs w:val="28"/>
        </w:rPr>
      </w:pPr>
      <w:r w:rsidRPr="0097056A">
        <w:rPr>
          <w:rFonts w:ascii="PragmaticaC" w:hAnsi="PragmaticaC"/>
          <w:sz w:val="28"/>
          <w:szCs w:val="28"/>
        </w:rPr>
        <w:t>3. Составь и запиши предложения с данными словами по указанной схеме:</w:t>
      </w:r>
    </w:p>
    <w:p w:rsidR="00BD7217" w:rsidRPr="0097056A" w:rsidRDefault="00CB4603" w:rsidP="003443FD">
      <w:pPr>
        <w:ind w:leftChars="-118" w:left="-283"/>
        <w:jc w:val="both"/>
        <w:rPr>
          <w:rFonts w:ascii="PragmaticaC" w:hAnsi="PragmaticaC"/>
          <w:sz w:val="28"/>
          <w:szCs w:val="28"/>
        </w:rPr>
      </w:pPr>
      <w:r w:rsidRPr="0097056A">
        <w:rPr>
          <w:rFonts w:ascii="PragmaticaC" w:hAnsi="PragmaticaC"/>
        </w:rPr>
        <w:object w:dxaOrig="5588" w:dyaOrig="355">
          <v:shape id="_x0000_i1056" type="#_x0000_t75" style="width:213.85pt;height:13.95pt" o:ole="">
            <v:imagedata r:id="rId65" o:title=""/>
          </v:shape>
          <o:OLEObject Type="Embed" ProgID="CorelDraw.Graphic.16" ShapeID="_x0000_i1056" DrawAspect="Content" ObjectID="_1655924501" r:id="rId67"/>
        </w:object>
      </w:r>
    </w:p>
    <w:p w:rsidR="00C453E2" w:rsidRPr="0097056A" w:rsidRDefault="00C453E2" w:rsidP="00174B9A">
      <w:pPr>
        <w:ind w:leftChars="-200" w:left="-480"/>
        <w:jc w:val="both"/>
        <w:rPr>
          <w:rFonts w:ascii="PragmaticaC" w:hAnsi="PragmaticaC"/>
          <w:sz w:val="28"/>
          <w:szCs w:val="28"/>
        </w:rPr>
      </w:pPr>
    </w:p>
    <w:p w:rsidR="00C453E2" w:rsidRPr="0097056A" w:rsidRDefault="001E4010" w:rsidP="003443FD">
      <w:pPr>
        <w:ind w:leftChars="-118" w:left="-283"/>
        <w:jc w:val="both"/>
        <w:rPr>
          <w:rFonts w:ascii="PragmaticaC" w:hAnsi="PragmaticaC"/>
          <w:iCs/>
          <w:sz w:val="28"/>
          <w:szCs w:val="28"/>
        </w:rPr>
      </w:pPr>
      <w:r w:rsidRPr="0097056A">
        <w:rPr>
          <w:rFonts w:ascii="PragmaticaC" w:hAnsi="PragmaticaC"/>
          <w:iCs/>
          <w:sz w:val="28"/>
          <w:szCs w:val="28"/>
        </w:rPr>
        <w:t>На поляне</w:t>
      </w:r>
      <w:r w:rsidR="00C453E2"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на крыше</w:t>
      </w:r>
      <w:r w:rsidR="00C453E2"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на дороге</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на </w:t>
      </w:r>
      <w:r w:rsidRPr="0097056A">
        <w:rPr>
          <w:rFonts w:ascii="PragmaticaC" w:hAnsi="PragmaticaC"/>
          <w:iCs/>
          <w:sz w:val="28"/>
          <w:szCs w:val="28"/>
        </w:rPr>
        <w:t>часах</w:t>
      </w:r>
      <w:r w:rsidR="00C453E2"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на солнце</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Pr="0097056A">
        <w:rPr>
          <w:rFonts w:ascii="PragmaticaC" w:hAnsi="PragmaticaC"/>
          <w:iCs/>
          <w:sz w:val="28"/>
          <w:szCs w:val="28"/>
        </w:rPr>
        <w:t>на речке</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C453E2" w:rsidRPr="0097056A">
        <w:rPr>
          <w:rFonts w:ascii="PragmaticaC" w:hAnsi="PragmaticaC"/>
          <w:iCs/>
          <w:sz w:val="28"/>
          <w:szCs w:val="28"/>
        </w:rPr>
        <w:t xml:space="preserve">на </w:t>
      </w:r>
      <w:r w:rsidRPr="0097056A">
        <w:rPr>
          <w:rFonts w:ascii="PragmaticaC" w:hAnsi="PragmaticaC"/>
          <w:iCs/>
          <w:sz w:val="28"/>
          <w:szCs w:val="28"/>
        </w:rPr>
        <w:t>самолёте</w:t>
      </w:r>
      <w:r w:rsidR="00C453E2" w:rsidRPr="0097056A">
        <w:rPr>
          <w:rFonts w:ascii="PragmaticaC" w:hAnsi="PragmaticaC"/>
          <w:iCs/>
          <w:sz w:val="28"/>
          <w:szCs w:val="28"/>
        </w:rPr>
        <w:t>,</w:t>
      </w:r>
      <w:r w:rsidR="00C453E2" w:rsidRPr="0097056A">
        <w:rPr>
          <w:rFonts w:ascii="PragmaticaC" w:hAnsi="PragmaticaC"/>
          <w:iCs/>
          <w:color w:val="FF0000"/>
          <w:sz w:val="28"/>
          <w:szCs w:val="28"/>
        </w:rPr>
        <w:t xml:space="preserve"> </w:t>
      </w:r>
      <w:r w:rsidR="00C453E2" w:rsidRPr="0097056A">
        <w:rPr>
          <w:rFonts w:ascii="PragmaticaC" w:hAnsi="PragmaticaC"/>
          <w:iCs/>
          <w:sz w:val="28"/>
          <w:szCs w:val="28"/>
        </w:rPr>
        <w:t>на</w:t>
      </w:r>
      <w:r w:rsidR="00C453E2" w:rsidRPr="0097056A">
        <w:rPr>
          <w:rFonts w:ascii="PragmaticaC" w:hAnsi="PragmaticaC"/>
          <w:iCs/>
          <w:color w:val="FF0000"/>
          <w:sz w:val="28"/>
          <w:szCs w:val="28"/>
        </w:rPr>
        <w:t xml:space="preserve"> </w:t>
      </w:r>
      <w:r w:rsidR="00493F52" w:rsidRPr="0097056A">
        <w:rPr>
          <w:rFonts w:ascii="PragmaticaC" w:hAnsi="PragmaticaC"/>
          <w:iCs/>
          <w:sz w:val="28"/>
          <w:szCs w:val="28"/>
        </w:rPr>
        <w:t>скрипке</w:t>
      </w:r>
      <w:r w:rsidR="00C453E2" w:rsidRPr="0097056A">
        <w:rPr>
          <w:rFonts w:ascii="PragmaticaC" w:hAnsi="PragmaticaC"/>
          <w:iCs/>
          <w:sz w:val="28"/>
          <w:szCs w:val="28"/>
        </w:rPr>
        <w:t>,</w:t>
      </w:r>
      <w:r w:rsidRPr="0097056A">
        <w:rPr>
          <w:rFonts w:ascii="PragmaticaC" w:hAnsi="PragmaticaC"/>
          <w:iCs/>
          <w:sz w:val="28"/>
          <w:szCs w:val="28"/>
        </w:rPr>
        <w:t xml:space="preserve"> на деревьях,</w:t>
      </w:r>
      <w:r w:rsidR="00493F52" w:rsidRPr="0097056A">
        <w:rPr>
          <w:rFonts w:ascii="PragmaticaC" w:hAnsi="PragmaticaC"/>
          <w:iCs/>
          <w:color w:val="FF0000"/>
          <w:sz w:val="28"/>
          <w:szCs w:val="28"/>
        </w:rPr>
        <w:t xml:space="preserve"> </w:t>
      </w:r>
      <w:r w:rsidR="00493F52" w:rsidRPr="0097056A">
        <w:rPr>
          <w:rFonts w:ascii="PragmaticaC" w:hAnsi="PragmaticaC"/>
          <w:iCs/>
          <w:sz w:val="28"/>
          <w:szCs w:val="28"/>
        </w:rPr>
        <w:t>на ветру,</w:t>
      </w:r>
      <w:r w:rsidR="00493F52" w:rsidRPr="0097056A">
        <w:rPr>
          <w:rFonts w:ascii="PragmaticaC" w:hAnsi="PragmaticaC"/>
          <w:iCs/>
          <w:color w:val="FF0000"/>
          <w:sz w:val="28"/>
          <w:szCs w:val="28"/>
        </w:rPr>
        <w:t xml:space="preserve"> </w:t>
      </w:r>
      <w:r w:rsidR="00493F52" w:rsidRPr="0097056A">
        <w:rPr>
          <w:rFonts w:ascii="PragmaticaC" w:hAnsi="PragmaticaC"/>
          <w:iCs/>
          <w:sz w:val="28"/>
          <w:szCs w:val="28"/>
        </w:rPr>
        <w:t>на лодке</w:t>
      </w:r>
      <w:r w:rsidRPr="0097056A">
        <w:rPr>
          <w:rFonts w:ascii="PragmaticaC" w:hAnsi="PragmaticaC"/>
          <w:iCs/>
          <w:sz w:val="28"/>
          <w:szCs w:val="28"/>
        </w:rPr>
        <w:t>,</w:t>
      </w:r>
      <w:r w:rsidRPr="0097056A">
        <w:rPr>
          <w:rFonts w:ascii="PragmaticaC" w:hAnsi="PragmaticaC"/>
          <w:iCs/>
          <w:color w:val="FF0000"/>
          <w:sz w:val="28"/>
          <w:szCs w:val="28"/>
        </w:rPr>
        <w:t xml:space="preserve"> </w:t>
      </w:r>
      <w:r w:rsidRPr="0097056A">
        <w:rPr>
          <w:rFonts w:ascii="PragmaticaC" w:hAnsi="PragmaticaC"/>
          <w:iCs/>
          <w:sz w:val="28"/>
          <w:szCs w:val="28"/>
        </w:rPr>
        <w:t>на крыльце</w:t>
      </w:r>
      <w:r w:rsidR="00C453E2" w:rsidRPr="0097056A">
        <w:rPr>
          <w:rFonts w:ascii="PragmaticaC" w:hAnsi="PragmaticaC"/>
          <w:iCs/>
          <w:sz w:val="28"/>
          <w:szCs w:val="28"/>
        </w:rPr>
        <w:t>,</w:t>
      </w:r>
      <w:r w:rsidRPr="0097056A">
        <w:rPr>
          <w:rFonts w:ascii="PragmaticaC" w:hAnsi="PragmaticaC"/>
          <w:iCs/>
          <w:color w:val="FF0000"/>
          <w:sz w:val="28"/>
          <w:szCs w:val="28"/>
        </w:rPr>
        <w:t xml:space="preserve"> </w:t>
      </w:r>
      <w:r w:rsidR="00EA15EB" w:rsidRPr="0097056A">
        <w:rPr>
          <w:rFonts w:ascii="PragmaticaC" w:hAnsi="PragmaticaC"/>
          <w:iCs/>
          <w:sz w:val="28"/>
          <w:szCs w:val="28"/>
        </w:rPr>
        <w:t>на опушке</w:t>
      </w:r>
      <w:r w:rsidR="00C453E2" w:rsidRPr="0097056A">
        <w:rPr>
          <w:rFonts w:ascii="PragmaticaC" w:hAnsi="PragmaticaC"/>
          <w:iCs/>
          <w:sz w:val="28"/>
          <w:szCs w:val="28"/>
        </w:rPr>
        <w:t xml:space="preserve">, </w:t>
      </w:r>
      <w:r w:rsidR="00493F52" w:rsidRPr="0097056A">
        <w:rPr>
          <w:rFonts w:ascii="PragmaticaC" w:hAnsi="PragmaticaC"/>
          <w:iCs/>
          <w:sz w:val="28"/>
          <w:szCs w:val="28"/>
        </w:rPr>
        <w:t>на бумаге</w:t>
      </w:r>
      <w:r w:rsidR="00C453E2" w:rsidRPr="0097056A">
        <w:rPr>
          <w:rFonts w:ascii="PragmaticaC" w:hAnsi="PragmaticaC"/>
          <w:iCs/>
          <w:sz w:val="28"/>
          <w:szCs w:val="28"/>
        </w:rPr>
        <w:t>.</w:t>
      </w:r>
    </w:p>
    <w:p w:rsidR="00C453E2" w:rsidRPr="0097056A" w:rsidRDefault="00C453E2">
      <w:pPr>
        <w:ind w:leftChars="-200" w:left="-480"/>
        <w:jc w:val="both"/>
        <w:rPr>
          <w:rFonts w:ascii="PragmaticaC" w:hAnsi="PragmaticaC"/>
          <w:iCs/>
          <w:color w:val="FF0000"/>
          <w:sz w:val="28"/>
          <w:szCs w:val="28"/>
        </w:rPr>
      </w:pPr>
    </w:p>
    <w:p w:rsidR="00C453E2" w:rsidRPr="0097056A" w:rsidRDefault="00C453E2" w:rsidP="00B05DF3">
      <w:pPr>
        <w:numPr>
          <w:ilvl w:val="0"/>
          <w:numId w:val="24"/>
        </w:numPr>
        <w:ind w:leftChars="-118" w:left="-283"/>
        <w:jc w:val="both"/>
        <w:rPr>
          <w:rFonts w:ascii="PragmaticaC" w:hAnsi="PragmaticaC"/>
          <w:sz w:val="28"/>
          <w:szCs w:val="28"/>
        </w:rPr>
      </w:pPr>
      <w:r w:rsidRPr="0097056A">
        <w:rPr>
          <w:rFonts w:ascii="PragmaticaC" w:hAnsi="PragmaticaC"/>
          <w:sz w:val="28"/>
          <w:szCs w:val="28"/>
        </w:rPr>
        <w:t>Прочитай предложения. Вставь пропущенный предлог вместо многоточия.</w:t>
      </w:r>
    </w:p>
    <w:p w:rsidR="00C453E2" w:rsidRPr="0097056A" w:rsidRDefault="00C453E2" w:rsidP="00174B9A">
      <w:pPr>
        <w:ind w:leftChars="-200" w:left="-480"/>
        <w:jc w:val="both"/>
        <w:rPr>
          <w:rFonts w:ascii="PragmaticaC" w:hAnsi="PragmaticaC"/>
          <w:sz w:val="28"/>
          <w:szCs w:val="28"/>
        </w:rPr>
      </w:pPr>
    </w:p>
    <w:p w:rsidR="00493F52" w:rsidRPr="0097056A" w:rsidRDefault="00BD0C19" w:rsidP="003443FD">
      <w:pPr>
        <w:ind w:left="-284"/>
        <w:jc w:val="both"/>
        <w:rPr>
          <w:rFonts w:ascii="PragmaticaC" w:hAnsi="PragmaticaC"/>
          <w:iCs/>
          <w:sz w:val="28"/>
          <w:szCs w:val="28"/>
        </w:rPr>
      </w:pPr>
      <w:r w:rsidRPr="0097056A">
        <w:rPr>
          <w:rFonts w:ascii="PragmaticaC" w:hAnsi="PragmaticaC"/>
          <w:iCs/>
          <w:sz w:val="28"/>
          <w:szCs w:val="28"/>
        </w:rPr>
        <w:t xml:space="preserve">Бабочка села </w:t>
      </w:r>
      <w:r w:rsidR="00493F52" w:rsidRPr="0097056A">
        <w:rPr>
          <w:rFonts w:ascii="PragmaticaC" w:hAnsi="PragmaticaC"/>
          <w:iCs/>
          <w:sz w:val="28"/>
          <w:szCs w:val="28"/>
        </w:rPr>
        <w:t>...  цветок.</w:t>
      </w:r>
      <w:r w:rsidR="00EA15EB" w:rsidRPr="0097056A">
        <w:rPr>
          <w:rFonts w:ascii="PragmaticaC" w:hAnsi="PragmaticaC"/>
          <w:iCs/>
          <w:sz w:val="28"/>
          <w:szCs w:val="28"/>
        </w:rPr>
        <w:t xml:space="preserve">           </w:t>
      </w:r>
      <w:r w:rsidR="00606D48" w:rsidRPr="0097056A">
        <w:rPr>
          <w:rFonts w:ascii="PragmaticaC" w:hAnsi="PragmaticaC"/>
          <w:iCs/>
          <w:sz w:val="28"/>
          <w:szCs w:val="28"/>
        </w:rPr>
        <w:t xml:space="preserve">    </w:t>
      </w:r>
      <w:r w:rsidR="00EA15EB" w:rsidRPr="0097056A">
        <w:rPr>
          <w:rFonts w:ascii="PragmaticaC" w:hAnsi="PragmaticaC"/>
          <w:iCs/>
          <w:sz w:val="28"/>
          <w:szCs w:val="28"/>
        </w:rPr>
        <w:t xml:space="preserve">             </w:t>
      </w:r>
      <w:r w:rsidR="003443FD">
        <w:rPr>
          <w:rFonts w:ascii="PragmaticaC" w:hAnsi="PragmaticaC"/>
          <w:iCs/>
          <w:sz w:val="28"/>
          <w:szCs w:val="28"/>
        </w:rPr>
        <w:t xml:space="preserve">   </w:t>
      </w:r>
    </w:p>
    <w:p w:rsidR="00BD0C19" w:rsidRPr="0097056A" w:rsidRDefault="00BD0C19" w:rsidP="003443FD">
      <w:pPr>
        <w:ind w:left="-284"/>
        <w:jc w:val="both"/>
        <w:rPr>
          <w:rFonts w:ascii="PragmaticaC" w:hAnsi="PragmaticaC"/>
          <w:iCs/>
          <w:sz w:val="28"/>
          <w:szCs w:val="28"/>
        </w:rPr>
      </w:pPr>
      <w:r w:rsidRPr="0097056A">
        <w:rPr>
          <w:rFonts w:ascii="PragmaticaC" w:hAnsi="PragmaticaC"/>
          <w:iCs/>
          <w:sz w:val="28"/>
          <w:szCs w:val="28"/>
        </w:rPr>
        <w:t xml:space="preserve">... воротах висит замок. </w:t>
      </w:r>
      <w:r w:rsidR="00EA15EB" w:rsidRPr="0097056A">
        <w:rPr>
          <w:rFonts w:ascii="PragmaticaC" w:hAnsi="PragmaticaC"/>
          <w:iCs/>
          <w:sz w:val="28"/>
          <w:szCs w:val="28"/>
        </w:rPr>
        <w:t xml:space="preserve">           </w:t>
      </w:r>
      <w:r w:rsidR="00606D48" w:rsidRPr="0097056A">
        <w:rPr>
          <w:rFonts w:ascii="PragmaticaC" w:hAnsi="PragmaticaC"/>
          <w:iCs/>
          <w:sz w:val="28"/>
          <w:szCs w:val="28"/>
        </w:rPr>
        <w:t xml:space="preserve">    </w:t>
      </w:r>
      <w:r w:rsidR="00EA15EB" w:rsidRPr="0097056A">
        <w:rPr>
          <w:rFonts w:ascii="PragmaticaC" w:hAnsi="PragmaticaC"/>
          <w:iCs/>
          <w:sz w:val="28"/>
          <w:szCs w:val="28"/>
        </w:rPr>
        <w:t xml:space="preserve">   </w:t>
      </w:r>
      <w:r w:rsidR="003443FD">
        <w:rPr>
          <w:rFonts w:ascii="PragmaticaC" w:hAnsi="PragmaticaC"/>
          <w:iCs/>
          <w:sz w:val="28"/>
          <w:szCs w:val="28"/>
        </w:rPr>
        <w:t xml:space="preserve">     </w:t>
      </w:r>
      <w:r w:rsidR="00EA15EB" w:rsidRPr="0097056A">
        <w:rPr>
          <w:rFonts w:ascii="PragmaticaC" w:hAnsi="PragmaticaC"/>
          <w:iCs/>
          <w:sz w:val="28"/>
          <w:szCs w:val="28"/>
        </w:rPr>
        <w:t xml:space="preserve">        </w:t>
      </w:r>
    </w:p>
    <w:p w:rsidR="00BD0C19" w:rsidRPr="0097056A" w:rsidRDefault="00BD0C19" w:rsidP="003443FD">
      <w:pPr>
        <w:ind w:left="-284"/>
        <w:jc w:val="both"/>
        <w:rPr>
          <w:rFonts w:ascii="PragmaticaC" w:hAnsi="PragmaticaC"/>
          <w:iCs/>
          <w:sz w:val="28"/>
          <w:szCs w:val="28"/>
        </w:rPr>
      </w:pPr>
      <w:r w:rsidRPr="0097056A">
        <w:rPr>
          <w:rFonts w:ascii="PragmaticaC" w:hAnsi="PragmaticaC"/>
          <w:iCs/>
          <w:sz w:val="28"/>
          <w:szCs w:val="28"/>
        </w:rPr>
        <w:t>...  снегу появились следы</w:t>
      </w:r>
      <w:r w:rsidR="00D77D25">
        <w:rPr>
          <w:rFonts w:ascii="PragmaticaC" w:hAnsi="PragmaticaC"/>
          <w:iCs/>
          <w:sz w:val="28"/>
          <w:szCs w:val="28"/>
        </w:rPr>
        <w:t xml:space="preserve">.                         </w:t>
      </w:r>
    </w:p>
    <w:p w:rsidR="00C453E2" w:rsidRPr="0097056A" w:rsidRDefault="00493F52" w:rsidP="003443FD">
      <w:pPr>
        <w:ind w:left="-284"/>
        <w:jc w:val="both"/>
        <w:rPr>
          <w:rFonts w:ascii="PragmaticaC" w:hAnsi="PragmaticaC"/>
          <w:iCs/>
          <w:sz w:val="28"/>
          <w:szCs w:val="28"/>
        </w:rPr>
      </w:pPr>
      <w:r w:rsidRPr="0097056A">
        <w:rPr>
          <w:rFonts w:ascii="PragmaticaC" w:hAnsi="PragmaticaC"/>
          <w:iCs/>
          <w:sz w:val="28"/>
          <w:szCs w:val="28"/>
        </w:rPr>
        <w:t>...  берегу реки росла ив</w:t>
      </w:r>
      <w:r w:rsidR="00C453E2" w:rsidRPr="0097056A">
        <w:rPr>
          <w:rFonts w:ascii="PragmaticaC" w:hAnsi="PragmaticaC"/>
          <w:iCs/>
          <w:sz w:val="28"/>
          <w:szCs w:val="28"/>
        </w:rPr>
        <w:t>а.</w:t>
      </w:r>
      <w:r w:rsidR="00EA15EB" w:rsidRPr="0097056A">
        <w:rPr>
          <w:rFonts w:ascii="PragmaticaC" w:hAnsi="PragmaticaC"/>
          <w:iCs/>
          <w:sz w:val="28"/>
          <w:szCs w:val="28"/>
        </w:rPr>
        <w:t xml:space="preserve">               </w:t>
      </w:r>
      <w:r w:rsidR="003443FD">
        <w:rPr>
          <w:rFonts w:ascii="PragmaticaC" w:hAnsi="PragmaticaC"/>
          <w:iCs/>
          <w:sz w:val="28"/>
          <w:szCs w:val="28"/>
        </w:rPr>
        <w:t xml:space="preserve"> </w:t>
      </w:r>
      <w:r w:rsidR="00EA15EB" w:rsidRPr="0097056A">
        <w:rPr>
          <w:rFonts w:ascii="PragmaticaC" w:hAnsi="PragmaticaC"/>
          <w:iCs/>
          <w:sz w:val="28"/>
          <w:szCs w:val="28"/>
        </w:rPr>
        <w:t xml:space="preserve">   </w:t>
      </w:r>
      <w:r w:rsidR="003443FD">
        <w:rPr>
          <w:rFonts w:ascii="PragmaticaC" w:hAnsi="PragmaticaC"/>
          <w:iCs/>
          <w:sz w:val="28"/>
          <w:szCs w:val="28"/>
        </w:rPr>
        <w:t xml:space="preserve">     </w:t>
      </w:r>
      <w:r w:rsidR="00D77D25">
        <w:rPr>
          <w:rFonts w:ascii="PragmaticaC" w:hAnsi="PragmaticaC"/>
          <w:iCs/>
          <w:sz w:val="28"/>
          <w:szCs w:val="28"/>
        </w:rPr>
        <w:t xml:space="preserve">   </w:t>
      </w:r>
    </w:p>
    <w:p w:rsidR="00493F52" w:rsidRDefault="00870399" w:rsidP="003443FD">
      <w:pPr>
        <w:ind w:left="-284"/>
        <w:jc w:val="both"/>
        <w:rPr>
          <w:rFonts w:ascii="PragmaticaC" w:hAnsi="PragmaticaC"/>
          <w:iCs/>
          <w:sz w:val="28"/>
          <w:szCs w:val="28"/>
        </w:rPr>
      </w:pPr>
      <w:r w:rsidRPr="0097056A">
        <w:rPr>
          <w:rFonts w:ascii="PragmaticaC" w:hAnsi="PragmaticaC"/>
          <w:iCs/>
          <w:sz w:val="28"/>
          <w:szCs w:val="28"/>
        </w:rPr>
        <w:t>Трубач</w:t>
      </w:r>
      <w:r w:rsidR="00493F52" w:rsidRPr="0097056A">
        <w:rPr>
          <w:rFonts w:ascii="PragmaticaC" w:hAnsi="PragmaticaC"/>
          <w:iCs/>
          <w:sz w:val="28"/>
          <w:szCs w:val="28"/>
        </w:rPr>
        <w:t xml:space="preserve"> </w:t>
      </w:r>
      <w:r w:rsidRPr="0097056A">
        <w:rPr>
          <w:rFonts w:ascii="PragmaticaC" w:hAnsi="PragmaticaC"/>
          <w:iCs/>
          <w:sz w:val="28"/>
          <w:szCs w:val="28"/>
        </w:rPr>
        <w:t>играет  ...  трубе</w:t>
      </w:r>
      <w:r w:rsidR="00493F52" w:rsidRPr="0097056A">
        <w:rPr>
          <w:rFonts w:ascii="PragmaticaC" w:hAnsi="PragmaticaC"/>
          <w:iCs/>
          <w:sz w:val="28"/>
          <w:szCs w:val="28"/>
        </w:rPr>
        <w:t>.</w:t>
      </w:r>
      <w:r w:rsidR="00EA15EB" w:rsidRPr="0097056A">
        <w:rPr>
          <w:rFonts w:ascii="PragmaticaC" w:hAnsi="PragmaticaC"/>
          <w:iCs/>
          <w:sz w:val="28"/>
          <w:szCs w:val="28"/>
        </w:rPr>
        <w:t xml:space="preserve">                 </w:t>
      </w:r>
      <w:r w:rsidR="00606D48" w:rsidRPr="0097056A">
        <w:rPr>
          <w:rFonts w:ascii="PragmaticaC" w:hAnsi="PragmaticaC"/>
          <w:iCs/>
          <w:sz w:val="28"/>
          <w:szCs w:val="28"/>
        </w:rPr>
        <w:t xml:space="preserve">    </w:t>
      </w:r>
      <w:r w:rsidR="00EA15EB" w:rsidRPr="0097056A">
        <w:rPr>
          <w:rFonts w:ascii="PragmaticaC" w:hAnsi="PragmaticaC"/>
          <w:iCs/>
          <w:sz w:val="28"/>
          <w:szCs w:val="28"/>
        </w:rPr>
        <w:t xml:space="preserve">   </w:t>
      </w:r>
      <w:r w:rsidR="003443FD">
        <w:rPr>
          <w:rFonts w:ascii="PragmaticaC" w:hAnsi="PragmaticaC"/>
          <w:iCs/>
          <w:sz w:val="28"/>
          <w:szCs w:val="28"/>
        </w:rPr>
        <w:t xml:space="preserve">      </w:t>
      </w:r>
      <w:r w:rsidR="00EA15EB" w:rsidRPr="0097056A">
        <w:rPr>
          <w:rFonts w:ascii="PragmaticaC" w:hAnsi="PragmaticaC"/>
          <w:iCs/>
          <w:sz w:val="28"/>
          <w:szCs w:val="28"/>
        </w:rPr>
        <w:t xml:space="preserve"> </w:t>
      </w:r>
    </w:p>
    <w:p w:rsidR="00D77D25" w:rsidRDefault="00D77D25" w:rsidP="003443FD">
      <w:pPr>
        <w:ind w:left="-284"/>
        <w:jc w:val="both"/>
        <w:rPr>
          <w:rFonts w:ascii="PragmaticaC" w:hAnsi="PragmaticaC"/>
          <w:iCs/>
          <w:sz w:val="28"/>
          <w:szCs w:val="28"/>
        </w:rPr>
      </w:pPr>
      <w:r w:rsidRPr="00D77D25">
        <w:rPr>
          <w:rFonts w:ascii="PragmaticaC" w:hAnsi="PragmaticaC"/>
          <w:iCs/>
          <w:sz w:val="28"/>
          <w:szCs w:val="28"/>
        </w:rPr>
        <w:t>Дети рисовали ...  асфальте.</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lastRenderedPageBreak/>
        <w:t>Лужи высохли  ...  солнышке.</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 лужайке расцвели незабудки.</w:t>
      </w:r>
    </w:p>
    <w:p w:rsidR="00D77D25" w:rsidRDefault="00D77D25" w:rsidP="00D77D25">
      <w:pPr>
        <w:ind w:left="-284"/>
        <w:jc w:val="both"/>
        <w:rPr>
          <w:rFonts w:ascii="PragmaticaC" w:hAnsi="PragmaticaC"/>
          <w:iCs/>
          <w:sz w:val="28"/>
          <w:szCs w:val="28"/>
        </w:rPr>
      </w:pPr>
      <w:r w:rsidRPr="00D77D25">
        <w:rPr>
          <w:rFonts w:ascii="PragmaticaC" w:hAnsi="PragmaticaC"/>
          <w:iCs/>
          <w:sz w:val="28"/>
          <w:szCs w:val="28"/>
        </w:rPr>
        <w:t xml:space="preserve">...  площади было много народу.  </w:t>
      </w:r>
    </w:p>
    <w:p w:rsidR="00D77D25" w:rsidRPr="00D77D25" w:rsidRDefault="00D77D25" w:rsidP="00D77D25">
      <w:pPr>
        <w:ind w:left="-284"/>
        <w:jc w:val="both"/>
        <w:rPr>
          <w:rFonts w:ascii="PragmaticaC" w:hAnsi="PragmaticaC"/>
          <w:iCs/>
          <w:sz w:val="28"/>
          <w:szCs w:val="28"/>
        </w:rPr>
      </w:pPr>
      <w:r w:rsidRPr="00D77D25">
        <w:rPr>
          <w:rFonts w:ascii="PragmaticaC" w:hAnsi="PragmaticaC"/>
          <w:iCs/>
          <w:sz w:val="28"/>
          <w:szCs w:val="28"/>
        </w:rPr>
        <w:t>Канарейка сидит  ...  жёрдочке.</w:t>
      </w:r>
    </w:p>
    <w:p w:rsidR="00C453E2" w:rsidRPr="0097056A" w:rsidRDefault="00C453E2" w:rsidP="00EA15EB">
      <w:pPr>
        <w:jc w:val="both"/>
        <w:rPr>
          <w:rFonts w:ascii="PragmaticaC" w:hAnsi="PragmaticaC"/>
          <w:iCs/>
          <w:sz w:val="28"/>
          <w:szCs w:val="28"/>
        </w:rPr>
      </w:pPr>
    </w:p>
    <w:p w:rsidR="003D4A6D" w:rsidRPr="0097056A" w:rsidRDefault="00C453E2" w:rsidP="00B05DF3">
      <w:pPr>
        <w:numPr>
          <w:ilvl w:val="0"/>
          <w:numId w:val="24"/>
        </w:numPr>
        <w:ind w:leftChars="-118" w:left="-283"/>
        <w:jc w:val="both"/>
        <w:rPr>
          <w:rFonts w:ascii="PragmaticaC" w:hAnsi="PragmaticaC"/>
          <w:sz w:val="28"/>
          <w:szCs w:val="28"/>
        </w:rPr>
      </w:pPr>
      <w:r w:rsidRPr="0097056A">
        <w:rPr>
          <w:rFonts w:ascii="PragmaticaC" w:hAnsi="PragmaticaC"/>
          <w:sz w:val="28"/>
          <w:szCs w:val="28"/>
        </w:rPr>
        <w:t>Составь и запиши предложения из данных слов. Начерти схемы предложений.</w:t>
      </w:r>
    </w:p>
    <w:p w:rsidR="003D4A6D" w:rsidRDefault="003D4A6D">
      <w:pPr>
        <w:jc w:val="both"/>
        <w:rPr>
          <w:sz w:val="28"/>
          <w:szCs w:val="28"/>
        </w:rPr>
      </w:pPr>
    </w:p>
    <w:p w:rsidR="003D4A6D" w:rsidRPr="0097056A" w:rsidRDefault="003D4A6D" w:rsidP="003443FD">
      <w:pPr>
        <w:ind w:leftChars="-118" w:left="-283"/>
        <w:jc w:val="both"/>
        <w:rPr>
          <w:rFonts w:ascii="PragmaticaC" w:hAnsi="PragmaticaC"/>
          <w:iCs/>
          <w:sz w:val="28"/>
          <w:szCs w:val="28"/>
        </w:rPr>
      </w:pPr>
      <w:r w:rsidRPr="0097056A">
        <w:rPr>
          <w:rFonts w:ascii="PragmaticaC" w:hAnsi="PragmaticaC"/>
          <w:iCs/>
          <w:sz w:val="28"/>
          <w:szCs w:val="28"/>
        </w:rPr>
        <w:t>дождя, упали, на, капли, землю;</w:t>
      </w:r>
      <w:r w:rsidR="00E41566">
        <w:rPr>
          <w:rFonts w:ascii="PragmaticaC" w:hAnsi="PragmaticaC"/>
          <w:iCs/>
          <w:sz w:val="28"/>
          <w:szCs w:val="28"/>
        </w:rPr>
        <w:t xml:space="preserve">      </w:t>
      </w:r>
      <w:r w:rsidR="00606D48" w:rsidRPr="0097056A">
        <w:rPr>
          <w:rFonts w:ascii="PragmaticaC" w:hAnsi="PragmaticaC"/>
          <w:iCs/>
          <w:sz w:val="28"/>
          <w:szCs w:val="28"/>
        </w:rPr>
        <w:t xml:space="preserve">        </w:t>
      </w:r>
    </w:p>
    <w:p w:rsidR="003443FD" w:rsidRDefault="00606D48" w:rsidP="003443FD">
      <w:pPr>
        <w:ind w:leftChars="-118" w:left="-283"/>
        <w:jc w:val="both"/>
        <w:rPr>
          <w:rFonts w:ascii="PragmaticaC" w:hAnsi="PragmaticaC"/>
          <w:iCs/>
          <w:sz w:val="28"/>
          <w:szCs w:val="28"/>
        </w:rPr>
      </w:pPr>
      <w:r w:rsidRPr="0097056A">
        <w:rPr>
          <w:rFonts w:ascii="PragmaticaC" w:hAnsi="PragmaticaC"/>
          <w:iCs/>
          <w:sz w:val="28"/>
          <w:szCs w:val="28"/>
        </w:rPr>
        <w:t>наползла, н</w:t>
      </w:r>
      <w:r w:rsidR="00E41566">
        <w:rPr>
          <w:rFonts w:ascii="PragmaticaC" w:hAnsi="PragmaticaC"/>
          <w:iCs/>
          <w:sz w:val="28"/>
          <w:szCs w:val="28"/>
        </w:rPr>
        <w:t xml:space="preserve">а, туча, небо, тёмная;     </w:t>
      </w:r>
      <w:r w:rsidRPr="0097056A">
        <w:rPr>
          <w:rFonts w:ascii="PragmaticaC" w:hAnsi="PragmaticaC"/>
          <w:iCs/>
          <w:sz w:val="28"/>
          <w:szCs w:val="28"/>
        </w:rPr>
        <w:t xml:space="preserve">  </w:t>
      </w:r>
    </w:p>
    <w:p w:rsidR="00606D48" w:rsidRPr="0097056A" w:rsidRDefault="00606D48" w:rsidP="003443FD">
      <w:pPr>
        <w:ind w:leftChars="-118" w:left="-283"/>
        <w:jc w:val="both"/>
        <w:rPr>
          <w:rFonts w:ascii="PragmaticaC" w:hAnsi="PragmaticaC"/>
          <w:iCs/>
          <w:sz w:val="28"/>
          <w:szCs w:val="28"/>
        </w:rPr>
      </w:pPr>
      <w:r w:rsidRPr="0097056A">
        <w:rPr>
          <w:rFonts w:ascii="PragmaticaC" w:hAnsi="PragmaticaC"/>
          <w:iCs/>
          <w:sz w:val="28"/>
          <w:szCs w:val="28"/>
        </w:rPr>
        <w:t>на, дятел, сосны, стучит, верхушке;</w:t>
      </w:r>
    </w:p>
    <w:p w:rsidR="003443FD" w:rsidRDefault="00606D48" w:rsidP="003443FD">
      <w:pPr>
        <w:ind w:leftChars="-118" w:left="-283"/>
        <w:jc w:val="both"/>
        <w:rPr>
          <w:rFonts w:ascii="PragmaticaC" w:hAnsi="PragmaticaC"/>
          <w:iCs/>
          <w:sz w:val="28"/>
          <w:szCs w:val="28"/>
        </w:rPr>
      </w:pPr>
      <w:r w:rsidRPr="0097056A">
        <w:rPr>
          <w:rFonts w:ascii="PragmaticaC" w:hAnsi="PragmaticaC"/>
          <w:iCs/>
          <w:sz w:val="28"/>
          <w:szCs w:val="28"/>
        </w:rPr>
        <w:t xml:space="preserve">камыши, на, </w:t>
      </w:r>
      <w:r w:rsidR="00E41566">
        <w:rPr>
          <w:rFonts w:ascii="PragmaticaC" w:hAnsi="PragmaticaC"/>
          <w:iCs/>
          <w:sz w:val="28"/>
          <w:szCs w:val="28"/>
        </w:rPr>
        <w:t xml:space="preserve">озера, берегах, росли;  </w:t>
      </w:r>
    </w:p>
    <w:p w:rsidR="003443FD" w:rsidRPr="0097056A" w:rsidRDefault="003443FD" w:rsidP="003443FD">
      <w:pPr>
        <w:ind w:leftChars="-118" w:left="-283"/>
        <w:jc w:val="both"/>
        <w:rPr>
          <w:rFonts w:ascii="PragmaticaC" w:hAnsi="PragmaticaC"/>
          <w:iCs/>
          <w:sz w:val="28"/>
          <w:szCs w:val="28"/>
        </w:rPr>
      </w:pPr>
    </w:p>
    <w:p w:rsidR="003443FD" w:rsidRDefault="003443FD" w:rsidP="003443FD">
      <w:pPr>
        <w:ind w:left="-284"/>
        <w:jc w:val="both"/>
        <w:rPr>
          <w:rFonts w:ascii="PragmaticaC" w:hAnsi="PragmaticaC"/>
          <w:iCs/>
          <w:sz w:val="28"/>
          <w:szCs w:val="28"/>
        </w:rPr>
      </w:pPr>
      <w:r w:rsidRPr="003443FD">
        <w:rPr>
          <w:rFonts w:ascii="PragmaticaC" w:hAnsi="PragmaticaC"/>
          <w:iCs/>
          <w:sz w:val="28"/>
          <w:szCs w:val="28"/>
        </w:rPr>
        <w:t xml:space="preserve">капли, травке, на, блестят, росы;          </w:t>
      </w:r>
    </w:p>
    <w:p w:rsidR="003443FD" w:rsidRDefault="003443FD" w:rsidP="003443FD">
      <w:pPr>
        <w:ind w:left="-284"/>
        <w:jc w:val="both"/>
        <w:rPr>
          <w:rFonts w:ascii="PragmaticaC" w:hAnsi="PragmaticaC"/>
          <w:iCs/>
          <w:sz w:val="28"/>
          <w:szCs w:val="28"/>
        </w:rPr>
      </w:pPr>
      <w:r w:rsidRPr="003443FD">
        <w:rPr>
          <w:rFonts w:ascii="PragmaticaC" w:hAnsi="PragmaticaC"/>
          <w:iCs/>
          <w:sz w:val="28"/>
          <w:szCs w:val="28"/>
        </w:rPr>
        <w:t>лесных, на, поют, полянах, птицы;</w:t>
      </w:r>
    </w:p>
    <w:p w:rsidR="00EB335D" w:rsidRDefault="003443FD" w:rsidP="003443FD">
      <w:pPr>
        <w:ind w:left="-284"/>
        <w:jc w:val="both"/>
        <w:rPr>
          <w:rFonts w:ascii="PragmaticaC" w:hAnsi="PragmaticaC"/>
          <w:iCs/>
          <w:sz w:val="28"/>
          <w:szCs w:val="28"/>
        </w:rPr>
      </w:pPr>
      <w:r w:rsidRPr="003443FD">
        <w:rPr>
          <w:rFonts w:ascii="PragmaticaC" w:hAnsi="PragmaticaC"/>
          <w:iCs/>
          <w:sz w:val="28"/>
          <w:szCs w:val="28"/>
        </w:rPr>
        <w:t>сверкает, тонкой, на, иней, ёлочке;</w:t>
      </w:r>
      <w:r w:rsidR="003D4A6D" w:rsidRPr="0097056A">
        <w:rPr>
          <w:rFonts w:ascii="PragmaticaC" w:hAnsi="PragmaticaC"/>
          <w:iCs/>
          <w:sz w:val="28"/>
          <w:szCs w:val="28"/>
        </w:rPr>
        <w:t xml:space="preserve"> </w:t>
      </w:r>
    </w:p>
    <w:p w:rsidR="003443FD" w:rsidRDefault="003443FD" w:rsidP="003443FD">
      <w:pPr>
        <w:ind w:left="-284"/>
        <w:jc w:val="both"/>
        <w:rPr>
          <w:rFonts w:ascii="PragmaticaC" w:hAnsi="PragmaticaC"/>
          <w:iCs/>
          <w:sz w:val="28"/>
          <w:szCs w:val="28"/>
        </w:rPr>
      </w:pPr>
      <w:r w:rsidRPr="003443FD">
        <w:rPr>
          <w:rFonts w:ascii="PragmaticaC" w:hAnsi="PragmaticaC"/>
          <w:iCs/>
          <w:sz w:val="28"/>
          <w:szCs w:val="28"/>
        </w:rPr>
        <w:t>лёд, на, скользкий, блестит, солнце;</w:t>
      </w:r>
    </w:p>
    <w:p w:rsidR="003443FD" w:rsidRPr="0097056A" w:rsidRDefault="003443FD" w:rsidP="00606D48">
      <w:pPr>
        <w:jc w:val="both"/>
        <w:rPr>
          <w:rFonts w:ascii="PragmaticaC" w:hAnsi="PragmaticaC"/>
          <w:iCs/>
          <w:sz w:val="28"/>
          <w:szCs w:val="28"/>
        </w:rPr>
      </w:pPr>
    </w:p>
    <w:p w:rsidR="00EB335D" w:rsidRPr="0097056A" w:rsidRDefault="00EB335D" w:rsidP="003443FD">
      <w:pPr>
        <w:ind w:leftChars="-118" w:left="-283"/>
        <w:jc w:val="both"/>
        <w:rPr>
          <w:rFonts w:ascii="PragmaticaC" w:hAnsi="PragmaticaC"/>
          <w:iCs/>
          <w:sz w:val="28"/>
          <w:szCs w:val="28"/>
        </w:rPr>
      </w:pPr>
      <w:r w:rsidRPr="0097056A">
        <w:rPr>
          <w:rFonts w:ascii="PragmaticaC" w:hAnsi="PragmaticaC"/>
          <w:iCs/>
          <w:sz w:val="28"/>
          <w:szCs w:val="28"/>
        </w:rPr>
        <w:t>лесной, белеют, на, ромашки, поляне;</w:t>
      </w:r>
    </w:p>
    <w:p w:rsidR="00C453E2" w:rsidRPr="0097056A" w:rsidRDefault="00EB335D" w:rsidP="003443FD">
      <w:pPr>
        <w:ind w:leftChars="-118" w:left="-283"/>
        <w:jc w:val="both"/>
        <w:rPr>
          <w:rFonts w:ascii="PragmaticaC" w:hAnsi="PragmaticaC"/>
          <w:iCs/>
          <w:sz w:val="28"/>
          <w:szCs w:val="28"/>
        </w:rPr>
      </w:pPr>
      <w:r w:rsidRPr="0097056A">
        <w:rPr>
          <w:rFonts w:ascii="PragmaticaC" w:hAnsi="PragmaticaC"/>
          <w:iCs/>
          <w:sz w:val="28"/>
          <w:szCs w:val="28"/>
        </w:rPr>
        <w:t>сугроб, площадке, на, большой, намело</w:t>
      </w:r>
      <w:r w:rsidR="00C453E2" w:rsidRPr="0097056A">
        <w:rPr>
          <w:rFonts w:ascii="PragmaticaC" w:hAnsi="PragmaticaC"/>
          <w:iCs/>
          <w:sz w:val="28"/>
          <w:szCs w:val="28"/>
        </w:rPr>
        <w:t>;</w:t>
      </w:r>
    </w:p>
    <w:p w:rsidR="00EB335D" w:rsidRPr="0097056A" w:rsidRDefault="00EB335D" w:rsidP="003443FD">
      <w:pPr>
        <w:ind w:leftChars="-118" w:left="-283"/>
        <w:jc w:val="both"/>
        <w:rPr>
          <w:rFonts w:ascii="PragmaticaC" w:hAnsi="PragmaticaC"/>
          <w:iCs/>
          <w:sz w:val="28"/>
          <w:szCs w:val="28"/>
        </w:rPr>
      </w:pPr>
      <w:r w:rsidRPr="0097056A">
        <w:rPr>
          <w:rFonts w:ascii="PragmaticaC" w:hAnsi="PragmaticaC"/>
          <w:iCs/>
          <w:sz w:val="28"/>
          <w:szCs w:val="28"/>
        </w:rPr>
        <w:t>покачиваются, на, лёгкие, берёзе, серёжки;</w:t>
      </w:r>
    </w:p>
    <w:p w:rsidR="00EB335D" w:rsidRPr="0097056A" w:rsidRDefault="00EB335D" w:rsidP="003443FD">
      <w:pPr>
        <w:ind w:leftChars="-118" w:left="-283"/>
        <w:jc w:val="both"/>
        <w:rPr>
          <w:rFonts w:ascii="PragmaticaC" w:hAnsi="PragmaticaC"/>
          <w:iCs/>
          <w:sz w:val="28"/>
          <w:szCs w:val="28"/>
        </w:rPr>
      </w:pPr>
      <w:r w:rsidRPr="0097056A">
        <w:rPr>
          <w:rFonts w:ascii="PragmaticaC" w:hAnsi="PragmaticaC"/>
          <w:iCs/>
          <w:sz w:val="28"/>
          <w:szCs w:val="28"/>
        </w:rPr>
        <w:t>тополя, на, распустились, ветках, листочки.</w:t>
      </w:r>
    </w:p>
    <w:p w:rsidR="00C453E2" w:rsidRPr="0097056A" w:rsidRDefault="00C453E2">
      <w:pPr>
        <w:ind w:leftChars="-200" w:left="-480"/>
        <w:jc w:val="both"/>
        <w:rPr>
          <w:rFonts w:ascii="PragmaticaC" w:hAnsi="PragmaticaC"/>
          <w:iCs/>
          <w:sz w:val="28"/>
          <w:szCs w:val="28"/>
        </w:rPr>
      </w:pPr>
    </w:p>
    <w:p w:rsidR="005E5111" w:rsidRDefault="00C453E2" w:rsidP="00B05DF3">
      <w:pPr>
        <w:numPr>
          <w:ilvl w:val="0"/>
          <w:numId w:val="24"/>
        </w:numPr>
        <w:ind w:left="-283"/>
        <w:jc w:val="both"/>
        <w:rPr>
          <w:rFonts w:ascii="PragmaticaC" w:hAnsi="PragmaticaC"/>
          <w:sz w:val="28"/>
          <w:szCs w:val="28"/>
        </w:rPr>
      </w:pPr>
      <w:r w:rsidRPr="00E41566">
        <w:rPr>
          <w:rFonts w:ascii="PragmaticaC" w:hAnsi="PragmaticaC"/>
          <w:sz w:val="28"/>
          <w:szCs w:val="28"/>
        </w:rPr>
        <w:t xml:space="preserve">Вставь вместо многоточия пропущенное слово-признак. Запиши полученные словосочетания.  </w:t>
      </w:r>
    </w:p>
    <w:p w:rsidR="00C453E2" w:rsidRPr="00E41566" w:rsidRDefault="00C453E2" w:rsidP="005E5111">
      <w:pPr>
        <w:ind w:left="-283"/>
        <w:jc w:val="both"/>
        <w:rPr>
          <w:rFonts w:ascii="PragmaticaC" w:hAnsi="PragmaticaC"/>
          <w:iCs/>
          <w:color w:val="FF0000"/>
          <w:sz w:val="28"/>
          <w:szCs w:val="28"/>
        </w:rPr>
      </w:pPr>
      <w:r w:rsidRPr="003443FD">
        <w:rPr>
          <w:rFonts w:ascii="PragmaticaC" w:hAnsi="PragmaticaC"/>
          <w:sz w:val="28"/>
          <w:szCs w:val="28"/>
          <w:u w:val="single"/>
        </w:rPr>
        <w:t>Образец</w:t>
      </w:r>
      <w:r w:rsidRPr="003443FD">
        <w:rPr>
          <w:rFonts w:ascii="PragmaticaC" w:hAnsi="PragmaticaC"/>
          <w:sz w:val="28"/>
          <w:szCs w:val="28"/>
        </w:rPr>
        <w:t>:</w:t>
      </w:r>
      <w:r w:rsidRPr="00E41566">
        <w:rPr>
          <w:rFonts w:ascii="PragmaticaC" w:hAnsi="PragmaticaC"/>
          <w:sz w:val="28"/>
          <w:szCs w:val="28"/>
        </w:rPr>
        <w:t xml:space="preserve">  </w:t>
      </w:r>
      <w:r w:rsidR="00606D48" w:rsidRPr="00E41566">
        <w:rPr>
          <w:rFonts w:ascii="PragmaticaC" w:hAnsi="PragmaticaC"/>
          <w:iCs/>
          <w:sz w:val="28"/>
          <w:szCs w:val="28"/>
        </w:rPr>
        <w:t>на мягком снегу</w:t>
      </w:r>
      <w:r w:rsidRPr="00E41566">
        <w:rPr>
          <w:rFonts w:ascii="PragmaticaC" w:hAnsi="PragmaticaC"/>
          <w:iCs/>
          <w:sz w:val="28"/>
          <w:szCs w:val="28"/>
        </w:rPr>
        <w:t>.</w:t>
      </w:r>
    </w:p>
    <w:p w:rsidR="00C453E2" w:rsidRPr="00E41566" w:rsidRDefault="00C453E2" w:rsidP="003443FD">
      <w:pPr>
        <w:ind w:leftChars="-118" w:left="-283"/>
        <w:jc w:val="both"/>
        <w:rPr>
          <w:rFonts w:ascii="PragmaticaC" w:hAnsi="PragmaticaC"/>
          <w:iCs/>
          <w:color w:val="FF0000"/>
          <w:sz w:val="28"/>
          <w:szCs w:val="28"/>
        </w:rPr>
      </w:pPr>
    </w:p>
    <w:p w:rsidR="00C453E2" w:rsidRPr="00E41566" w:rsidRDefault="00BA791D" w:rsidP="003443FD">
      <w:pPr>
        <w:ind w:leftChars="-118" w:left="-283"/>
        <w:jc w:val="both"/>
        <w:rPr>
          <w:rFonts w:ascii="PragmaticaC" w:hAnsi="PragmaticaC"/>
          <w:iCs/>
          <w:color w:val="FF0000"/>
          <w:sz w:val="28"/>
          <w:szCs w:val="28"/>
        </w:rPr>
      </w:pPr>
      <w:r w:rsidRPr="00E41566">
        <w:rPr>
          <w:rFonts w:ascii="PragmaticaC" w:hAnsi="PragmaticaC"/>
          <w:iCs/>
          <w:sz w:val="28"/>
          <w:szCs w:val="28"/>
        </w:rPr>
        <w:t xml:space="preserve">На </w:t>
      </w:r>
      <w:r w:rsidR="00606D48" w:rsidRPr="00E41566">
        <w:rPr>
          <w:rFonts w:ascii="PragmaticaC" w:hAnsi="PragmaticaC"/>
          <w:iCs/>
          <w:sz w:val="28"/>
          <w:szCs w:val="28"/>
        </w:rPr>
        <w:t>... снегу</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на</w:t>
      </w:r>
      <w:r w:rsidR="00606D48" w:rsidRPr="00E41566">
        <w:rPr>
          <w:rFonts w:ascii="PragmaticaC" w:hAnsi="PragmaticaC"/>
          <w:iCs/>
          <w:sz w:val="28"/>
          <w:szCs w:val="28"/>
        </w:rPr>
        <w:t xml:space="preserve"> ... ветке</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на ... пути,</w:t>
      </w:r>
      <w:r w:rsidRPr="00E41566">
        <w:rPr>
          <w:rFonts w:ascii="PragmaticaC" w:hAnsi="PragmaticaC"/>
          <w:iCs/>
          <w:color w:val="FF0000"/>
          <w:sz w:val="28"/>
          <w:szCs w:val="28"/>
        </w:rPr>
        <w:t xml:space="preserve"> </w:t>
      </w:r>
      <w:r w:rsidRPr="00E41566">
        <w:rPr>
          <w:rFonts w:ascii="PragmaticaC" w:hAnsi="PragmaticaC"/>
          <w:iCs/>
          <w:sz w:val="28"/>
          <w:szCs w:val="28"/>
        </w:rPr>
        <w:t>на ... кустах</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00606D48" w:rsidRPr="00E41566">
        <w:rPr>
          <w:rFonts w:ascii="PragmaticaC" w:hAnsi="PragmaticaC"/>
          <w:iCs/>
          <w:sz w:val="28"/>
          <w:szCs w:val="28"/>
        </w:rPr>
        <w:t>на ... волне,</w:t>
      </w:r>
      <w:r w:rsidR="00606D48" w:rsidRPr="00E41566">
        <w:rPr>
          <w:rFonts w:ascii="PragmaticaC" w:hAnsi="PragmaticaC"/>
          <w:iCs/>
          <w:color w:val="FF0000"/>
          <w:sz w:val="28"/>
          <w:szCs w:val="28"/>
        </w:rPr>
        <w:t xml:space="preserve"> </w:t>
      </w:r>
      <w:r w:rsidRPr="00E41566">
        <w:rPr>
          <w:rFonts w:ascii="PragmaticaC" w:hAnsi="PragmaticaC"/>
          <w:iCs/>
          <w:sz w:val="28"/>
          <w:szCs w:val="28"/>
        </w:rPr>
        <w:t>на ... лугу</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на ... чашке,</w:t>
      </w:r>
      <w:r w:rsidRPr="00E41566">
        <w:rPr>
          <w:rFonts w:ascii="PragmaticaC" w:hAnsi="PragmaticaC"/>
          <w:iCs/>
          <w:color w:val="FF0000"/>
          <w:sz w:val="28"/>
          <w:szCs w:val="28"/>
        </w:rPr>
        <w:t xml:space="preserve"> </w:t>
      </w:r>
      <w:r w:rsidRPr="00E41566">
        <w:rPr>
          <w:rFonts w:ascii="PragmaticaC" w:hAnsi="PragmaticaC"/>
          <w:iCs/>
          <w:sz w:val="28"/>
          <w:szCs w:val="28"/>
        </w:rPr>
        <w:t>на ... шапке</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на ... </w:t>
      </w:r>
      <w:r w:rsidRPr="00E41566">
        <w:rPr>
          <w:rFonts w:ascii="PragmaticaC" w:hAnsi="PragmaticaC"/>
          <w:iCs/>
          <w:sz w:val="28"/>
          <w:szCs w:val="28"/>
        </w:rPr>
        <w:t>бревне</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на ... салфетке,</w:t>
      </w:r>
      <w:r w:rsidRPr="00E41566">
        <w:rPr>
          <w:rFonts w:ascii="PragmaticaC" w:hAnsi="PragmaticaC"/>
          <w:iCs/>
          <w:color w:val="FF0000"/>
          <w:sz w:val="28"/>
          <w:szCs w:val="28"/>
        </w:rPr>
        <w:t xml:space="preserve"> </w:t>
      </w:r>
      <w:r w:rsidRPr="00E41566">
        <w:rPr>
          <w:rFonts w:ascii="PragmaticaC" w:hAnsi="PragmaticaC"/>
          <w:iCs/>
          <w:sz w:val="28"/>
          <w:szCs w:val="28"/>
        </w:rPr>
        <w:t>на ... ящике,</w:t>
      </w:r>
      <w:r w:rsidRPr="00E41566">
        <w:rPr>
          <w:rFonts w:ascii="PragmaticaC" w:hAnsi="PragmaticaC"/>
          <w:iCs/>
          <w:color w:val="FF0000"/>
          <w:sz w:val="28"/>
          <w:szCs w:val="28"/>
        </w:rPr>
        <w:t xml:space="preserve"> </w:t>
      </w:r>
      <w:r w:rsidRPr="00E41566">
        <w:rPr>
          <w:rFonts w:ascii="PragmaticaC" w:hAnsi="PragmaticaC"/>
          <w:iCs/>
          <w:sz w:val="28"/>
          <w:szCs w:val="28"/>
        </w:rPr>
        <w:t>на ... фабрике</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p>
    <w:p w:rsidR="00F1070F" w:rsidRDefault="00F1070F" w:rsidP="005E5111">
      <w:pPr>
        <w:rPr>
          <w:rFonts w:ascii="PragmaticaC" w:hAnsi="PragmaticaC"/>
          <w:b/>
          <w:bCs/>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Предлог   "В"</w:t>
      </w: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Тренировочные упражнения </w:t>
      </w:r>
    </w:p>
    <w:p w:rsidR="00C453E2" w:rsidRPr="00E41566" w:rsidRDefault="00C453E2" w:rsidP="00BA791D">
      <w:pPr>
        <w:jc w:val="both"/>
        <w:rPr>
          <w:rFonts w:ascii="PragmaticaC" w:hAnsi="PragmaticaC"/>
          <w:sz w:val="28"/>
          <w:szCs w:val="28"/>
        </w:rPr>
      </w:pPr>
    </w:p>
    <w:p w:rsidR="00C453E2" w:rsidRPr="00E41566" w:rsidRDefault="00C453E2" w:rsidP="003443FD">
      <w:pPr>
        <w:ind w:left="-284"/>
        <w:jc w:val="both"/>
        <w:rPr>
          <w:rFonts w:ascii="PragmaticaC" w:hAnsi="PragmaticaC"/>
          <w:sz w:val="28"/>
          <w:szCs w:val="28"/>
        </w:rPr>
      </w:pPr>
      <w:r w:rsidRPr="00E41566">
        <w:rPr>
          <w:rFonts w:ascii="PragmaticaC" w:hAnsi="PragmaticaC"/>
          <w:sz w:val="28"/>
          <w:szCs w:val="28"/>
        </w:rPr>
        <w:t>1. Прочитай предложения. Посчитай количество слов в каждом из них. Какое место по порядку занимает предлог?</w:t>
      </w:r>
    </w:p>
    <w:p w:rsidR="00C453E2" w:rsidRDefault="00C453E2" w:rsidP="003443FD">
      <w:pPr>
        <w:ind w:left="-284"/>
        <w:jc w:val="both"/>
        <w:rPr>
          <w:sz w:val="28"/>
          <w:szCs w:val="28"/>
        </w:rPr>
      </w:pPr>
    </w:p>
    <w:p w:rsidR="00C453E2" w:rsidRPr="00E41566" w:rsidRDefault="00A0505E" w:rsidP="003443FD">
      <w:pPr>
        <w:ind w:left="-284"/>
        <w:jc w:val="both"/>
        <w:rPr>
          <w:rFonts w:ascii="PragmaticaC" w:hAnsi="PragmaticaC"/>
          <w:iCs/>
          <w:color w:val="FF0000"/>
          <w:sz w:val="28"/>
          <w:szCs w:val="28"/>
        </w:rPr>
      </w:pPr>
      <w:r w:rsidRPr="00E41566">
        <w:rPr>
          <w:rFonts w:ascii="PragmaticaC" w:hAnsi="PragmaticaC"/>
          <w:iCs/>
          <w:sz w:val="28"/>
          <w:szCs w:val="28"/>
        </w:rPr>
        <w:t>Снежинки кружатся в воздухе</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54499" w:rsidRPr="00E41566">
        <w:rPr>
          <w:rFonts w:ascii="PragmaticaC" w:hAnsi="PragmaticaC"/>
          <w:iCs/>
          <w:sz w:val="28"/>
          <w:szCs w:val="28"/>
        </w:rPr>
        <w:t>В ельнике было много маслят.</w:t>
      </w:r>
      <w:r w:rsidR="006C2C1D" w:rsidRPr="00E41566">
        <w:rPr>
          <w:rFonts w:ascii="PragmaticaC" w:hAnsi="PragmaticaC"/>
          <w:iCs/>
          <w:color w:val="FF0000"/>
          <w:sz w:val="28"/>
          <w:szCs w:val="28"/>
        </w:rPr>
        <w:t xml:space="preserve"> </w:t>
      </w:r>
      <w:r w:rsidR="00F54499" w:rsidRPr="00E41566">
        <w:rPr>
          <w:rFonts w:ascii="PragmaticaC" w:hAnsi="PragmaticaC"/>
          <w:iCs/>
          <w:sz w:val="28"/>
          <w:szCs w:val="28"/>
        </w:rPr>
        <w:t>В кустах поют голосистые соловьи</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Деревья одеты в белые шубки</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В полях сеют хлеб.</w:t>
      </w:r>
      <w:r w:rsidR="00F54499" w:rsidRPr="00E41566">
        <w:rPr>
          <w:rFonts w:ascii="PragmaticaC" w:hAnsi="PragmaticaC"/>
          <w:iCs/>
          <w:color w:val="FF0000"/>
          <w:sz w:val="28"/>
          <w:szCs w:val="28"/>
        </w:rPr>
        <w:t xml:space="preserve"> </w:t>
      </w:r>
      <w:r w:rsidR="00F54499" w:rsidRPr="00E41566">
        <w:rPr>
          <w:rFonts w:ascii="PragmaticaC" w:hAnsi="PragmaticaC"/>
          <w:iCs/>
          <w:sz w:val="28"/>
          <w:szCs w:val="28"/>
        </w:rPr>
        <w:t>Снежок замёл дорожки в саду</w:t>
      </w:r>
      <w:r w:rsidR="00C453E2" w:rsidRPr="00E41566">
        <w:rPr>
          <w:rFonts w:ascii="PragmaticaC" w:hAnsi="PragmaticaC"/>
          <w:iCs/>
          <w:sz w:val="28"/>
          <w:szCs w:val="28"/>
        </w:rPr>
        <w:t xml:space="preserve">. </w:t>
      </w:r>
      <w:r w:rsidRPr="00E41566">
        <w:rPr>
          <w:rFonts w:ascii="PragmaticaC" w:hAnsi="PragmaticaC"/>
          <w:iCs/>
          <w:sz w:val="28"/>
          <w:szCs w:val="28"/>
        </w:rPr>
        <w:t>Тишина стоит в сосновом бору.</w:t>
      </w:r>
      <w:r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В </w:t>
      </w:r>
      <w:r w:rsidRPr="00E41566">
        <w:rPr>
          <w:rFonts w:ascii="PragmaticaC" w:hAnsi="PragmaticaC"/>
          <w:iCs/>
          <w:sz w:val="28"/>
          <w:szCs w:val="28"/>
        </w:rPr>
        <w:t>оврагах журчат весенние ручьи</w:t>
      </w:r>
      <w:r w:rsidR="00C453E2" w:rsidRPr="00E41566">
        <w:rPr>
          <w:rFonts w:ascii="PragmaticaC" w:hAnsi="PragmaticaC"/>
          <w:iCs/>
          <w:sz w:val="28"/>
          <w:szCs w:val="28"/>
        </w:rPr>
        <w:t xml:space="preserve">. В </w:t>
      </w:r>
      <w:r w:rsidRPr="00E41566">
        <w:rPr>
          <w:rFonts w:ascii="PragmaticaC" w:hAnsi="PragmaticaC"/>
          <w:iCs/>
          <w:sz w:val="28"/>
          <w:szCs w:val="28"/>
        </w:rPr>
        <w:t>дупле дуба было гнездо совы.</w:t>
      </w:r>
      <w:r w:rsidR="00F54499" w:rsidRPr="00E41566">
        <w:rPr>
          <w:rFonts w:ascii="PragmaticaC" w:hAnsi="PragmaticaC"/>
          <w:iCs/>
          <w:sz w:val="28"/>
          <w:szCs w:val="28"/>
        </w:rPr>
        <w:t xml:space="preserve"> Луч солнца пробился в лесную чащу.</w:t>
      </w:r>
      <w:r w:rsidR="00A61475" w:rsidRPr="00E41566">
        <w:rPr>
          <w:rFonts w:ascii="PragmaticaC" w:hAnsi="PragmaticaC"/>
          <w:iCs/>
          <w:sz w:val="28"/>
          <w:szCs w:val="28"/>
        </w:rPr>
        <w:t xml:space="preserve"> В декабре стояли сильные морозы. </w:t>
      </w:r>
      <w:r w:rsidR="00F54499" w:rsidRPr="00E41566">
        <w:rPr>
          <w:rFonts w:ascii="PragmaticaC" w:hAnsi="PragmaticaC"/>
          <w:iCs/>
          <w:sz w:val="28"/>
          <w:szCs w:val="28"/>
        </w:rPr>
        <w:t xml:space="preserve">Зимой в нашем саду появились снегири. </w:t>
      </w:r>
    </w:p>
    <w:p w:rsidR="00C453E2" w:rsidRPr="00E41566" w:rsidRDefault="00A0505E" w:rsidP="00A0505E">
      <w:pPr>
        <w:tabs>
          <w:tab w:val="left" w:pos="6720"/>
        </w:tabs>
        <w:ind w:left="-540"/>
        <w:jc w:val="both"/>
        <w:rPr>
          <w:rFonts w:ascii="PragmaticaC" w:hAnsi="PragmaticaC"/>
          <w:i/>
          <w:iCs/>
          <w:sz w:val="28"/>
          <w:szCs w:val="28"/>
        </w:rPr>
      </w:pPr>
      <w:r w:rsidRPr="00E41566">
        <w:rPr>
          <w:rFonts w:ascii="PragmaticaC" w:hAnsi="PragmaticaC"/>
          <w:i/>
          <w:iCs/>
          <w:sz w:val="28"/>
          <w:szCs w:val="28"/>
        </w:rPr>
        <w:tab/>
      </w:r>
    </w:p>
    <w:p w:rsidR="00C453E2" w:rsidRPr="00E41566" w:rsidRDefault="00C453E2" w:rsidP="00B05DF3">
      <w:pPr>
        <w:numPr>
          <w:ilvl w:val="0"/>
          <w:numId w:val="25"/>
        </w:numPr>
        <w:ind w:left="-284"/>
        <w:jc w:val="both"/>
        <w:rPr>
          <w:rFonts w:ascii="PragmaticaC" w:hAnsi="PragmaticaC"/>
          <w:sz w:val="28"/>
          <w:szCs w:val="28"/>
        </w:rPr>
      </w:pPr>
      <w:r w:rsidRPr="00E41566">
        <w:rPr>
          <w:rFonts w:ascii="PragmaticaC" w:hAnsi="PragmaticaC"/>
          <w:sz w:val="28"/>
          <w:szCs w:val="28"/>
        </w:rPr>
        <w:t>Ответь на вопросы словосочетанием. Запиши эти словосочетания.</w:t>
      </w:r>
    </w:p>
    <w:p w:rsidR="00C453E2" w:rsidRPr="00E41566" w:rsidRDefault="00C453E2" w:rsidP="003443FD">
      <w:pPr>
        <w:ind w:leftChars="-118" w:left="-283"/>
        <w:jc w:val="both"/>
        <w:rPr>
          <w:rFonts w:ascii="PragmaticaC" w:hAnsi="PragmaticaC"/>
          <w:iCs/>
          <w:color w:val="FF0000"/>
          <w:sz w:val="28"/>
          <w:szCs w:val="28"/>
        </w:rPr>
      </w:pPr>
      <w:r w:rsidRPr="003443FD">
        <w:rPr>
          <w:rFonts w:ascii="PragmaticaC" w:hAnsi="PragmaticaC"/>
          <w:sz w:val="28"/>
          <w:szCs w:val="28"/>
          <w:u w:val="single"/>
        </w:rPr>
        <w:lastRenderedPageBreak/>
        <w:t>Образец</w:t>
      </w:r>
      <w:r w:rsidRPr="003443FD">
        <w:rPr>
          <w:rFonts w:ascii="PragmaticaC" w:hAnsi="PragmaticaC"/>
          <w:sz w:val="28"/>
          <w:szCs w:val="28"/>
        </w:rPr>
        <w:t>:</w:t>
      </w:r>
      <w:r w:rsidRPr="00E41566">
        <w:rPr>
          <w:rFonts w:ascii="PragmaticaC" w:hAnsi="PragmaticaC"/>
          <w:sz w:val="28"/>
          <w:szCs w:val="28"/>
        </w:rPr>
        <w:t xml:space="preserve"> </w:t>
      </w:r>
      <w:r w:rsidR="00BF3908" w:rsidRPr="00E41566">
        <w:rPr>
          <w:rFonts w:ascii="PragmaticaC" w:hAnsi="PragmaticaC"/>
          <w:iCs/>
          <w:sz w:val="28"/>
          <w:szCs w:val="28"/>
        </w:rPr>
        <w:t>в земле</w:t>
      </w:r>
      <w:r w:rsidR="00A61475" w:rsidRPr="00E41566">
        <w:rPr>
          <w:rFonts w:ascii="PragmaticaC" w:hAnsi="PragmaticaC"/>
          <w:iCs/>
          <w:sz w:val="28"/>
          <w:szCs w:val="28"/>
        </w:rPr>
        <w:t>.</w:t>
      </w:r>
    </w:p>
    <w:p w:rsidR="00C453E2" w:rsidRPr="00E41566" w:rsidRDefault="00E41566" w:rsidP="00E41566">
      <w:pPr>
        <w:tabs>
          <w:tab w:val="left" w:pos="1485"/>
        </w:tabs>
        <w:ind w:leftChars="-100" w:left="-240"/>
        <w:jc w:val="both"/>
        <w:rPr>
          <w:rFonts w:ascii="PragmaticaC" w:hAnsi="PragmaticaC"/>
          <w:iCs/>
          <w:color w:val="FF0000"/>
          <w:sz w:val="28"/>
          <w:szCs w:val="28"/>
        </w:rPr>
      </w:pPr>
      <w:r w:rsidRPr="00E41566">
        <w:rPr>
          <w:rFonts w:ascii="PragmaticaC" w:hAnsi="PragmaticaC"/>
          <w:iCs/>
          <w:color w:val="FF0000"/>
          <w:sz w:val="28"/>
          <w:szCs w:val="28"/>
        </w:rPr>
        <w:tab/>
      </w:r>
    </w:p>
    <w:p w:rsidR="00C453E2" w:rsidRPr="00E41566" w:rsidRDefault="00BF3908" w:rsidP="003443FD">
      <w:pPr>
        <w:ind w:leftChars="-118" w:left="-283"/>
        <w:jc w:val="both"/>
        <w:rPr>
          <w:rFonts w:ascii="PragmaticaC" w:hAnsi="PragmaticaC"/>
          <w:iCs/>
          <w:sz w:val="28"/>
          <w:szCs w:val="28"/>
        </w:rPr>
      </w:pPr>
      <w:r w:rsidRPr="00E41566">
        <w:rPr>
          <w:rFonts w:ascii="PragmaticaC" w:hAnsi="PragmaticaC"/>
          <w:iCs/>
          <w:sz w:val="28"/>
          <w:szCs w:val="28"/>
        </w:rPr>
        <w:t xml:space="preserve">Где живут кроты?      </w:t>
      </w:r>
      <w:r w:rsidR="009A65F6" w:rsidRPr="00E41566">
        <w:rPr>
          <w:rFonts w:ascii="PragmaticaC" w:hAnsi="PragmaticaC"/>
          <w:iCs/>
          <w:sz w:val="28"/>
          <w:szCs w:val="28"/>
        </w:rPr>
        <w:t xml:space="preserve">                             </w:t>
      </w:r>
    </w:p>
    <w:p w:rsidR="00C453E2" w:rsidRPr="00E41566" w:rsidRDefault="00BF3908" w:rsidP="003443FD">
      <w:pPr>
        <w:ind w:leftChars="-118" w:left="-283"/>
        <w:jc w:val="both"/>
        <w:rPr>
          <w:rFonts w:ascii="PragmaticaC" w:hAnsi="PragmaticaC"/>
          <w:iCs/>
          <w:sz w:val="28"/>
          <w:szCs w:val="28"/>
        </w:rPr>
      </w:pPr>
      <w:r w:rsidRPr="00E41566">
        <w:rPr>
          <w:rFonts w:ascii="PragmaticaC" w:hAnsi="PragmaticaC"/>
          <w:iCs/>
          <w:sz w:val="28"/>
          <w:szCs w:val="28"/>
        </w:rPr>
        <w:t xml:space="preserve">Где хранятся вещи?     </w:t>
      </w:r>
      <w:r w:rsidR="009A65F6" w:rsidRPr="00E41566">
        <w:rPr>
          <w:rFonts w:ascii="PragmaticaC" w:hAnsi="PragmaticaC"/>
          <w:iCs/>
          <w:sz w:val="28"/>
          <w:szCs w:val="28"/>
        </w:rPr>
        <w:t xml:space="preserve">                     </w:t>
      </w:r>
      <w:r w:rsidRPr="00E41566">
        <w:rPr>
          <w:rFonts w:ascii="PragmaticaC" w:hAnsi="PragmaticaC"/>
          <w:iCs/>
          <w:sz w:val="28"/>
          <w:szCs w:val="28"/>
        </w:rPr>
        <w:t xml:space="preserve">    </w:t>
      </w:r>
    </w:p>
    <w:p w:rsidR="00BF3908" w:rsidRPr="00E41566" w:rsidRDefault="00BF3908" w:rsidP="003443FD">
      <w:pPr>
        <w:ind w:leftChars="-118" w:left="-283"/>
        <w:jc w:val="both"/>
        <w:rPr>
          <w:rFonts w:ascii="PragmaticaC" w:hAnsi="PragmaticaC"/>
          <w:iCs/>
          <w:sz w:val="28"/>
          <w:szCs w:val="28"/>
        </w:rPr>
      </w:pPr>
      <w:r w:rsidRPr="00E41566">
        <w:rPr>
          <w:rFonts w:ascii="PragmaticaC" w:hAnsi="PragmaticaC"/>
          <w:iCs/>
          <w:sz w:val="28"/>
          <w:szCs w:val="28"/>
        </w:rPr>
        <w:t xml:space="preserve">Где плавают рыбы?    </w:t>
      </w:r>
      <w:r w:rsidR="009A65F6" w:rsidRPr="00E41566">
        <w:rPr>
          <w:rFonts w:ascii="PragmaticaC" w:hAnsi="PragmaticaC"/>
          <w:iCs/>
          <w:sz w:val="28"/>
          <w:szCs w:val="28"/>
        </w:rPr>
        <w:t xml:space="preserve">                           </w:t>
      </w:r>
    </w:p>
    <w:p w:rsidR="00BF3908" w:rsidRPr="00E41566" w:rsidRDefault="00BF3908" w:rsidP="003443FD">
      <w:pPr>
        <w:ind w:leftChars="-118" w:left="-283"/>
        <w:jc w:val="both"/>
        <w:rPr>
          <w:rFonts w:ascii="PragmaticaC" w:hAnsi="PragmaticaC"/>
          <w:iCs/>
          <w:sz w:val="28"/>
          <w:szCs w:val="28"/>
        </w:rPr>
      </w:pPr>
      <w:r w:rsidRPr="00E41566">
        <w:rPr>
          <w:rFonts w:ascii="PragmaticaC" w:hAnsi="PragmaticaC"/>
          <w:iCs/>
          <w:sz w:val="28"/>
          <w:szCs w:val="28"/>
        </w:rPr>
        <w:t xml:space="preserve">Где продают продукты?      </w:t>
      </w:r>
      <w:r w:rsidR="00D77D25">
        <w:rPr>
          <w:rFonts w:ascii="PragmaticaC" w:hAnsi="PragmaticaC"/>
          <w:iCs/>
          <w:sz w:val="28"/>
          <w:szCs w:val="28"/>
        </w:rPr>
        <w:t xml:space="preserve">                </w:t>
      </w:r>
    </w:p>
    <w:p w:rsidR="00BF3908" w:rsidRDefault="00BF3908" w:rsidP="003443FD">
      <w:pPr>
        <w:ind w:leftChars="-118" w:left="-283"/>
        <w:jc w:val="both"/>
        <w:rPr>
          <w:rFonts w:ascii="PragmaticaC" w:hAnsi="PragmaticaC"/>
          <w:iCs/>
          <w:sz w:val="28"/>
          <w:szCs w:val="28"/>
        </w:rPr>
      </w:pPr>
      <w:r w:rsidRPr="00E41566">
        <w:rPr>
          <w:rFonts w:ascii="PragmaticaC" w:hAnsi="PragmaticaC"/>
          <w:iCs/>
          <w:sz w:val="28"/>
          <w:szCs w:val="28"/>
        </w:rPr>
        <w:t>Где обедают школьники?</w:t>
      </w:r>
      <w:r w:rsidR="003443FD">
        <w:rPr>
          <w:rFonts w:ascii="PragmaticaC" w:hAnsi="PragmaticaC"/>
          <w:iCs/>
          <w:sz w:val="28"/>
          <w:szCs w:val="28"/>
        </w:rPr>
        <w:t xml:space="preserve">                  </w:t>
      </w:r>
      <w:r w:rsidR="009A65F6" w:rsidRPr="00E41566">
        <w:rPr>
          <w:rFonts w:ascii="PragmaticaC" w:hAnsi="PragmaticaC"/>
          <w:iCs/>
          <w:sz w:val="28"/>
          <w:szCs w:val="28"/>
        </w:rPr>
        <w:t xml:space="preserve"> </w:t>
      </w:r>
    </w:p>
    <w:p w:rsidR="00D77D25" w:rsidRDefault="00D77D25" w:rsidP="003443FD">
      <w:pPr>
        <w:ind w:leftChars="-118" w:left="-283"/>
        <w:jc w:val="both"/>
        <w:rPr>
          <w:rFonts w:ascii="PragmaticaC" w:hAnsi="PragmaticaC"/>
          <w:iCs/>
          <w:sz w:val="28"/>
          <w:szCs w:val="28"/>
        </w:rPr>
      </w:pPr>
    </w:p>
    <w:p w:rsidR="00D77D25" w:rsidRDefault="00D77D25" w:rsidP="00D77D25">
      <w:pPr>
        <w:ind w:leftChars="-118" w:left="-283"/>
        <w:jc w:val="both"/>
        <w:rPr>
          <w:rFonts w:ascii="PragmaticaC" w:hAnsi="PragmaticaC"/>
          <w:iCs/>
          <w:sz w:val="28"/>
          <w:szCs w:val="28"/>
        </w:rPr>
      </w:pPr>
      <w:r w:rsidRPr="00D77D25">
        <w:rPr>
          <w:rFonts w:ascii="PragmaticaC" w:hAnsi="PragmaticaC"/>
          <w:iCs/>
          <w:sz w:val="28"/>
          <w:szCs w:val="28"/>
        </w:rPr>
        <w:t>Куда ставят букет?</w:t>
      </w:r>
    </w:p>
    <w:p w:rsidR="00D77D25" w:rsidRDefault="00D77D25" w:rsidP="00D77D25">
      <w:pPr>
        <w:ind w:leftChars="-118" w:left="-283"/>
        <w:jc w:val="both"/>
        <w:rPr>
          <w:rFonts w:ascii="PragmaticaC" w:hAnsi="PragmaticaC"/>
          <w:iCs/>
          <w:sz w:val="28"/>
          <w:szCs w:val="28"/>
        </w:rPr>
      </w:pPr>
      <w:r w:rsidRPr="00D77D25">
        <w:rPr>
          <w:rFonts w:ascii="PragmaticaC" w:hAnsi="PragmaticaC"/>
          <w:iCs/>
          <w:sz w:val="28"/>
          <w:szCs w:val="28"/>
        </w:rPr>
        <w:t>Куда забивают гвоздь?</w:t>
      </w:r>
    </w:p>
    <w:p w:rsidR="00D77D25" w:rsidRDefault="00D77D25" w:rsidP="00D77D25">
      <w:pPr>
        <w:ind w:leftChars="-118" w:left="-283"/>
        <w:jc w:val="both"/>
        <w:rPr>
          <w:rFonts w:ascii="PragmaticaC" w:hAnsi="PragmaticaC"/>
          <w:iCs/>
          <w:sz w:val="28"/>
          <w:szCs w:val="28"/>
        </w:rPr>
      </w:pPr>
      <w:r w:rsidRPr="00D77D25">
        <w:rPr>
          <w:rFonts w:ascii="PragmaticaC" w:hAnsi="PragmaticaC"/>
          <w:iCs/>
          <w:sz w:val="28"/>
          <w:szCs w:val="28"/>
        </w:rPr>
        <w:t xml:space="preserve">Куда летят космонавты?                       </w:t>
      </w:r>
    </w:p>
    <w:p w:rsidR="00D77D25" w:rsidRDefault="00D77D25" w:rsidP="00D77D25">
      <w:pPr>
        <w:ind w:leftChars="-118" w:left="-283"/>
        <w:jc w:val="both"/>
        <w:rPr>
          <w:rFonts w:ascii="PragmaticaC" w:hAnsi="PragmaticaC"/>
          <w:iCs/>
          <w:sz w:val="28"/>
          <w:szCs w:val="28"/>
        </w:rPr>
      </w:pPr>
      <w:r w:rsidRPr="00D77D25">
        <w:rPr>
          <w:rFonts w:ascii="PragmaticaC" w:hAnsi="PragmaticaC"/>
          <w:iCs/>
          <w:sz w:val="28"/>
          <w:szCs w:val="28"/>
        </w:rPr>
        <w:t>Куда складывают карандаши?</w:t>
      </w:r>
    </w:p>
    <w:p w:rsidR="00D77D25" w:rsidRPr="00D77D25" w:rsidRDefault="00D77D25" w:rsidP="00D77D25">
      <w:pPr>
        <w:ind w:leftChars="-118" w:left="-283"/>
        <w:jc w:val="both"/>
        <w:rPr>
          <w:rFonts w:ascii="PragmaticaC" w:hAnsi="PragmaticaC"/>
          <w:iCs/>
          <w:sz w:val="28"/>
          <w:szCs w:val="28"/>
        </w:rPr>
      </w:pPr>
      <w:r w:rsidRPr="00D77D25">
        <w:rPr>
          <w:rFonts w:ascii="PragmaticaC" w:hAnsi="PragmaticaC"/>
          <w:iCs/>
          <w:sz w:val="28"/>
          <w:szCs w:val="28"/>
        </w:rPr>
        <w:t>Куда насыпают корм для птиц?</w:t>
      </w:r>
    </w:p>
    <w:p w:rsidR="00C453E2" w:rsidRPr="00E41566" w:rsidRDefault="00C453E2" w:rsidP="009A65F6">
      <w:pPr>
        <w:jc w:val="both"/>
        <w:rPr>
          <w:rFonts w:ascii="PragmaticaC" w:hAnsi="PragmaticaC"/>
          <w:iCs/>
          <w:sz w:val="28"/>
          <w:szCs w:val="28"/>
        </w:rPr>
      </w:pPr>
    </w:p>
    <w:p w:rsidR="00C453E2" w:rsidRPr="00E41566" w:rsidRDefault="00C453E2" w:rsidP="00B05DF3">
      <w:pPr>
        <w:numPr>
          <w:ilvl w:val="0"/>
          <w:numId w:val="25"/>
        </w:numPr>
        <w:ind w:left="-284"/>
        <w:jc w:val="both"/>
        <w:rPr>
          <w:rFonts w:ascii="PragmaticaC" w:hAnsi="PragmaticaC"/>
          <w:sz w:val="28"/>
          <w:szCs w:val="28"/>
        </w:rPr>
      </w:pPr>
      <w:r w:rsidRPr="00E41566">
        <w:rPr>
          <w:rFonts w:ascii="PragmaticaC" w:hAnsi="PragmaticaC"/>
          <w:sz w:val="28"/>
          <w:szCs w:val="28"/>
        </w:rPr>
        <w:t>Прочитай предложения. Вставь пропущенный предлог вместо многоточия.</w:t>
      </w:r>
    </w:p>
    <w:p w:rsidR="00C453E2" w:rsidRPr="00E41566" w:rsidRDefault="00C453E2" w:rsidP="003443FD">
      <w:pPr>
        <w:ind w:left="-284"/>
        <w:jc w:val="both"/>
        <w:rPr>
          <w:rFonts w:ascii="PragmaticaC" w:hAnsi="PragmaticaC"/>
          <w:sz w:val="28"/>
          <w:szCs w:val="28"/>
        </w:rPr>
      </w:pPr>
    </w:p>
    <w:p w:rsidR="00C453E2" w:rsidRPr="00E41566" w:rsidRDefault="001C0A2F" w:rsidP="003443FD">
      <w:pPr>
        <w:ind w:left="-284"/>
        <w:jc w:val="both"/>
        <w:rPr>
          <w:rFonts w:ascii="PragmaticaC" w:hAnsi="PragmaticaC"/>
          <w:iCs/>
          <w:sz w:val="28"/>
          <w:szCs w:val="28"/>
        </w:rPr>
      </w:pPr>
      <w:r w:rsidRPr="00E41566">
        <w:rPr>
          <w:rFonts w:ascii="PragmaticaC" w:hAnsi="PragmaticaC"/>
          <w:iCs/>
          <w:sz w:val="28"/>
          <w:szCs w:val="28"/>
        </w:rPr>
        <w:t>... окнах зажёгся свет.</w:t>
      </w:r>
      <w:r w:rsidR="003443FD">
        <w:rPr>
          <w:rFonts w:ascii="PragmaticaC" w:hAnsi="PragmaticaC"/>
          <w:iCs/>
          <w:sz w:val="28"/>
          <w:szCs w:val="28"/>
        </w:rPr>
        <w:t xml:space="preserve">                           </w:t>
      </w:r>
    </w:p>
    <w:p w:rsidR="007B2BD7" w:rsidRPr="00E41566" w:rsidRDefault="007B2BD7" w:rsidP="003443FD">
      <w:pPr>
        <w:ind w:left="-284"/>
        <w:jc w:val="both"/>
        <w:rPr>
          <w:rFonts w:ascii="PragmaticaC" w:hAnsi="PragmaticaC"/>
          <w:iCs/>
          <w:sz w:val="28"/>
          <w:szCs w:val="28"/>
        </w:rPr>
      </w:pPr>
      <w:r w:rsidRPr="00E41566">
        <w:rPr>
          <w:rFonts w:ascii="PragmaticaC" w:hAnsi="PragmaticaC"/>
          <w:iCs/>
          <w:sz w:val="28"/>
          <w:szCs w:val="28"/>
        </w:rPr>
        <w:t>Утки взлетели ... воздух</w:t>
      </w:r>
      <w:r w:rsidR="00C453E2" w:rsidRPr="00E41566">
        <w:rPr>
          <w:rFonts w:ascii="PragmaticaC" w:hAnsi="PragmaticaC"/>
          <w:iCs/>
          <w:sz w:val="28"/>
          <w:szCs w:val="28"/>
        </w:rPr>
        <w:t>.</w:t>
      </w:r>
      <w:r w:rsidR="003443FD">
        <w:rPr>
          <w:rFonts w:ascii="PragmaticaC" w:hAnsi="PragmaticaC"/>
          <w:iCs/>
          <w:sz w:val="28"/>
          <w:szCs w:val="28"/>
        </w:rPr>
        <w:t xml:space="preserve">                      </w:t>
      </w:r>
    </w:p>
    <w:p w:rsidR="007B2BD7" w:rsidRPr="00E41566" w:rsidRDefault="007B2BD7" w:rsidP="003443FD">
      <w:pPr>
        <w:ind w:left="-284"/>
        <w:jc w:val="both"/>
        <w:rPr>
          <w:rFonts w:ascii="PragmaticaC" w:hAnsi="PragmaticaC"/>
          <w:iCs/>
          <w:sz w:val="28"/>
          <w:szCs w:val="28"/>
        </w:rPr>
      </w:pPr>
      <w:r w:rsidRPr="00E41566">
        <w:rPr>
          <w:rFonts w:ascii="PragmaticaC" w:hAnsi="PragmaticaC"/>
          <w:iCs/>
          <w:sz w:val="28"/>
          <w:szCs w:val="28"/>
        </w:rPr>
        <w:t>Луна скрылась ... об</w:t>
      </w:r>
      <w:r w:rsidR="003443FD">
        <w:rPr>
          <w:rFonts w:ascii="PragmaticaC" w:hAnsi="PragmaticaC"/>
          <w:iCs/>
          <w:sz w:val="28"/>
          <w:szCs w:val="28"/>
        </w:rPr>
        <w:t xml:space="preserve">лаке.                    </w:t>
      </w:r>
    </w:p>
    <w:p w:rsidR="00C453E2" w:rsidRPr="00E41566" w:rsidRDefault="007B2BD7" w:rsidP="003443FD">
      <w:pPr>
        <w:tabs>
          <w:tab w:val="left" w:pos="5400"/>
        </w:tabs>
        <w:ind w:left="-284"/>
        <w:jc w:val="both"/>
        <w:rPr>
          <w:rFonts w:ascii="PragmaticaC" w:hAnsi="PragmaticaC"/>
          <w:iCs/>
          <w:sz w:val="28"/>
          <w:szCs w:val="28"/>
        </w:rPr>
      </w:pPr>
      <w:r w:rsidRPr="00E41566">
        <w:rPr>
          <w:rFonts w:ascii="PragmaticaC" w:hAnsi="PragmaticaC"/>
          <w:iCs/>
          <w:sz w:val="28"/>
          <w:szCs w:val="28"/>
        </w:rPr>
        <w:t>... роще тр</w:t>
      </w:r>
      <w:r w:rsidR="00D77D25">
        <w:rPr>
          <w:rFonts w:ascii="PragmaticaC" w:hAnsi="PragmaticaC"/>
          <w:iCs/>
          <w:sz w:val="28"/>
          <w:szCs w:val="28"/>
        </w:rPr>
        <w:t xml:space="preserve">ещали сороки.                  </w:t>
      </w:r>
    </w:p>
    <w:p w:rsidR="00C453E2" w:rsidRDefault="007B2BD7" w:rsidP="003443FD">
      <w:pPr>
        <w:ind w:left="-284"/>
        <w:jc w:val="both"/>
        <w:rPr>
          <w:rFonts w:ascii="PragmaticaC" w:hAnsi="PragmaticaC"/>
          <w:iCs/>
          <w:sz w:val="28"/>
          <w:szCs w:val="28"/>
        </w:rPr>
      </w:pPr>
      <w:r w:rsidRPr="00E41566">
        <w:rPr>
          <w:rFonts w:ascii="PragmaticaC" w:hAnsi="PragmaticaC"/>
          <w:iCs/>
          <w:sz w:val="28"/>
          <w:szCs w:val="28"/>
        </w:rPr>
        <w:t xml:space="preserve">Молоко налили ... стакан. </w:t>
      </w:r>
      <w:r w:rsidR="009A65F6" w:rsidRPr="00E41566">
        <w:rPr>
          <w:rFonts w:ascii="PragmaticaC" w:hAnsi="PragmaticaC"/>
          <w:iCs/>
          <w:sz w:val="28"/>
          <w:szCs w:val="28"/>
        </w:rPr>
        <w:tab/>
      </w:r>
      <w:r w:rsidR="003443FD">
        <w:rPr>
          <w:rFonts w:ascii="PragmaticaC" w:hAnsi="PragmaticaC"/>
          <w:iCs/>
          <w:sz w:val="28"/>
          <w:szCs w:val="28"/>
        </w:rPr>
        <w:t xml:space="preserve">             </w:t>
      </w:r>
      <w:r w:rsidR="009A65F6" w:rsidRPr="00E41566">
        <w:rPr>
          <w:rFonts w:ascii="PragmaticaC" w:hAnsi="PragmaticaC"/>
          <w:iCs/>
          <w:sz w:val="28"/>
          <w:szCs w:val="28"/>
        </w:rPr>
        <w:t xml:space="preserve"> </w:t>
      </w:r>
    </w:p>
    <w:p w:rsidR="00D77D25" w:rsidRDefault="00D77D25" w:rsidP="003443FD">
      <w:pPr>
        <w:ind w:left="-284"/>
        <w:jc w:val="both"/>
        <w:rPr>
          <w:rFonts w:ascii="PragmaticaC" w:hAnsi="PragmaticaC"/>
          <w:iCs/>
          <w:sz w:val="28"/>
          <w:szCs w:val="28"/>
        </w:rPr>
      </w:pPr>
      <w:r w:rsidRPr="00D77D25">
        <w:rPr>
          <w:rFonts w:ascii="PragmaticaC" w:hAnsi="PragmaticaC"/>
          <w:iCs/>
          <w:sz w:val="28"/>
          <w:szCs w:val="28"/>
        </w:rPr>
        <w:t>... лесной чаще легли тени.</w:t>
      </w:r>
    </w:p>
    <w:p w:rsidR="00D77D25" w:rsidRDefault="00D77D25" w:rsidP="003443FD">
      <w:pPr>
        <w:ind w:left="-284"/>
        <w:jc w:val="both"/>
        <w:rPr>
          <w:rFonts w:ascii="PragmaticaC" w:hAnsi="PragmaticaC"/>
          <w:iCs/>
          <w:sz w:val="28"/>
          <w:szCs w:val="28"/>
        </w:rPr>
      </w:pPr>
      <w:r w:rsidRPr="00D77D25">
        <w:rPr>
          <w:rFonts w:ascii="PragmaticaC" w:hAnsi="PragmaticaC"/>
          <w:iCs/>
          <w:sz w:val="28"/>
          <w:szCs w:val="28"/>
        </w:rPr>
        <w:t>Воробьи купались ... лужах.</w:t>
      </w:r>
    </w:p>
    <w:p w:rsidR="00D77D25" w:rsidRDefault="00D77D25" w:rsidP="003443FD">
      <w:pPr>
        <w:ind w:left="-284"/>
        <w:jc w:val="both"/>
        <w:rPr>
          <w:rFonts w:ascii="PragmaticaC" w:hAnsi="PragmaticaC"/>
          <w:iCs/>
          <w:sz w:val="28"/>
          <w:szCs w:val="28"/>
        </w:rPr>
      </w:pPr>
      <w:r w:rsidRPr="00D77D25">
        <w:rPr>
          <w:rFonts w:ascii="PragmaticaC" w:hAnsi="PragmaticaC"/>
          <w:iCs/>
          <w:sz w:val="28"/>
          <w:szCs w:val="28"/>
        </w:rPr>
        <w:t>Вода ... пруду заросла ряской.</w:t>
      </w:r>
    </w:p>
    <w:p w:rsidR="00D77D25" w:rsidRDefault="00D77D25" w:rsidP="003443FD">
      <w:pPr>
        <w:ind w:left="-284"/>
        <w:jc w:val="both"/>
        <w:rPr>
          <w:rFonts w:ascii="PragmaticaC" w:hAnsi="PragmaticaC"/>
          <w:iCs/>
          <w:sz w:val="28"/>
          <w:szCs w:val="28"/>
        </w:rPr>
      </w:pPr>
      <w:r w:rsidRPr="00D77D25">
        <w:rPr>
          <w:rFonts w:ascii="PragmaticaC" w:hAnsi="PragmaticaC"/>
          <w:iCs/>
          <w:sz w:val="28"/>
          <w:szCs w:val="28"/>
        </w:rPr>
        <w:t>Туристы отправились ... поездку.</w:t>
      </w:r>
    </w:p>
    <w:p w:rsidR="00D77D25" w:rsidRPr="00E41566" w:rsidRDefault="00D77D25" w:rsidP="003443FD">
      <w:pPr>
        <w:ind w:left="-284"/>
        <w:jc w:val="both"/>
        <w:rPr>
          <w:rFonts w:ascii="PragmaticaC" w:hAnsi="PragmaticaC"/>
          <w:iCs/>
          <w:sz w:val="28"/>
          <w:szCs w:val="28"/>
        </w:rPr>
      </w:pPr>
      <w:r w:rsidRPr="00D77D25">
        <w:rPr>
          <w:rFonts w:ascii="PragmaticaC" w:hAnsi="PragmaticaC"/>
          <w:iCs/>
          <w:sz w:val="28"/>
          <w:szCs w:val="28"/>
        </w:rPr>
        <w:t>Садовник кладёт фрукты ... корзину.</w:t>
      </w:r>
    </w:p>
    <w:p w:rsidR="00C453E2" w:rsidRPr="00E41566" w:rsidRDefault="009A65F6" w:rsidP="009A65F6">
      <w:pPr>
        <w:tabs>
          <w:tab w:val="left" w:pos="1980"/>
        </w:tabs>
        <w:ind w:left="-480"/>
        <w:jc w:val="both"/>
        <w:rPr>
          <w:rFonts w:ascii="PragmaticaC" w:hAnsi="PragmaticaC"/>
          <w:iCs/>
          <w:sz w:val="28"/>
          <w:szCs w:val="28"/>
        </w:rPr>
      </w:pPr>
      <w:r w:rsidRPr="00E41566">
        <w:rPr>
          <w:rFonts w:ascii="PragmaticaC" w:hAnsi="PragmaticaC"/>
          <w:iCs/>
          <w:sz w:val="28"/>
          <w:szCs w:val="28"/>
        </w:rPr>
        <w:tab/>
      </w:r>
    </w:p>
    <w:p w:rsidR="00C453E2" w:rsidRPr="00E41566" w:rsidRDefault="00C453E2" w:rsidP="00B05DF3">
      <w:pPr>
        <w:numPr>
          <w:ilvl w:val="0"/>
          <w:numId w:val="25"/>
        </w:numPr>
        <w:ind w:left="-284"/>
        <w:jc w:val="both"/>
        <w:rPr>
          <w:rFonts w:ascii="PragmaticaC" w:hAnsi="PragmaticaC"/>
          <w:sz w:val="28"/>
          <w:szCs w:val="28"/>
        </w:rPr>
      </w:pPr>
      <w:r w:rsidRPr="00E41566">
        <w:rPr>
          <w:rFonts w:ascii="PragmaticaC" w:hAnsi="PragmaticaC"/>
          <w:sz w:val="28"/>
          <w:szCs w:val="28"/>
        </w:rPr>
        <w:t>Составь и запиши предложения с данными словосочетаниями. Начерти схемы предложений.</w:t>
      </w:r>
    </w:p>
    <w:p w:rsidR="00C453E2" w:rsidRPr="00E41566" w:rsidRDefault="00C453E2" w:rsidP="003443FD">
      <w:pPr>
        <w:ind w:left="-284"/>
        <w:jc w:val="both"/>
        <w:rPr>
          <w:rFonts w:ascii="PragmaticaC" w:hAnsi="PragmaticaC"/>
          <w:sz w:val="28"/>
          <w:szCs w:val="28"/>
        </w:rPr>
      </w:pPr>
    </w:p>
    <w:p w:rsidR="00C453E2" w:rsidRPr="00E41566" w:rsidRDefault="007B2BD7" w:rsidP="003443FD">
      <w:pPr>
        <w:ind w:left="-284"/>
        <w:jc w:val="both"/>
        <w:rPr>
          <w:rFonts w:ascii="PragmaticaC" w:hAnsi="PragmaticaC"/>
          <w:iCs/>
          <w:color w:val="FF0000"/>
          <w:sz w:val="28"/>
          <w:szCs w:val="28"/>
        </w:rPr>
      </w:pPr>
      <w:r w:rsidRPr="00E41566">
        <w:rPr>
          <w:rFonts w:ascii="PragmaticaC" w:hAnsi="PragmaticaC"/>
          <w:iCs/>
          <w:sz w:val="28"/>
          <w:szCs w:val="28"/>
        </w:rPr>
        <w:t xml:space="preserve">В </w:t>
      </w:r>
      <w:r w:rsidR="001F7D4A" w:rsidRPr="00E41566">
        <w:rPr>
          <w:rFonts w:ascii="PragmaticaC" w:hAnsi="PragmaticaC"/>
          <w:iCs/>
          <w:sz w:val="28"/>
          <w:szCs w:val="28"/>
        </w:rPr>
        <w:t>тепле</w:t>
      </w:r>
      <w:r w:rsidR="00C453E2" w:rsidRPr="00E41566">
        <w:rPr>
          <w:rFonts w:ascii="PragmaticaC" w:hAnsi="PragmaticaC"/>
          <w:iCs/>
          <w:sz w:val="28"/>
          <w:szCs w:val="28"/>
        </w:rPr>
        <w:t>,</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луже,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буфете,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нор</w:t>
      </w:r>
      <w:r w:rsidR="001A190E" w:rsidRPr="00E41566">
        <w:rPr>
          <w:rFonts w:ascii="PragmaticaC" w:hAnsi="PragmaticaC"/>
          <w:iCs/>
          <w:sz w:val="28"/>
          <w:szCs w:val="28"/>
        </w:rPr>
        <w:t>к</w:t>
      </w:r>
      <w:r w:rsidR="001F7D4A" w:rsidRPr="00E41566">
        <w:rPr>
          <w:rFonts w:ascii="PragmaticaC" w:hAnsi="PragmaticaC"/>
          <w:iCs/>
          <w:sz w:val="28"/>
          <w:szCs w:val="28"/>
        </w:rPr>
        <w:t>е</w:t>
      </w:r>
      <w:r w:rsidR="00C453E2" w:rsidRPr="00E41566">
        <w:rPr>
          <w:rFonts w:ascii="PragmaticaC" w:hAnsi="PragmaticaC"/>
          <w:iCs/>
          <w:sz w:val="28"/>
          <w:szCs w:val="28"/>
        </w:rPr>
        <w:t>,</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коридоре,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парке,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вышине</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в </w:t>
      </w:r>
      <w:r w:rsidR="001F7D4A" w:rsidRPr="00E41566">
        <w:rPr>
          <w:rFonts w:ascii="PragmaticaC" w:hAnsi="PragmaticaC"/>
          <w:iCs/>
          <w:sz w:val="28"/>
          <w:szCs w:val="28"/>
        </w:rPr>
        <w:t>январе,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вазе, в тетради,</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календаре</w:t>
      </w:r>
      <w:r w:rsidR="00C453E2" w:rsidRPr="00E41566">
        <w:rPr>
          <w:rFonts w:ascii="PragmaticaC" w:hAnsi="PragmaticaC"/>
          <w:iCs/>
          <w:sz w:val="28"/>
          <w:szCs w:val="28"/>
        </w:rPr>
        <w:t>,</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пакете</w:t>
      </w:r>
      <w:r w:rsidR="00C453E2" w:rsidRPr="00E41566">
        <w:rPr>
          <w:rFonts w:ascii="PragmaticaC" w:hAnsi="PragmaticaC"/>
          <w:iCs/>
          <w:sz w:val="28"/>
          <w:szCs w:val="28"/>
        </w:rPr>
        <w:t>,</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столице,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океане,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комнате,</w:t>
      </w:r>
      <w:r w:rsidR="001F7D4A" w:rsidRPr="00E41566">
        <w:rPr>
          <w:rFonts w:ascii="PragmaticaC" w:hAnsi="PragmaticaC"/>
          <w:iCs/>
          <w:color w:val="FF0000"/>
          <w:sz w:val="28"/>
          <w:szCs w:val="28"/>
        </w:rPr>
        <w:t xml:space="preserve"> </w:t>
      </w:r>
      <w:r w:rsidR="001F7D4A" w:rsidRPr="00E41566">
        <w:rPr>
          <w:rFonts w:ascii="PragmaticaC" w:hAnsi="PragmaticaC"/>
          <w:iCs/>
          <w:sz w:val="28"/>
          <w:szCs w:val="28"/>
        </w:rPr>
        <w:t>в гостях.</w:t>
      </w:r>
    </w:p>
    <w:p w:rsidR="00C453E2" w:rsidRPr="00E41566" w:rsidRDefault="001A190E" w:rsidP="001A190E">
      <w:pPr>
        <w:tabs>
          <w:tab w:val="left" w:pos="8055"/>
        </w:tabs>
        <w:ind w:left="-480"/>
        <w:jc w:val="both"/>
        <w:rPr>
          <w:rFonts w:ascii="PragmaticaC" w:hAnsi="PragmaticaC"/>
          <w:i/>
          <w:iCs/>
          <w:sz w:val="28"/>
          <w:szCs w:val="28"/>
        </w:rPr>
      </w:pPr>
      <w:r w:rsidRPr="00E41566">
        <w:rPr>
          <w:rFonts w:ascii="PragmaticaC" w:hAnsi="PragmaticaC"/>
          <w:i/>
          <w:iCs/>
          <w:sz w:val="28"/>
          <w:szCs w:val="28"/>
        </w:rPr>
        <w:tab/>
      </w:r>
    </w:p>
    <w:p w:rsidR="00C453E2" w:rsidRPr="00E41566" w:rsidRDefault="00C453E2" w:rsidP="00B05DF3">
      <w:pPr>
        <w:numPr>
          <w:ilvl w:val="0"/>
          <w:numId w:val="25"/>
        </w:numPr>
        <w:ind w:left="-284"/>
        <w:jc w:val="both"/>
        <w:rPr>
          <w:rFonts w:ascii="PragmaticaC" w:hAnsi="PragmaticaC"/>
          <w:sz w:val="28"/>
          <w:szCs w:val="28"/>
        </w:rPr>
      </w:pPr>
      <w:r w:rsidRPr="00E41566">
        <w:rPr>
          <w:rFonts w:ascii="PragmaticaC" w:hAnsi="PragmaticaC"/>
          <w:sz w:val="28"/>
          <w:szCs w:val="28"/>
        </w:rPr>
        <w:t xml:space="preserve">Закончи и запиши предложения, вставляя подходящее слово с предлогом "в", отвечая на вопрос </w:t>
      </w:r>
      <w:r w:rsidRPr="00E41566">
        <w:rPr>
          <w:rFonts w:ascii="PragmaticaC" w:hAnsi="PragmaticaC"/>
          <w:b/>
          <w:bCs/>
          <w:iCs/>
          <w:sz w:val="28"/>
          <w:szCs w:val="28"/>
        </w:rPr>
        <w:t>Где?</w:t>
      </w:r>
    </w:p>
    <w:p w:rsidR="00C453E2" w:rsidRPr="00E41566" w:rsidRDefault="00C453E2" w:rsidP="003443FD">
      <w:pPr>
        <w:ind w:left="-284"/>
        <w:jc w:val="both"/>
        <w:rPr>
          <w:rFonts w:ascii="PragmaticaC" w:hAnsi="PragmaticaC"/>
          <w:sz w:val="28"/>
          <w:szCs w:val="28"/>
        </w:rPr>
      </w:pPr>
    </w:p>
    <w:p w:rsidR="00C453E2" w:rsidRPr="00E41566" w:rsidRDefault="00FD2361" w:rsidP="003443FD">
      <w:pPr>
        <w:ind w:left="-284"/>
        <w:jc w:val="both"/>
        <w:rPr>
          <w:rFonts w:ascii="PragmaticaC" w:hAnsi="PragmaticaC"/>
          <w:iCs/>
          <w:sz w:val="28"/>
          <w:szCs w:val="28"/>
        </w:rPr>
      </w:pPr>
      <w:r w:rsidRPr="00E41566">
        <w:rPr>
          <w:rFonts w:ascii="PragmaticaC" w:hAnsi="PragmaticaC"/>
          <w:iCs/>
          <w:sz w:val="28"/>
          <w:szCs w:val="28"/>
        </w:rPr>
        <w:t>Вьюга воет</w:t>
      </w:r>
      <w:r w:rsidR="00C453E2" w:rsidRPr="00E41566">
        <w:rPr>
          <w:rFonts w:ascii="PragmaticaC" w:hAnsi="PragmaticaC"/>
          <w:iCs/>
          <w:sz w:val="28"/>
          <w:szCs w:val="28"/>
        </w:rPr>
        <w:t xml:space="preserve">  ...   ... .</w:t>
      </w:r>
      <w:r w:rsidRPr="00E41566">
        <w:rPr>
          <w:rFonts w:ascii="PragmaticaC" w:hAnsi="PragmaticaC"/>
          <w:iCs/>
          <w:sz w:val="28"/>
          <w:szCs w:val="28"/>
        </w:rPr>
        <w:tab/>
      </w:r>
      <w:r w:rsidR="005137AF" w:rsidRPr="00E41566">
        <w:rPr>
          <w:rFonts w:ascii="PragmaticaC" w:hAnsi="PragmaticaC"/>
          <w:iCs/>
          <w:sz w:val="28"/>
          <w:szCs w:val="28"/>
        </w:rPr>
        <w:t xml:space="preserve"> </w:t>
      </w:r>
      <w:r w:rsidR="003443FD">
        <w:rPr>
          <w:rFonts w:ascii="PragmaticaC" w:hAnsi="PragmaticaC"/>
          <w:iCs/>
          <w:sz w:val="28"/>
          <w:szCs w:val="28"/>
        </w:rPr>
        <w:t xml:space="preserve">                          </w:t>
      </w:r>
      <w:r w:rsidR="005137AF" w:rsidRPr="00E41566">
        <w:rPr>
          <w:rFonts w:ascii="PragmaticaC" w:hAnsi="PragmaticaC"/>
          <w:iCs/>
          <w:sz w:val="28"/>
          <w:szCs w:val="28"/>
        </w:rPr>
        <w:t xml:space="preserve"> </w:t>
      </w:r>
    </w:p>
    <w:p w:rsidR="00C453E2" w:rsidRPr="00E41566" w:rsidRDefault="00FD2361" w:rsidP="003443FD">
      <w:pPr>
        <w:ind w:left="-284"/>
        <w:jc w:val="both"/>
        <w:rPr>
          <w:rFonts w:ascii="PragmaticaC" w:hAnsi="PragmaticaC"/>
          <w:iCs/>
          <w:sz w:val="28"/>
          <w:szCs w:val="28"/>
        </w:rPr>
      </w:pPr>
      <w:r w:rsidRPr="00E41566">
        <w:rPr>
          <w:rFonts w:ascii="PragmaticaC" w:hAnsi="PragmaticaC"/>
          <w:iCs/>
          <w:sz w:val="28"/>
          <w:szCs w:val="28"/>
        </w:rPr>
        <w:t>Вода кипит</w:t>
      </w:r>
      <w:r w:rsidR="00C453E2" w:rsidRPr="00E41566">
        <w:rPr>
          <w:rFonts w:ascii="PragmaticaC" w:hAnsi="PragmaticaC"/>
          <w:iCs/>
          <w:sz w:val="28"/>
          <w:szCs w:val="28"/>
        </w:rPr>
        <w:t xml:space="preserve">  ...   ... .</w:t>
      </w:r>
      <w:r w:rsidR="005137AF" w:rsidRPr="00E41566">
        <w:rPr>
          <w:rFonts w:ascii="PragmaticaC" w:hAnsi="PragmaticaC"/>
          <w:iCs/>
          <w:sz w:val="28"/>
          <w:szCs w:val="28"/>
        </w:rPr>
        <w:t xml:space="preserve">                                  </w:t>
      </w:r>
      <w:r w:rsidR="003443FD">
        <w:rPr>
          <w:rFonts w:ascii="PragmaticaC" w:hAnsi="PragmaticaC"/>
          <w:iCs/>
          <w:sz w:val="28"/>
          <w:szCs w:val="28"/>
        </w:rPr>
        <w:t xml:space="preserve"> </w:t>
      </w:r>
      <w:r w:rsidR="005137AF" w:rsidRPr="00E41566">
        <w:rPr>
          <w:rFonts w:ascii="PragmaticaC" w:hAnsi="PragmaticaC"/>
          <w:iCs/>
          <w:sz w:val="28"/>
          <w:szCs w:val="28"/>
        </w:rPr>
        <w:t xml:space="preserve">  </w:t>
      </w:r>
    </w:p>
    <w:p w:rsidR="001A190E" w:rsidRPr="00E41566" w:rsidRDefault="00FD2361" w:rsidP="003443FD">
      <w:pPr>
        <w:ind w:left="-284"/>
        <w:jc w:val="both"/>
        <w:rPr>
          <w:rFonts w:ascii="PragmaticaC" w:hAnsi="PragmaticaC"/>
          <w:iCs/>
          <w:sz w:val="28"/>
          <w:szCs w:val="28"/>
        </w:rPr>
      </w:pPr>
      <w:r w:rsidRPr="00E41566">
        <w:rPr>
          <w:rFonts w:ascii="PragmaticaC" w:hAnsi="PragmaticaC"/>
          <w:iCs/>
          <w:sz w:val="28"/>
          <w:szCs w:val="28"/>
        </w:rPr>
        <w:t>Лиса скрылась</w:t>
      </w:r>
      <w:r w:rsidR="001A190E" w:rsidRPr="00E41566">
        <w:rPr>
          <w:rFonts w:ascii="PragmaticaC" w:hAnsi="PragmaticaC"/>
          <w:iCs/>
          <w:sz w:val="28"/>
          <w:szCs w:val="28"/>
        </w:rPr>
        <w:t xml:space="preserve">  ...   ... .</w:t>
      </w:r>
      <w:r w:rsidR="001E3850">
        <w:rPr>
          <w:rFonts w:ascii="PragmaticaC" w:hAnsi="PragmaticaC"/>
          <w:iCs/>
          <w:sz w:val="28"/>
          <w:szCs w:val="28"/>
        </w:rPr>
        <w:t xml:space="preserve">                            </w:t>
      </w:r>
    </w:p>
    <w:p w:rsidR="005137AF" w:rsidRPr="00E41566" w:rsidRDefault="005137AF" w:rsidP="003443FD">
      <w:pPr>
        <w:ind w:left="-284"/>
        <w:jc w:val="both"/>
        <w:rPr>
          <w:rFonts w:ascii="PragmaticaC" w:hAnsi="PragmaticaC"/>
          <w:iCs/>
          <w:sz w:val="28"/>
          <w:szCs w:val="28"/>
        </w:rPr>
      </w:pPr>
      <w:r w:rsidRPr="00E41566">
        <w:rPr>
          <w:rFonts w:ascii="PragmaticaC" w:hAnsi="PragmaticaC"/>
          <w:iCs/>
          <w:sz w:val="28"/>
          <w:szCs w:val="28"/>
        </w:rPr>
        <w:t>Письмо лежит  ...   ...</w:t>
      </w:r>
      <w:r w:rsidR="003443FD">
        <w:rPr>
          <w:rFonts w:ascii="PragmaticaC" w:hAnsi="PragmaticaC"/>
          <w:iCs/>
          <w:sz w:val="28"/>
          <w:szCs w:val="28"/>
        </w:rPr>
        <w:t xml:space="preserve"> .                              </w:t>
      </w:r>
      <w:r w:rsidRPr="00E41566">
        <w:rPr>
          <w:rFonts w:ascii="PragmaticaC" w:hAnsi="PragmaticaC"/>
          <w:iCs/>
          <w:sz w:val="28"/>
          <w:szCs w:val="28"/>
        </w:rPr>
        <w:t xml:space="preserve"> </w:t>
      </w:r>
    </w:p>
    <w:p w:rsidR="00C453E2" w:rsidRDefault="001A190E" w:rsidP="003443FD">
      <w:pPr>
        <w:ind w:left="-284"/>
        <w:jc w:val="both"/>
        <w:rPr>
          <w:rFonts w:ascii="PragmaticaC" w:hAnsi="PragmaticaC"/>
          <w:iCs/>
          <w:sz w:val="28"/>
          <w:szCs w:val="28"/>
        </w:rPr>
      </w:pPr>
      <w:r w:rsidRPr="00E41566">
        <w:rPr>
          <w:rFonts w:ascii="PragmaticaC" w:hAnsi="PragmaticaC"/>
          <w:iCs/>
          <w:sz w:val="28"/>
          <w:szCs w:val="28"/>
        </w:rPr>
        <w:t>Пшеницу посеяли</w:t>
      </w:r>
      <w:r w:rsidR="00C453E2" w:rsidRPr="00E41566">
        <w:rPr>
          <w:rFonts w:ascii="PragmaticaC" w:hAnsi="PragmaticaC"/>
          <w:iCs/>
          <w:sz w:val="28"/>
          <w:szCs w:val="28"/>
        </w:rPr>
        <w:t xml:space="preserve">   ...   ... .</w:t>
      </w:r>
      <w:r w:rsidR="003443FD">
        <w:rPr>
          <w:rFonts w:ascii="PragmaticaC" w:hAnsi="PragmaticaC"/>
          <w:iCs/>
          <w:sz w:val="28"/>
          <w:szCs w:val="28"/>
        </w:rPr>
        <w:t xml:space="preserve">                    </w:t>
      </w:r>
      <w:r w:rsidR="005137AF" w:rsidRPr="00E41566">
        <w:rPr>
          <w:rFonts w:ascii="PragmaticaC" w:hAnsi="PragmaticaC"/>
          <w:iCs/>
          <w:sz w:val="28"/>
          <w:szCs w:val="28"/>
        </w:rPr>
        <w:t xml:space="preserve">  </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t>Звёзды сверкают   ...   ... .</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t>Малыши рисовали   ...   ... .</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lastRenderedPageBreak/>
        <w:t>Мы собирали щавель  ...  ... .</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t>Кузнечики стрекочут  ...   ... .</w:t>
      </w:r>
    </w:p>
    <w:p w:rsidR="001E3850" w:rsidRPr="001E3850" w:rsidRDefault="001E3850" w:rsidP="001E3850">
      <w:pPr>
        <w:ind w:left="-284"/>
        <w:jc w:val="both"/>
        <w:rPr>
          <w:rFonts w:ascii="PragmaticaC" w:hAnsi="PragmaticaC"/>
          <w:iCs/>
          <w:sz w:val="28"/>
          <w:szCs w:val="28"/>
        </w:rPr>
      </w:pPr>
      <w:r w:rsidRPr="001E3850">
        <w:rPr>
          <w:rFonts w:ascii="PragmaticaC" w:hAnsi="PragmaticaC"/>
          <w:iCs/>
          <w:sz w:val="28"/>
          <w:szCs w:val="28"/>
        </w:rPr>
        <w:t>Инструменты убрали  ...   ... .</w:t>
      </w:r>
    </w:p>
    <w:p w:rsidR="00C453E2" w:rsidRPr="00E41566" w:rsidRDefault="005137AF" w:rsidP="005137AF">
      <w:pPr>
        <w:tabs>
          <w:tab w:val="left" w:pos="2415"/>
        </w:tabs>
        <w:ind w:left="-480"/>
        <w:jc w:val="both"/>
        <w:rPr>
          <w:rFonts w:ascii="PragmaticaC" w:hAnsi="PragmaticaC"/>
          <w:iCs/>
          <w:sz w:val="28"/>
          <w:szCs w:val="28"/>
        </w:rPr>
      </w:pPr>
      <w:r w:rsidRPr="00E41566">
        <w:rPr>
          <w:rFonts w:ascii="PragmaticaC" w:hAnsi="PragmaticaC"/>
          <w:iCs/>
          <w:sz w:val="28"/>
          <w:szCs w:val="28"/>
        </w:rPr>
        <w:tab/>
      </w:r>
    </w:p>
    <w:p w:rsidR="00C453E2" w:rsidRPr="00E41566" w:rsidRDefault="00C453E2" w:rsidP="00B05DF3">
      <w:pPr>
        <w:numPr>
          <w:ilvl w:val="0"/>
          <w:numId w:val="25"/>
        </w:numPr>
        <w:ind w:left="-284"/>
        <w:jc w:val="both"/>
        <w:rPr>
          <w:rFonts w:ascii="PragmaticaC" w:hAnsi="PragmaticaC"/>
          <w:sz w:val="28"/>
          <w:szCs w:val="28"/>
        </w:rPr>
      </w:pPr>
      <w:r w:rsidRPr="00E41566">
        <w:rPr>
          <w:rFonts w:ascii="PragmaticaC" w:hAnsi="PragmaticaC"/>
          <w:sz w:val="28"/>
          <w:szCs w:val="28"/>
        </w:rPr>
        <w:t>Прочитай слова с предлогами. Вставь слово-признак между предлогом и словом-предметом. Запиши полученные словосочетания.</w:t>
      </w:r>
    </w:p>
    <w:p w:rsidR="00C453E2" w:rsidRPr="00E41566" w:rsidRDefault="00C453E2" w:rsidP="003443FD">
      <w:pPr>
        <w:ind w:left="-284"/>
        <w:jc w:val="both"/>
        <w:rPr>
          <w:rFonts w:ascii="PragmaticaC" w:hAnsi="PragmaticaC"/>
          <w:iCs/>
          <w:sz w:val="28"/>
          <w:szCs w:val="28"/>
        </w:rPr>
      </w:pPr>
      <w:r w:rsidRPr="003443FD">
        <w:rPr>
          <w:rFonts w:ascii="PragmaticaC" w:hAnsi="PragmaticaC"/>
          <w:sz w:val="28"/>
          <w:szCs w:val="28"/>
          <w:u w:val="single"/>
        </w:rPr>
        <w:t>Образец</w:t>
      </w:r>
      <w:r w:rsidRPr="003443FD">
        <w:rPr>
          <w:rFonts w:ascii="PragmaticaC" w:hAnsi="PragmaticaC"/>
          <w:sz w:val="28"/>
          <w:szCs w:val="28"/>
        </w:rPr>
        <w:t>:</w:t>
      </w:r>
      <w:r w:rsidRPr="00E41566">
        <w:rPr>
          <w:rFonts w:ascii="PragmaticaC" w:hAnsi="PragmaticaC"/>
          <w:sz w:val="28"/>
          <w:szCs w:val="28"/>
        </w:rPr>
        <w:t xml:space="preserve">  </w:t>
      </w:r>
      <w:r w:rsidRPr="00E41566">
        <w:rPr>
          <w:rFonts w:ascii="PragmaticaC" w:hAnsi="PragmaticaC"/>
          <w:iCs/>
          <w:sz w:val="28"/>
          <w:szCs w:val="28"/>
        </w:rPr>
        <w:t xml:space="preserve">в </w:t>
      </w:r>
      <w:r w:rsidR="005137AF" w:rsidRPr="00E41566">
        <w:rPr>
          <w:rFonts w:ascii="PragmaticaC" w:hAnsi="PragmaticaC"/>
          <w:iCs/>
          <w:sz w:val="28"/>
          <w:szCs w:val="28"/>
        </w:rPr>
        <w:t>городской парк</w:t>
      </w:r>
      <w:r w:rsidRPr="00E41566">
        <w:rPr>
          <w:rFonts w:ascii="PragmaticaC" w:hAnsi="PragmaticaC"/>
          <w:iCs/>
          <w:sz w:val="28"/>
          <w:szCs w:val="28"/>
        </w:rPr>
        <w:t>.</w:t>
      </w:r>
    </w:p>
    <w:p w:rsidR="00C453E2" w:rsidRPr="00E41566" w:rsidRDefault="00C453E2" w:rsidP="003443FD">
      <w:pPr>
        <w:ind w:left="-284"/>
        <w:jc w:val="both"/>
        <w:rPr>
          <w:rFonts w:ascii="PragmaticaC" w:hAnsi="PragmaticaC"/>
          <w:iCs/>
          <w:color w:val="FF0000"/>
          <w:sz w:val="28"/>
          <w:szCs w:val="28"/>
        </w:rPr>
      </w:pPr>
    </w:p>
    <w:p w:rsidR="00C453E2" w:rsidRPr="00E41566" w:rsidRDefault="005137AF" w:rsidP="003443FD">
      <w:pPr>
        <w:ind w:left="-284"/>
        <w:jc w:val="both"/>
        <w:rPr>
          <w:rFonts w:ascii="PragmaticaC" w:hAnsi="PragmaticaC"/>
          <w:iCs/>
          <w:sz w:val="28"/>
          <w:szCs w:val="28"/>
        </w:rPr>
      </w:pPr>
      <w:r w:rsidRPr="00E41566">
        <w:rPr>
          <w:rFonts w:ascii="PragmaticaC" w:hAnsi="PragmaticaC"/>
          <w:iCs/>
          <w:sz w:val="28"/>
          <w:szCs w:val="28"/>
        </w:rPr>
        <w:t>В парк</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в листве,</w:t>
      </w:r>
      <w:r w:rsidRPr="00E41566">
        <w:rPr>
          <w:rFonts w:ascii="PragmaticaC" w:hAnsi="PragmaticaC"/>
          <w:iCs/>
          <w:color w:val="FF0000"/>
          <w:sz w:val="28"/>
          <w:szCs w:val="28"/>
        </w:rPr>
        <w:t xml:space="preserve"> </w:t>
      </w:r>
      <w:r w:rsidRPr="00E41566">
        <w:rPr>
          <w:rFonts w:ascii="PragmaticaC" w:hAnsi="PragmaticaC"/>
          <w:iCs/>
          <w:sz w:val="28"/>
          <w:szCs w:val="28"/>
        </w:rPr>
        <w:t>в пещере</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в журнале,</w:t>
      </w:r>
      <w:r w:rsidRPr="00E41566">
        <w:rPr>
          <w:rFonts w:ascii="PragmaticaC" w:hAnsi="PragmaticaC"/>
          <w:iCs/>
          <w:color w:val="FF0000"/>
          <w:sz w:val="28"/>
          <w:szCs w:val="28"/>
        </w:rPr>
        <w:t xml:space="preserve"> </w:t>
      </w:r>
      <w:r w:rsidRPr="00E41566">
        <w:rPr>
          <w:rFonts w:ascii="PragmaticaC" w:hAnsi="PragmaticaC"/>
          <w:iCs/>
          <w:sz w:val="28"/>
          <w:szCs w:val="28"/>
        </w:rPr>
        <w:t>в воротах,</w:t>
      </w:r>
      <w:r w:rsidRPr="00E41566">
        <w:rPr>
          <w:rFonts w:ascii="PragmaticaC" w:hAnsi="PragmaticaC"/>
          <w:iCs/>
          <w:color w:val="FF0000"/>
          <w:sz w:val="28"/>
          <w:szCs w:val="28"/>
        </w:rPr>
        <w:t xml:space="preserve"> </w:t>
      </w:r>
      <w:r w:rsidR="00366FDB" w:rsidRPr="00E41566">
        <w:rPr>
          <w:rFonts w:ascii="PragmaticaC" w:hAnsi="PragmaticaC"/>
          <w:iCs/>
          <w:sz w:val="28"/>
          <w:szCs w:val="28"/>
        </w:rPr>
        <w:t>в зарослях</w:t>
      </w:r>
      <w:r w:rsidRPr="00E41566">
        <w:rPr>
          <w:rFonts w:ascii="PragmaticaC" w:hAnsi="PragmaticaC"/>
          <w:iCs/>
          <w:sz w:val="28"/>
          <w:szCs w:val="28"/>
        </w:rPr>
        <w:t>,</w:t>
      </w:r>
      <w:r w:rsidRPr="00E41566">
        <w:rPr>
          <w:rFonts w:ascii="PragmaticaC" w:hAnsi="PragmaticaC"/>
          <w:iCs/>
          <w:color w:val="FF0000"/>
          <w:sz w:val="28"/>
          <w:szCs w:val="28"/>
        </w:rPr>
        <w:t xml:space="preserve"> </w:t>
      </w:r>
      <w:r w:rsidR="00366FDB" w:rsidRPr="00E41566">
        <w:rPr>
          <w:rFonts w:ascii="PragmaticaC" w:hAnsi="PragmaticaC"/>
          <w:iCs/>
          <w:sz w:val="28"/>
          <w:szCs w:val="28"/>
        </w:rPr>
        <w:t>в стороне</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в цветах</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в </w:t>
      </w:r>
      <w:r w:rsidRPr="00E41566">
        <w:rPr>
          <w:rFonts w:ascii="PragmaticaC" w:hAnsi="PragmaticaC"/>
          <w:iCs/>
          <w:sz w:val="28"/>
          <w:szCs w:val="28"/>
        </w:rPr>
        <w:t>глубине</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в кувшин</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в берлоге,</w:t>
      </w:r>
      <w:r w:rsidRPr="00E41566">
        <w:rPr>
          <w:rFonts w:ascii="PragmaticaC" w:hAnsi="PragmaticaC"/>
          <w:iCs/>
          <w:color w:val="FF0000"/>
          <w:sz w:val="28"/>
          <w:szCs w:val="28"/>
        </w:rPr>
        <w:t xml:space="preserve"> </w:t>
      </w:r>
      <w:r w:rsidRPr="00E41566">
        <w:rPr>
          <w:rFonts w:ascii="PragmaticaC" w:hAnsi="PragmaticaC"/>
          <w:iCs/>
          <w:sz w:val="28"/>
          <w:szCs w:val="28"/>
        </w:rPr>
        <w:t>в озеро,</w:t>
      </w:r>
      <w:r w:rsidR="00366FDB" w:rsidRPr="00E41566">
        <w:rPr>
          <w:rFonts w:ascii="PragmaticaC" w:hAnsi="PragmaticaC"/>
          <w:iCs/>
          <w:color w:val="FF0000"/>
          <w:sz w:val="28"/>
          <w:szCs w:val="28"/>
        </w:rPr>
        <w:t xml:space="preserve"> </w:t>
      </w:r>
      <w:r w:rsidR="00366FDB" w:rsidRPr="00E41566">
        <w:rPr>
          <w:rFonts w:ascii="PragmaticaC" w:hAnsi="PragmaticaC"/>
          <w:iCs/>
          <w:sz w:val="28"/>
          <w:szCs w:val="28"/>
        </w:rPr>
        <w:t>в тучах</w:t>
      </w:r>
      <w:r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в блокноте, в сапогах, в кусты.</w:t>
      </w:r>
    </w:p>
    <w:p w:rsidR="00C453E2" w:rsidRPr="00E41566" w:rsidRDefault="00C453E2" w:rsidP="003443FD">
      <w:pPr>
        <w:ind w:left="-284"/>
        <w:jc w:val="both"/>
        <w:rPr>
          <w:rFonts w:ascii="PragmaticaC" w:hAnsi="PragmaticaC"/>
          <w:iCs/>
          <w:color w:val="FF0000"/>
          <w:sz w:val="28"/>
          <w:szCs w:val="28"/>
        </w:rPr>
      </w:pPr>
    </w:p>
    <w:p w:rsidR="00C453E2" w:rsidRPr="00E41566" w:rsidRDefault="00C453E2" w:rsidP="00B05DF3">
      <w:pPr>
        <w:numPr>
          <w:ilvl w:val="0"/>
          <w:numId w:val="25"/>
        </w:numPr>
        <w:ind w:left="-284"/>
        <w:jc w:val="both"/>
        <w:rPr>
          <w:rFonts w:ascii="PragmaticaC" w:hAnsi="PragmaticaC"/>
          <w:sz w:val="28"/>
          <w:szCs w:val="28"/>
        </w:rPr>
      </w:pPr>
      <w:r w:rsidRPr="00E41566">
        <w:rPr>
          <w:rFonts w:ascii="PragmaticaC" w:hAnsi="PragmaticaC"/>
          <w:sz w:val="28"/>
          <w:szCs w:val="28"/>
        </w:rPr>
        <w:t>Составь и запиши предложения из данных слов. Сосчитай количество слов в каждом предложении. Назови предлог.</w:t>
      </w:r>
      <w:r w:rsidR="00366FDB" w:rsidRPr="00E41566">
        <w:rPr>
          <w:rFonts w:ascii="PragmaticaC" w:hAnsi="PragmaticaC"/>
          <w:sz w:val="28"/>
          <w:szCs w:val="28"/>
        </w:rPr>
        <w:t xml:space="preserve">   </w:t>
      </w:r>
    </w:p>
    <w:p w:rsidR="009A4961" w:rsidRPr="00E41566" w:rsidRDefault="009A4961" w:rsidP="00474D64">
      <w:pPr>
        <w:ind w:left="-480"/>
        <w:jc w:val="both"/>
        <w:rPr>
          <w:rFonts w:ascii="PragmaticaC" w:hAnsi="PragmaticaC"/>
          <w:i/>
          <w:iCs/>
          <w:sz w:val="28"/>
          <w:szCs w:val="28"/>
        </w:rPr>
      </w:pPr>
    </w:p>
    <w:p w:rsidR="00474D64" w:rsidRPr="00E41566" w:rsidRDefault="00474D64" w:rsidP="003443FD">
      <w:pPr>
        <w:ind w:left="-284"/>
        <w:jc w:val="both"/>
        <w:rPr>
          <w:rFonts w:ascii="PragmaticaC" w:hAnsi="PragmaticaC"/>
          <w:iCs/>
          <w:sz w:val="28"/>
          <w:szCs w:val="28"/>
        </w:rPr>
      </w:pPr>
      <w:r w:rsidRPr="00E41566">
        <w:rPr>
          <w:rFonts w:ascii="PragmaticaC" w:hAnsi="PragmaticaC"/>
          <w:iCs/>
          <w:sz w:val="28"/>
          <w:szCs w:val="28"/>
        </w:rPr>
        <w:t>жужжали, в, пчёлы, саду;</w:t>
      </w:r>
      <w:r w:rsidR="008909CE" w:rsidRPr="00E41566">
        <w:rPr>
          <w:rFonts w:ascii="PragmaticaC" w:hAnsi="PragmaticaC"/>
          <w:iCs/>
          <w:sz w:val="28"/>
          <w:szCs w:val="28"/>
        </w:rPr>
        <w:t xml:space="preserve"> </w:t>
      </w:r>
      <w:r w:rsidR="00E41566">
        <w:rPr>
          <w:rFonts w:ascii="PragmaticaC" w:hAnsi="PragmaticaC"/>
          <w:iCs/>
          <w:sz w:val="28"/>
          <w:szCs w:val="28"/>
        </w:rPr>
        <w:t xml:space="preserve">                     </w:t>
      </w:r>
      <w:r w:rsidR="003443FD">
        <w:rPr>
          <w:rFonts w:ascii="PragmaticaC" w:hAnsi="PragmaticaC"/>
          <w:iCs/>
          <w:sz w:val="28"/>
          <w:szCs w:val="28"/>
        </w:rPr>
        <w:t xml:space="preserve"> </w:t>
      </w:r>
      <w:r w:rsidR="00E41566">
        <w:rPr>
          <w:rFonts w:ascii="PragmaticaC" w:hAnsi="PragmaticaC"/>
          <w:iCs/>
          <w:sz w:val="28"/>
          <w:szCs w:val="28"/>
        </w:rPr>
        <w:t xml:space="preserve"> </w:t>
      </w:r>
      <w:r w:rsidR="008909CE" w:rsidRPr="00E41566">
        <w:rPr>
          <w:rFonts w:ascii="PragmaticaC" w:hAnsi="PragmaticaC"/>
          <w:iCs/>
          <w:sz w:val="28"/>
          <w:szCs w:val="28"/>
        </w:rPr>
        <w:t xml:space="preserve"> </w:t>
      </w:r>
    </w:p>
    <w:p w:rsidR="008909CE" w:rsidRPr="00E41566" w:rsidRDefault="008909CE" w:rsidP="003443FD">
      <w:pPr>
        <w:ind w:left="-284"/>
        <w:jc w:val="both"/>
        <w:rPr>
          <w:rFonts w:ascii="PragmaticaC" w:hAnsi="PragmaticaC"/>
          <w:iCs/>
          <w:sz w:val="28"/>
          <w:szCs w:val="28"/>
        </w:rPr>
      </w:pPr>
      <w:r w:rsidRPr="00E41566">
        <w:rPr>
          <w:rFonts w:ascii="PragmaticaC" w:hAnsi="PragmaticaC"/>
          <w:iCs/>
          <w:sz w:val="28"/>
          <w:szCs w:val="28"/>
        </w:rPr>
        <w:t xml:space="preserve">комнате, в, котёнок, сидел; </w:t>
      </w:r>
      <w:r w:rsidR="00E41566">
        <w:rPr>
          <w:rFonts w:ascii="PragmaticaC" w:hAnsi="PragmaticaC"/>
          <w:iCs/>
          <w:sz w:val="28"/>
          <w:szCs w:val="28"/>
        </w:rPr>
        <w:t xml:space="preserve">            </w:t>
      </w:r>
      <w:r w:rsidRPr="00E41566">
        <w:rPr>
          <w:rFonts w:ascii="PragmaticaC" w:hAnsi="PragmaticaC"/>
          <w:iCs/>
          <w:sz w:val="28"/>
          <w:szCs w:val="28"/>
        </w:rPr>
        <w:t xml:space="preserve">  </w:t>
      </w:r>
      <w:r w:rsidR="003443FD">
        <w:rPr>
          <w:rFonts w:ascii="PragmaticaC" w:hAnsi="PragmaticaC"/>
          <w:iCs/>
          <w:sz w:val="28"/>
          <w:szCs w:val="28"/>
        </w:rPr>
        <w:t xml:space="preserve"> </w:t>
      </w:r>
      <w:r w:rsidRPr="00E41566">
        <w:rPr>
          <w:rFonts w:ascii="PragmaticaC" w:hAnsi="PragmaticaC"/>
          <w:iCs/>
          <w:sz w:val="28"/>
          <w:szCs w:val="28"/>
        </w:rPr>
        <w:t xml:space="preserve"> </w:t>
      </w:r>
      <w:r w:rsidR="003443FD">
        <w:rPr>
          <w:rFonts w:ascii="PragmaticaC" w:hAnsi="PragmaticaC"/>
          <w:iCs/>
          <w:sz w:val="28"/>
          <w:szCs w:val="28"/>
        </w:rPr>
        <w:t xml:space="preserve"> </w:t>
      </w:r>
      <w:r w:rsidR="001E3850">
        <w:rPr>
          <w:rFonts w:ascii="PragmaticaC" w:hAnsi="PragmaticaC"/>
          <w:iCs/>
          <w:sz w:val="28"/>
          <w:szCs w:val="28"/>
        </w:rPr>
        <w:t xml:space="preserve">  </w:t>
      </w:r>
    </w:p>
    <w:p w:rsidR="008909CE" w:rsidRPr="00E41566" w:rsidRDefault="008909CE" w:rsidP="003443FD">
      <w:pPr>
        <w:ind w:left="-284"/>
        <w:jc w:val="both"/>
        <w:rPr>
          <w:rFonts w:ascii="PragmaticaC" w:hAnsi="PragmaticaC"/>
          <w:iCs/>
          <w:sz w:val="28"/>
          <w:szCs w:val="28"/>
        </w:rPr>
      </w:pPr>
      <w:r w:rsidRPr="00E41566">
        <w:rPr>
          <w:rFonts w:ascii="PragmaticaC" w:hAnsi="PragmaticaC"/>
          <w:iCs/>
          <w:sz w:val="28"/>
          <w:szCs w:val="28"/>
        </w:rPr>
        <w:t>в, гр</w:t>
      </w:r>
      <w:r w:rsidR="00E41566">
        <w:rPr>
          <w:rFonts w:ascii="PragmaticaC" w:hAnsi="PragmaticaC"/>
          <w:iCs/>
          <w:sz w:val="28"/>
          <w:szCs w:val="28"/>
        </w:rPr>
        <w:t xml:space="preserve">ибов, стало, лесу, много;           </w:t>
      </w:r>
      <w:r w:rsidR="003443FD">
        <w:rPr>
          <w:rFonts w:ascii="PragmaticaC" w:hAnsi="PragmaticaC"/>
          <w:iCs/>
          <w:sz w:val="28"/>
          <w:szCs w:val="28"/>
        </w:rPr>
        <w:t xml:space="preserve"> </w:t>
      </w:r>
      <w:r w:rsidRPr="00E41566">
        <w:rPr>
          <w:rFonts w:ascii="PragmaticaC" w:hAnsi="PragmaticaC"/>
          <w:iCs/>
          <w:sz w:val="28"/>
          <w:szCs w:val="28"/>
        </w:rPr>
        <w:t xml:space="preserve"> </w:t>
      </w:r>
      <w:r w:rsidR="003443FD">
        <w:rPr>
          <w:rFonts w:ascii="PragmaticaC" w:hAnsi="PragmaticaC"/>
          <w:iCs/>
          <w:sz w:val="28"/>
          <w:szCs w:val="28"/>
        </w:rPr>
        <w:t xml:space="preserve"> </w:t>
      </w:r>
      <w:r w:rsidR="001E3850">
        <w:rPr>
          <w:rFonts w:ascii="PragmaticaC" w:hAnsi="PragmaticaC"/>
          <w:iCs/>
          <w:sz w:val="28"/>
          <w:szCs w:val="28"/>
        </w:rPr>
        <w:t xml:space="preserve">  </w:t>
      </w:r>
    </w:p>
    <w:p w:rsidR="001E3850" w:rsidRDefault="00474D64" w:rsidP="00047CA1">
      <w:pPr>
        <w:ind w:left="-284"/>
        <w:jc w:val="both"/>
        <w:rPr>
          <w:rFonts w:ascii="PragmaticaC" w:hAnsi="PragmaticaC"/>
          <w:iCs/>
          <w:sz w:val="28"/>
          <w:szCs w:val="28"/>
        </w:rPr>
      </w:pPr>
      <w:r w:rsidRPr="00E41566">
        <w:rPr>
          <w:rFonts w:ascii="PragmaticaC" w:hAnsi="PragmaticaC"/>
          <w:iCs/>
          <w:sz w:val="28"/>
          <w:szCs w:val="28"/>
        </w:rPr>
        <w:t xml:space="preserve">в, замёл, </w:t>
      </w:r>
      <w:r w:rsidR="00366FDB" w:rsidRPr="00E41566">
        <w:rPr>
          <w:rFonts w:ascii="PragmaticaC" w:hAnsi="PragmaticaC"/>
          <w:iCs/>
          <w:sz w:val="28"/>
          <w:szCs w:val="28"/>
        </w:rPr>
        <w:t xml:space="preserve">снег, дорожки, </w:t>
      </w:r>
      <w:r w:rsidRPr="00E41566">
        <w:rPr>
          <w:rFonts w:ascii="PragmaticaC" w:hAnsi="PragmaticaC"/>
          <w:iCs/>
          <w:sz w:val="28"/>
          <w:szCs w:val="28"/>
        </w:rPr>
        <w:t>парке;</w:t>
      </w:r>
      <w:r w:rsidR="008909CE" w:rsidRPr="00E41566">
        <w:rPr>
          <w:rFonts w:ascii="PragmaticaC" w:hAnsi="PragmaticaC"/>
          <w:iCs/>
          <w:sz w:val="28"/>
          <w:szCs w:val="28"/>
        </w:rPr>
        <w:t xml:space="preserve"> </w:t>
      </w:r>
      <w:r w:rsidR="00E41566">
        <w:rPr>
          <w:rFonts w:ascii="PragmaticaC" w:hAnsi="PragmaticaC"/>
          <w:iCs/>
          <w:sz w:val="28"/>
          <w:szCs w:val="28"/>
        </w:rPr>
        <w:t xml:space="preserve">      </w:t>
      </w:r>
      <w:r w:rsidR="003443FD">
        <w:rPr>
          <w:rFonts w:ascii="PragmaticaC" w:hAnsi="PragmaticaC"/>
          <w:iCs/>
          <w:sz w:val="28"/>
          <w:szCs w:val="28"/>
        </w:rPr>
        <w:t xml:space="preserve">   </w:t>
      </w:r>
      <w:r w:rsidR="001E3850">
        <w:rPr>
          <w:rFonts w:ascii="PragmaticaC" w:hAnsi="PragmaticaC"/>
          <w:iCs/>
          <w:sz w:val="28"/>
          <w:szCs w:val="28"/>
        </w:rPr>
        <w:t xml:space="preserve">  </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t>проник, в, солнца, комнату, луч;</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t>гуляет, в, вершинах, ветер, сосен;</w:t>
      </w:r>
    </w:p>
    <w:p w:rsidR="001E3850" w:rsidRDefault="001E3850" w:rsidP="003443FD">
      <w:pPr>
        <w:ind w:left="-284"/>
        <w:jc w:val="both"/>
        <w:rPr>
          <w:rFonts w:ascii="PragmaticaC" w:hAnsi="PragmaticaC"/>
          <w:iCs/>
          <w:sz w:val="28"/>
          <w:szCs w:val="28"/>
        </w:rPr>
      </w:pPr>
      <w:r w:rsidRPr="001E3850">
        <w:rPr>
          <w:rFonts w:ascii="PragmaticaC" w:hAnsi="PragmaticaC"/>
          <w:iCs/>
          <w:sz w:val="28"/>
          <w:szCs w:val="28"/>
        </w:rPr>
        <w:t>чистой, мелькают, воде, рыбки, в;</w:t>
      </w:r>
    </w:p>
    <w:p w:rsidR="008909CE" w:rsidRPr="00E41566" w:rsidRDefault="001E3850" w:rsidP="00047CA1">
      <w:pPr>
        <w:ind w:left="-284"/>
        <w:jc w:val="both"/>
        <w:rPr>
          <w:rFonts w:ascii="PragmaticaC" w:hAnsi="PragmaticaC"/>
          <w:iCs/>
          <w:sz w:val="28"/>
          <w:szCs w:val="28"/>
        </w:rPr>
      </w:pPr>
      <w:r w:rsidRPr="001E3850">
        <w:rPr>
          <w:rFonts w:ascii="PragmaticaC" w:hAnsi="PragmaticaC"/>
          <w:iCs/>
          <w:sz w:val="28"/>
          <w:szCs w:val="28"/>
        </w:rPr>
        <w:t>небе, кружит, в, стая, синем, птиц;</w:t>
      </w:r>
    </w:p>
    <w:p w:rsidR="008909CE" w:rsidRPr="00E41566" w:rsidRDefault="008909CE" w:rsidP="003443FD">
      <w:pPr>
        <w:ind w:left="-284"/>
        <w:jc w:val="both"/>
        <w:rPr>
          <w:rFonts w:ascii="PragmaticaC" w:hAnsi="PragmaticaC"/>
          <w:iCs/>
          <w:sz w:val="28"/>
          <w:szCs w:val="28"/>
        </w:rPr>
      </w:pPr>
      <w:r w:rsidRPr="00E41566">
        <w:rPr>
          <w:rFonts w:ascii="PragmaticaC" w:hAnsi="PragmaticaC"/>
          <w:iCs/>
          <w:sz w:val="28"/>
          <w:szCs w:val="28"/>
        </w:rPr>
        <w:t>заняли, в, пассажиры, вагоне, места;</w:t>
      </w:r>
    </w:p>
    <w:p w:rsidR="00474D64" w:rsidRPr="00E41566" w:rsidRDefault="00474D64" w:rsidP="003443FD">
      <w:pPr>
        <w:ind w:left="-284"/>
        <w:jc w:val="both"/>
        <w:rPr>
          <w:rFonts w:ascii="PragmaticaC" w:hAnsi="PragmaticaC"/>
          <w:iCs/>
          <w:sz w:val="28"/>
          <w:szCs w:val="28"/>
        </w:rPr>
      </w:pPr>
      <w:r w:rsidRPr="00E41566">
        <w:rPr>
          <w:rFonts w:ascii="PragmaticaC" w:hAnsi="PragmaticaC"/>
          <w:iCs/>
          <w:sz w:val="28"/>
          <w:szCs w:val="28"/>
        </w:rPr>
        <w:t>тёплые, в, утки, улетели, края, серые</w:t>
      </w:r>
      <w:r w:rsidR="009A4961" w:rsidRPr="00E41566">
        <w:rPr>
          <w:rFonts w:ascii="PragmaticaC" w:hAnsi="PragmaticaC"/>
          <w:iCs/>
          <w:sz w:val="28"/>
          <w:szCs w:val="28"/>
        </w:rPr>
        <w:t>;</w:t>
      </w:r>
    </w:p>
    <w:p w:rsidR="008909CE" w:rsidRPr="00E41566" w:rsidRDefault="008909CE" w:rsidP="003443FD">
      <w:pPr>
        <w:ind w:left="-284"/>
        <w:jc w:val="both"/>
        <w:rPr>
          <w:rFonts w:ascii="PragmaticaC" w:hAnsi="PragmaticaC"/>
          <w:iCs/>
          <w:sz w:val="28"/>
          <w:szCs w:val="28"/>
        </w:rPr>
      </w:pPr>
      <w:r w:rsidRPr="00E41566">
        <w:rPr>
          <w:rFonts w:ascii="PragmaticaC" w:hAnsi="PragmaticaC"/>
          <w:iCs/>
          <w:sz w:val="28"/>
          <w:szCs w:val="28"/>
        </w:rPr>
        <w:t>старом, в, сосны, белка, живёт, дупле;</w:t>
      </w:r>
    </w:p>
    <w:p w:rsidR="009A4961" w:rsidRPr="00E41566" w:rsidRDefault="009A4961" w:rsidP="003443FD">
      <w:pPr>
        <w:ind w:left="-284"/>
        <w:jc w:val="both"/>
        <w:rPr>
          <w:rFonts w:ascii="PragmaticaC" w:hAnsi="PragmaticaC"/>
          <w:iCs/>
          <w:sz w:val="28"/>
          <w:szCs w:val="28"/>
        </w:rPr>
      </w:pPr>
      <w:r w:rsidRPr="00E41566">
        <w:rPr>
          <w:rFonts w:ascii="PragmaticaC" w:hAnsi="PragmaticaC"/>
          <w:iCs/>
          <w:sz w:val="28"/>
          <w:szCs w:val="28"/>
        </w:rPr>
        <w:t>варенье, в, мама, большом, варит, тазу.</w:t>
      </w:r>
    </w:p>
    <w:p w:rsidR="00C453E2" w:rsidRDefault="00C453E2">
      <w:pPr>
        <w:ind w:left="-540"/>
        <w:jc w:val="both"/>
        <w:rPr>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Дифференциация предлогов "НА" - "В"</w:t>
      </w:r>
    </w:p>
    <w:p w:rsidR="00C453E2" w:rsidRPr="00E41566" w:rsidRDefault="00C453E2">
      <w:pPr>
        <w:jc w:val="center"/>
        <w:rPr>
          <w:rFonts w:ascii="PragmaticaC" w:hAnsi="PragmaticaC"/>
          <w:b/>
          <w:bCs/>
          <w:color w:val="FF0000"/>
          <w:sz w:val="28"/>
          <w:szCs w:val="28"/>
        </w:rPr>
      </w:pPr>
      <w:r w:rsidRPr="00E41566">
        <w:rPr>
          <w:rFonts w:ascii="PragmaticaC" w:hAnsi="PragmaticaC"/>
          <w:b/>
          <w:bCs/>
          <w:sz w:val="28"/>
          <w:szCs w:val="28"/>
        </w:rPr>
        <w:t>Тренировочные упражнения</w:t>
      </w:r>
      <w:r w:rsidRPr="00E41566">
        <w:rPr>
          <w:rFonts w:ascii="PragmaticaC" w:hAnsi="PragmaticaC"/>
          <w:b/>
          <w:bCs/>
          <w:color w:val="FF0000"/>
          <w:sz w:val="28"/>
          <w:szCs w:val="28"/>
        </w:rPr>
        <w:t xml:space="preserve"> </w:t>
      </w:r>
    </w:p>
    <w:p w:rsidR="00C453E2" w:rsidRPr="00E41566" w:rsidRDefault="00C453E2" w:rsidP="00366FDB">
      <w:pPr>
        <w:rPr>
          <w:rFonts w:ascii="PragmaticaC" w:hAnsi="PragmaticaC"/>
          <w:b/>
          <w:bCs/>
          <w:sz w:val="28"/>
          <w:szCs w:val="28"/>
        </w:rPr>
      </w:pPr>
    </w:p>
    <w:p w:rsidR="005E5111" w:rsidRPr="001C5FF6" w:rsidRDefault="00C453E2" w:rsidP="00B05DF3">
      <w:pPr>
        <w:numPr>
          <w:ilvl w:val="0"/>
          <w:numId w:val="26"/>
        </w:numPr>
        <w:ind w:leftChars="-118" w:left="-283"/>
        <w:jc w:val="both"/>
        <w:rPr>
          <w:rFonts w:ascii="PragmaticaC" w:hAnsi="PragmaticaC"/>
          <w:sz w:val="28"/>
          <w:szCs w:val="28"/>
        </w:rPr>
      </w:pPr>
      <w:r w:rsidRPr="00E41566">
        <w:rPr>
          <w:rFonts w:ascii="PragmaticaC" w:hAnsi="PragmaticaC"/>
          <w:sz w:val="28"/>
          <w:szCs w:val="28"/>
        </w:rPr>
        <w:t>Письменно ответь на вопрос сначала словом с предлогом, затем предложением. Начерти схему предложения, впиши предлог в схему.</w:t>
      </w:r>
    </w:p>
    <w:p w:rsidR="001E3850" w:rsidRDefault="001E3850" w:rsidP="003443FD">
      <w:pPr>
        <w:ind w:leftChars="-118" w:left="-283"/>
        <w:jc w:val="both"/>
        <w:rPr>
          <w:rFonts w:ascii="PragmaticaC" w:hAnsi="PragmaticaC"/>
          <w:sz w:val="28"/>
          <w:szCs w:val="28"/>
        </w:rPr>
      </w:pPr>
      <w:r w:rsidRPr="001E3850">
        <w:rPr>
          <w:rFonts w:ascii="PragmaticaC" w:hAnsi="PragmaticaC"/>
          <w:sz w:val="28"/>
          <w:szCs w:val="28"/>
          <w:u w:val="single"/>
        </w:rPr>
        <w:t>Образец</w:t>
      </w:r>
      <w:r>
        <w:rPr>
          <w:rFonts w:ascii="PragmaticaC" w:hAnsi="PragmaticaC"/>
          <w:sz w:val="28"/>
          <w:szCs w:val="28"/>
        </w:rPr>
        <w:t>: В лесу. Черника растёт в лесу.</w:t>
      </w:r>
    </w:p>
    <w:p w:rsidR="001E3850" w:rsidRDefault="001E3850" w:rsidP="003443FD">
      <w:pPr>
        <w:ind w:leftChars="-118" w:left="-283"/>
        <w:jc w:val="both"/>
        <w:rPr>
          <w:rFonts w:ascii="PragmaticaC" w:hAnsi="PragmaticaC"/>
          <w:sz w:val="28"/>
          <w:szCs w:val="28"/>
        </w:rPr>
      </w:pPr>
      <w:r>
        <w:t xml:space="preserve">                                       </w:t>
      </w:r>
      <w:r>
        <w:object w:dxaOrig="1617" w:dyaOrig="298">
          <v:shape id="_x0000_i1057" type="#_x0000_t75" style="width:105.85pt;height:19.35pt" o:ole="">
            <v:imagedata r:id="rId68" o:title=""/>
          </v:shape>
          <o:OLEObject Type="Embed" ProgID="CorelDraw.Graphic.18" ShapeID="_x0000_i1057" DrawAspect="Content" ObjectID="_1655924502" r:id="rId69"/>
        </w:object>
      </w:r>
      <w:r>
        <w:t xml:space="preserve"> </w:t>
      </w:r>
      <w:r w:rsidRPr="001E3850">
        <w:rPr>
          <w:rFonts w:ascii="PragmaticaC" w:hAnsi="PragmaticaC"/>
          <w:sz w:val="28"/>
          <w:szCs w:val="28"/>
        </w:rPr>
        <w:t xml:space="preserve">в </w:t>
      </w:r>
      <w:r w:rsidR="00B85B87">
        <w:object w:dxaOrig="811" w:dyaOrig="81">
          <v:shape id="_x0000_i1058" type="#_x0000_t75" style="width:53.2pt;height:8.05pt" o:ole="">
            <v:imagedata r:id="rId70" o:title=""/>
          </v:shape>
          <o:OLEObject Type="Embed" ProgID="CorelDraw.Graphic.18" ShapeID="_x0000_i1058" DrawAspect="Content" ObjectID="_1655924503" r:id="rId71"/>
        </w:object>
      </w:r>
      <w:r>
        <w:t xml:space="preserve"> </w:t>
      </w:r>
    </w:p>
    <w:p w:rsidR="001E3850" w:rsidRDefault="001E3850" w:rsidP="003443FD">
      <w:pPr>
        <w:ind w:leftChars="-118" w:left="-283"/>
        <w:jc w:val="both"/>
        <w:rPr>
          <w:rFonts w:ascii="PragmaticaC" w:hAnsi="PragmaticaC"/>
          <w:sz w:val="28"/>
          <w:szCs w:val="28"/>
        </w:rPr>
      </w:pPr>
      <w:r>
        <w:rPr>
          <w:rFonts w:ascii="PragmaticaC" w:hAnsi="PragmaticaC"/>
          <w:sz w:val="28"/>
          <w:szCs w:val="28"/>
        </w:rPr>
        <w:t xml:space="preserve">                    </w:t>
      </w:r>
      <w:r w:rsidRPr="001E3850">
        <w:rPr>
          <w:rFonts w:ascii="PragmaticaC" w:hAnsi="PragmaticaC"/>
          <w:sz w:val="28"/>
          <w:szCs w:val="28"/>
        </w:rPr>
        <w:t>На болоте.</w:t>
      </w:r>
      <w:r>
        <w:rPr>
          <w:rFonts w:ascii="PragmaticaC" w:hAnsi="PragmaticaC"/>
          <w:sz w:val="28"/>
          <w:szCs w:val="28"/>
        </w:rPr>
        <w:t xml:space="preserve"> Клюква растёт на болоте. </w:t>
      </w:r>
    </w:p>
    <w:p w:rsidR="001C5FF6" w:rsidRPr="00B85B87" w:rsidRDefault="00B85B87" w:rsidP="00B85B87">
      <w:pPr>
        <w:ind w:leftChars="-118" w:left="-283"/>
        <w:jc w:val="both"/>
        <w:rPr>
          <w:rFonts w:ascii="PragmaticaC" w:hAnsi="PragmaticaC"/>
          <w:sz w:val="28"/>
          <w:szCs w:val="28"/>
        </w:rPr>
      </w:pPr>
      <w:r>
        <w:rPr>
          <w:rFonts w:ascii="PragmaticaC" w:hAnsi="PragmaticaC"/>
          <w:sz w:val="28"/>
          <w:szCs w:val="28"/>
        </w:rPr>
        <w:t xml:space="preserve">                                           </w:t>
      </w:r>
      <w:r w:rsidRPr="00B85B87">
        <w:rPr>
          <w:rFonts w:ascii="PragmaticaC" w:hAnsi="PragmaticaC"/>
          <w:sz w:val="28"/>
          <w:szCs w:val="28"/>
        </w:rPr>
        <w:object w:dxaOrig="1617" w:dyaOrig="298">
          <v:shape id="_x0000_i1059" type="#_x0000_t75" style="width:105.85pt;height:19.35pt" o:ole="">
            <v:imagedata r:id="rId68" o:title=""/>
          </v:shape>
          <o:OLEObject Type="Embed" ProgID="CorelDraw.Graphic.18" ShapeID="_x0000_i1059" DrawAspect="Content" ObjectID="_1655924504" r:id="rId72"/>
        </w:object>
      </w:r>
      <w:r>
        <w:rPr>
          <w:rFonts w:ascii="PragmaticaC" w:hAnsi="PragmaticaC"/>
          <w:sz w:val="28"/>
          <w:szCs w:val="28"/>
        </w:rPr>
        <w:t xml:space="preserve"> на </w:t>
      </w:r>
      <w:r w:rsidRPr="00B85B87">
        <w:rPr>
          <w:rFonts w:ascii="PragmaticaC" w:hAnsi="PragmaticaC"/>
          <w:sz w:val="28"/>
          <w:szCs w:val="28"/>
        </w:rPr>
        <w:object w:dxaOrig="811" w:dyaOrig="81">
          <v:shape id="_x0000_i1060" type="#_x0000_t75" style="width:69.85pt;height:8.05pt" o:ole="">
            <v:imagedata r:id="rId70" o:title=""/>
          </v:shape>
          <o:OLEObject Type="Embed" ProgID="CorelDraw.Graphic.18" ShapeID="_x0000_i1060" DrawAspect="Content" ObjectID="_1655924505" r:id="rId73"/>
        </w:object>
      </w:r>
    </w:p>
    <w:p w:rsidR="0057782D" w:rsidRDefault="0057782D" w:rsidP="00174B9A">
      <w:pPr>
        <w:ind w:leftChars="-200" w:left="-480"/>
        <w:jc w:val="both"/>
      </w:pPr>
    </w:p>
    <w:p w:rsidR="00AB232E" w:rsidRPr="00E41566" w:rsidRDefault="00AB232E" w:rsidP="003443FD">
      <w:pPr>
        <w:ind w:leftChars="-118" w:left="-283"/>
        <w:jc w:val="both"/>
        <w:rPr>
          <w:rFonts w:ascii="PragmaticaC" w:hAnsi="PragmaticaC"/>
          <w:iCs/>
          <w:sz w:val="28"/>
          <w:szCs w:val="28"/>
        </w:rPr>
      </w:pPr>
      <w:r w:rsidRPr="00E41566">
        <w:rPr>
          <w:rFonts w:ascii="PragmaticaC" w:hAnsi="PragmaticaC"/>
          <w:bCs/>
          <w:sz w:val="28"/>
          <w:szCs w:val="28"/>
        </w:rPr>
        <w:t>а)</w:t>
      </w:r>
      <w:r w:rsidRPr="00E41566">
        <w:rPr>
          <w:rFonts w:ascii="PragmaticaC" w:hAnsi="PragmaticaC"/>
          <w:b/>
          <w:bCs/>
          <w:sz w:val="28"/>
          <w:szCs w:val="28"/>
        </w:rPr>
        <w:t xml:space="preserve"> Где растут? </w:t>
      </w:r>
      <w:r w:rsidRPr="00E41566">
        <w:rPr>
          <w:rFonts w:ascii="PragmaticaC" w:hAnsi="PragmaticaC"/>
          <w:iCs/>
          <w:sz w:val="28"/>
          <w:szCs w:val="28"/>
        </w:rPr>
        <w:t>(фрукты</w:t>
      </w:r>
      <w:r w:rsidR="00C453E2" w:rsidRPr="00E41566">
        <w:rPr>
          <w:rFonts w:ascii="PragmaticaC" w:hAnsi="PragmaticaC"/>
          <w:iCs/>
          <w:sz w:val="28"/>
          <w:szCs w:val="28"/>
        </w:rPr>
        <w:t xml:space="preserve">, ягоды, </w:t>
      </w:r>
      <w:r w:rsidR="00B951FC" w:rsidRPr="00E41566">
        <w:rPr>
          <w:rFonts w:ascii="PragmaticaC" w:hAnsi="PragmaticaC"/>
          <w:iCs/>
          <w:sz w:val="28"/>
          <w:szCs w:val="28"/>
        </w:rPr>
        <w:t xml:space="preserve">цветы, </w:t>
      </w:r>
      <w:r w:rsidRPr="00E41566">
        <w:rPr>
          <w:rFonts w:ascii="PragmaticaC" w:hAnsi="PragmaticaC"/>
          <w:iCs/>
          <w:sz w:val="28"/>
          <w:szCs w:val="28"/>
        </w:rPr>
        <w:t>шишки</w:t>
      </w:r>
      <w:r w:rsidR="00C453E2" w:rsidRPr="00E41566">
        <w:rPr>
          <w:rFonts w:ascii="PragmaticaC" w:hAnsi="PragmaticaC"/>
          <w:iCs/>
          <w:sz w:val="28"/>
          <w:szCs w:val="28"/>
        </w:rPr>
        <w:t xml:space="preserve">, </w:t>
      </w:r>
      <w:r w:rsidRPr="00E41566">
        <w:rPr>
          <w:rFonts w:ascii="PragmaticaC" w:hAnsi="PragmaticaC"/>
          <w:iCs/>
          <w:sz w:val="28"/>
          <w:szCs w:val="28"/>
        </w:rPr>
        <w:t>овощи, орехи</w:t>
      </w:r>
      <w:r w:rsidR="00C453E2" w:rsidRPr="00E41566">
        <w:rPr>
          <w:rFonts w:ascii="PragmaticaC" w:hAnsi="PragmaticaC"/>
          <w:iCs/>
          <w:sz w:val="28"/>
          <w:szCs w:val="28"/>
        </w:rPr>
        <w:t xml:space="preserve">, </w:t>
      </w:r>
      <w:r w:rsidRPr="00E41566">
        <w:rPr>
          <w:rFonts w:ascii="PragmaticaC" w:hAnsi="PragmaticaC"/>
          <w:iCs/>
          <w:sz w:val="28"/>
          <w:szCs w:val="28"/>
        </w:rPr>
        <w:t>сосны</w:t>
      </w:r>
      <w:r w:rsidR="00C453E2" w:rsidRPr="00E41566">
        <w:rPr>
          <w:rFonts w:ascii="PragmaticaC" w:hAnsi="PragmaticaC"/>
          <w:iCs/>
          <w:sz w:val="28"/>
          <w:szCs w:val="28"/>
        </w:rPr>
        <w:t xml:space="preserve">, </w:t>
      </w:r>
      <w:r w:rsidRPr="00E41566">
        <w:rPr>
          <w:rFonts w:ascii="PragmaticaC" w:hAnsi="PragmaticaC"/>
          <w:iCs/>
          <w:sz w:val="28"/>
          <w:szCs w:val="28"/>
        </w:rPr>
        <w:t>кусты, злаки, трава</w:t>
      </w:r>
      <w:r w:rsidR="00B951FC" w:rsidRPr="00E41566">
        <w:rPr>
          <w:rFonts w:ascii="PragmaticaC" w:hAnsi="PragmaticaC"/>
          <w:iCs/>
          <w:sz w:val="28"/>
          <w:szCs w:val="28"/>
        </w:rPr>
        <w:t>, грибы, берёзы, щавель, мох</w:t>
      </w:r>
      <w:r w:rsidRPr="00E41566">
        <w:rPr>
          <w:rFonts w:ascii="PragmaticaC" w:hAnsi="PragmaticaC"/>
          <w:iCs/>
          <w:sz w:val="28"/>
          <w:szCs w:val="28"/>
        </w:rPr>
        <w:t>).</w:t>
      </w:r>
    </w:p>
    <w:p w:rsidR="00C453E2" w:rsidRPr="00E41566" w:rsidRDefault="00C453E2" w:rsidP="003443FD">
      <w:pPr>
        <w:ind w:leftChars="-118" w:left="-283"/>
        <w:jc w:val="both"/>
        <w:rPr>
          <w:rFonts w:ascii="PragmaticaC" w:hAnsi="PragmaticaC"/>
          <w:b/>
          <w:bCs/>
          <w:sz w:val="28"/>
          <w:szCs w:val="28"/>
        </w:rPr>
      </w:pPr>
    </w:p>
    <w:p w:rsidR="00AB232E" w:rsidRPr="00E41566" w:rsidRDefault="00C453E2" w:rsidP="003443FD">
      <w:pPr>
        <w:ind w:leftChars="-118" w:left="-283"/>
        <w:jc w:val="both"/>
        <w:rPr>
          <w:rFonts w:ascii="PragmaticaC" w:hAnsi="PragmaticaC"/>
          <w:iCs/>
          <w:sz w:val="28"/>
          <w:szCs w:val="28"/>
        </w:rPr>
      </w:pPr>
      <w:r w:rsidRPr="00E41566">
        <w:rPr>
          <w:rFonts w:ascii="PragmaticaC" w:hAnsi="PragmaticaC"/>
          <w:bCs/>
          <w:sz w:val="28"/>
          <w:szCs w:val="28"/>
        </w:rPr>
        <w:t>б)</w:t>
      </w:r>
      <w:r w:rsidRPr="00E41566">
        <w:rPr>
          <w:rFonts w:ascii="PragmaticaC" w:hAnsi="PragmaticaC"/>
          <w:b/>
          <w:bCs/>
          <w:sz w:val="28"/>
          <w:szCs w:val="28"/>
        </w:rPr>
        <w:t xml:space="preserve"> </w:t>
      </w:r>
      <w:r w:rsidR="00AB232E" w:rsidRPr="00E41566">
        <w:rPr>
          <w:rFonts w:ascii="PragmaticaC" w:hAnsi="PragmaticaC"/>
          <w:b/>
          <w:bCs/>
          <w:sz w:val="28"/>
          <w:szCs w:val="28"/>
        </w:rPr>
        <w:t>Где цветут?</w:t>
      </w:r>
      <w:r w:rsidR="00AB232E" w:rsidRPr="00E41566">
        <w:rPr>
          <w:rFonts w:ascii="PragmaticaC" w:hAnsi="PragmaticaC"/>
          <w:iCs/>
          <w:sz w:val="28"/>
          <w:szCs w:val="28"/>
        </w:rPr>
        <w:t xml:space="preserve"> (</w:t>
      </w:r>
      <w:r w:rsidR="00B951FC" w:rsidRPr="00E41566">
        <w:rPr>
          <w:rFonts w:ascii="PragmaticaC" w:hAnsi="PragmaticaC"/>
          <w:iCs/>
          <w:sz w:val="28"/>
          <w:szCs w:val="28"/>
        </w:rPr>
        <w:t xml:space="preserve">мак, астра, </w:t>
      </w:r>
      <w:r w:rsidR="00AB232E" w:rsidRPr="00E41566">
        <w:rPr>
          <w:rFonts w:ascii="PragmaticaC" w:hAnsi="PragmaticaC"/>
          <w:iCs/>
          <w:sz w:val="28"/>
          <w:szCs w:val="28"/>
        </w:rPr>
        <w:t xml:space="preserve">колокольчик, лилия, кувшинки, роза, </w:t>
      </w:r>
      <w:r w:rsidR="00B951FC" w:rsidRPr="00E41566">
        <w:rPr>
          <w:rFonts w:ascii="PragmaticaC" w:hAnsi="PragmaticaC"/>
          <w:iCs/>
          <w:sz w:val="28"/>
          <w:szCs w:val="28"/>
        </w:rPr>
        <w:t>васильки, ромашка, одуванчик, пион, тюльпан, сирень</w:t>
      </w:r>
      <w:r w:rsidR="00AB232E" w:rsidRPr="00E41566">
        <w:rPr>
          <w:rFonts w:ascii="PragmaticaC" w:hAnsi="PragmaticaC"/>
          <w:iCs/>
          <w:sz w:val="28"/>
          <w:szCs w:val="28"/>
        </w:rPr>
        <w:t>).</w:t>
      </w:r>
    </w:p>
    <w:p w:rsidR="00AB232E" w:rsidRPr="00E41566" w:rsidRDefault="00AB232E" w:rsidP="003443FD">
      <w:pPr>
        <w:ind w:leftChars="-118" w:left="-283"/>
        <w:jc w:val="both"/>
        <w:rPr>
          <w:rFonts w:ascii="PragmaticaC" w:hAnsi="PragmaticaC"/>
          <w:b/>
          <w:bCs/>
          <w:sz w:val="28"/>
          <w:szCs w:val="28"/>
        </w:rPr>
      </w:pPr>
    </w:p>
    <w:p w:rsidR="00AB232E" w:rsidRPr="00E41566" w:rsidRDefault="00B951FC" w:rsidP="003443FD">
      <w:pPr>
        <w:ind w:leftChars="-118" w:left="-283"/>
        <w:jc w:val="both"/>
        <w:rPr>
          <w:rFonts w:ascii="PragmaticaC" w:hAnsi="PragmaticaC"/>
          <w:iCs/>
          <w:sz w:val="28"/>
          <w:szCs w:val="28"/>
        </w:rPr>
      </w:pPr>
      <w:r w:rsidRPr="00E41566">
        <w:rPr>
          <w:rFonts w:ascii="PragmaticaC" w:hAnsi="PragmaticaC"/>
          <w:bCs/>
          <w:sz w:val="28"/>
          <w:szCs w:val="28"/>
        </w:rPr>
        <w:lastRenderedPageBreak/>
        <w:t>в</w:t>
      </w:r>
      <w:r w:rsidR="00AB232E" w:rsidRPr="00E41566">
        <w:rPr>
          <w:rFonts w:ascii="PragmaticaC" w:hAnsi="PragmaticaC"/>
          <w:bCs/>
          <w:sz w:val="28"/>
          <w:szCs w:val="28"/>
        </w:rPr>
        <w:t>)</w:t>
      </w:r>
      <w:r w:rsidR="00AB232E" w:rsidRPr="00E41566">
        <w:rPr>
          <w:rFonts w:ascii="PragmaticaC" w:hAnsi="PragmaticaC"/>
          <w:b/>
          <w:bCs/>
          <w:sz w:val="28"/>
          <w:szCs w:val="28"/>
        </w:rPr>
        <w:t xml:space="preserve"> Где живут?</w:t>
      </w:r>
      <w:r w:rsidRPr="00E41566">
        <w:rPr>
          <w:rFonts w:ascii="PragmaticaC" w:hAnsi="PragmaticaC"/>
          <w:b/>
          <w:bCs/>
          <w:sz w:val="28"/>
          <w:szCs w:val="28"/>
        </w:rPr>
        <w:t xml:space="preserve"> </w:t>
      </w:r>
      <w:r w:rsidRPr="00E41566">
        <w:rPr>
          <w:rFonts w:ascii="PragmaticaC" w:hAnsi="PragmaticaC"/>
          <w:iCs/>
          <w:sz w:val="28"/>
          <w:szCs w:val="28"/>
        </w:rPr>
        <w:t xml:space="preserve">(волк, утки, бобёр, кит, заяц, корова, цапля, щука, собака, крот, пчёлы, медведь, акула, верблюд, </w:t>
      </w:r>
      <w:r w:rsidR="003333F1" w:rsidRPr="00E41566">
        <w:rPr>
          <w:rFonts w:ascii="PragmaticaC" w:hAnsi="PragmaticaC"/>
          <w:iCs/>
          <w:sz w:val="28"/>
          <w:szCs w:val="28"/>
        </w:rPr>
        <w:t>мышь, морж</w:t>
      </w:r>
      <w:r w:rsidRPr="00E41566">
        <w:rPr>
          <w:rFonts w:ascii="PragmaticaC" w:hAnsi="PragmaticaC"/>
          <w:iCs/>
          <w:sz w:val="28"/>
          <w:szCs w:val="28"/>
        </w:rPr>
        <w:t>).</w:t>
      </w:r>
    </w:p>
    <w:p w:rsidR="00AB232E" w:rsidRPr="00E41566" w:rsidRDefault="00AB232E" w:rsidP="003443FD">
      <w:pPr>
        <w:ind w:leftChars="-118" w:left="-283"/>
        <w:jc w:val="both"/>
        <w:rPr>
          <w:rFonts w:ascii="PragmaticaC" w:hAnsi="PragmaticaC"/>
          <w:b/>
          <w:bCs/>
          <w:sz w:val="28"/>
          <w:szCs w:val="28"/>
        </w:rPr>
      </w:pPr>
    </w:p>
    <w:p w:rsidR="00C453E2" w:rsidRPr="00E41566" w:rsidRDefault="003333F1" w:rsidP="003443FD">
      <w:pPr>
        <w:ind w:leftChars="-118" w:left="-283"/>
        <w:jc w:val="both"/>
        <w:rPr>
          <w:rFonts w:ascii="PragmaticaC" w:hAnsi="PragmaticaC"/>
          <w:iCs/>
          <w:sz w:val="28"/>
          <w:szCs w:val="28"/>
        </w:rPr>
      </w:pPr>
      <w:r w:rsidRPr="00E41566">
        <w:rPr>
          <w:rFonts w:ascii="PragmaticaC" w:hAnsi="PragmaticaC"/>
          <w:bCs/>
          <w:sz w:val="28"/>
          <w:szCs w:val="28"/>
        </w:rPr>
        <w:t>г</w:t>
      </w:r>
      <w:r w:rsidR="00AB232E" w:rsidRPr="00E41566">
        <w:rPr>
          <w:rFonts w:ascii="PragmaticaC" w:hAnsi="PragmaticaC"/>
          <w:bCs/>
          <w:sz w:val="28"/>
          <w:szCs w:val="28"/>
        </w:rPr>
        <w:t>)</w:t>
      </w:r>
      <w:r w:rsidR="00AB232E" w:rsidRPr="00E41566">
        <w:rPr>
          <w:rFonts w:ascii="PragmaticaC" w:hAnsi="PragmaticaC"/>
          <w:b/>
          <w:bCs/>
          <w:sz w:val="28"/>
          <w:szCs w:val="28"/>
        </w:rPr>
        <w:t xml:space="preserve"> </w:t>
      </w:r>
      <w:r w:rsidR="00325F06" w:rsidRPr="00E41566">
        <w:rPr>
          <w:rFonts w:ascii="PragmaticaC" w:hAnsi="PragmaticaC"/>
          <w:b/>
          <w:bCs/>
          <w:sz w:val="28"/>
          <w:szCs w:val="28"/>
        </w:rPr>
        <w:t>Где делают?</w:t>
      </w:r>
      <w:r w:rsidR="00C453E2" w:rsidRPr="00E41566">
        <w:rPr>
          <w:rFonts w:ascii="PragmaticaC" w:hAnsi="PragmaticaC"/>
          <w:b/>
          <w:bCs/>
          <w:sz w:val="28"/>
          <w:szCs w:val="28"/>
        </w:rPr>
        <w:t xml:space="preserve"> </w:t>
      </w:r>
      <w:r w:rsidR="00C453E2" w:rsidRPr="00E41566">
        <w:rPr>
          <w:rFonts w:ascii="PragmaticaC" w:hAnsi="PragmaticaC"/>
          <w:iCs/>
          <w:sz w:val="28"/>
          <w:szCs w:val="28"/>
        </w:rPr>
        <w:t>(</w:t>
      </w:r>
      <w:r w:rsidRPr="00E41566">
        <w:rPr>
          <w:rFonts w:ascii="PragmaticaC" w:hAnsi="PragmaticaC"/>
          <w:iCs/>
          <w:sz w:val="28"/>
          <w:szCs w:val="28"/>
        </w:rPr>
        <w:t>обувь, автомобили</w:t>
      </w:r>
      <w:r w:rsidR="00C453E2" w:rsidRPr="00E41566">
        <w:rPr>
          <w:rFonts w:ascii="PragmaticaC" w:hAnsi="PragmaticaC"/>
          <w:iCs/>
          <w:sz w:val="28"/>
          <w:szCs w:val="28"/>
        </w:rPr>
        <w:t xml:space="preserve">, </w:t>
      </w:r>
      <w:r w:rsidRPr="00E41566">
        <w:rPr>
          <w:rFonts w:ascii="PragmaticaC" w:hAnsi="PragmaticaC"/>
          <w:iCs/>
          <w:sz w:val="28"/>
          <w:szCs w:val="28"/>
        </w:rPr>
        <w:t>хлеб,</w:t>
      </w:r>
      <w:r w:rsidR="00C453E2" w:rsidRPr="00E41566">
        <w:rPr>
          <w:rFonts w:ascii="PragmaticaC" w:hAnsi="PragmaticaC"/>
          <w:iCs/>
          <w:sz w:val="28"/>
          <w:szCs w:val="28"/>
        </w:rPr>
        <w:t xml:space="preserve"> </w:t>
      </w:r>
      <w:r w:rsidRPr="00E41566">
        <w:rPr>
          <w:rFonts w:ascii="PragmaticaC" w:hAnsi="PragmaticaC"/>
          <w:iCs/>
          <w:sz w:val="28"/>
          <w:szCs w:val="28"/>
        </w:rPr>
        <w:t>одежду</w:t>
      </w:r>
      <w:r w:rsidR="00C453E2" w:rsidRPr="00E41566">
        <w:rPr>
          <w:rFonts w:ascii="PragmaticaC" w:hAnsi="PragmaticaC"/>
          <w:iCs/>
          <w:sz w:val="28"/>
          <w:szCs w:val="28"/>
        </w:rPr>
        <w:t xml:space="preserve">, </w:t>
      </w:r>
      <w:r w:rsidRPr="00E41566">
        <w:rPr>
          <w:rFonts w:ascii="PragmaticaC" w:hAnsi="PragmaticaC"/>
          <w:iCs/>
          <w:sz w:val="28"/>
          <w:szCs w:val="28"/>
        </w:rPr>
        <w:t>газеты, шоколад, мебель, лекарства, колбасу, книги, технику</w:t>
      </w:r>
      <w:r w:rsidR="00C453E2" w:rsidRPr="00E41566">
        <w:rPr>
          <w:rFonts w:ascii="PragmaticaC" w:hAnsi="PragmaticaC"/>
          <w:iCs/>
          <w:sz w:val="28"/>
          <w:szCs w:val="28"/>
        </w:rPr>
        <w:t>).</w:t>
      </w:r>
    </w:p>
    <w:p w:rsidR="00C453E2" w:rsidRPr="00E41566" w:rsidRDefault="00C453E2" w:rsidP="003443FD">
      <w:pPr>
        <w:ind w:leftChars="-118" w:left="-283"/>
        <w:jc w:val="both"/>
        <w:rPr>
          <w:rFonts w:ascii="PragmaticaC" w:hAnsi="PragmaticaC"/>
          <w:b/>
          <w:bCs/>
          <w:color w:val="FF0000"/>
          <w:sz w:val="28"/>
          <w:szCs w:val="28"/>
        </w:rPr>
      </w:pPr>
    </w:p>
    <w:p w:rsidR="00C453E2" w:rsidRPr="00E41566" w:rsidRDefault="00743135" w:rsidP="003443FD">
      <w:pPr>
        <w:tabs>
          <w:tab w:val="left" w:pos="7665"/>
        </w:tabs>
        <w:ind w:leftChars="-118" w:left="-283"/>
        <w:jc w:val="both"/>
        <w:rPr>
          <w:rFonts w:ascii="PragmaticaC" w:hAnsi="PragmaticaC"/>
          <w:iCs/>
          <w:color w:val="FF0000"/>
          <w:sz w:val="28"/>
          <w:szCs w:val="28"/>
        </w:rPr>
      </w:pPr>
      <w:r w:rsidRPr="00E41566">
        <w:rPr>
          <w:rFonts w:ascii="PragmaticaC" w:hAnsi="PragmaticaC"/>
          <w:bCs/>
          <w:sz w:val="28"/>
          <w:szCs w:val="28"/>
        </w:rPr>
        <w:t>д</w:t>
      </w:r>
      <w:r w:rsidR="00B951FC" w:rsidRPr="00E41566">
        <w:rPr>
          <w:rFonts w:ascii="PragmaticaC" w:hAnsi="PragmaticaC"/>
          <w:bCs/>
          <w:sz w:val="28"/>
          <w:szCs w:val="28"/>
        </w:rPr>
        <w:t>)</w:t>
      </w:r>
      <w:r w:rsidR="00B951FC" w:rsidRPr="00E41566">
        <w:rPr>
          <w:rFonts w:ascii="PragmaticaC" w:hAnsi="PragmaticaC"/>
          <w:b/>
          <w:bCs/>
          <w:sz w:val="28"/>
          <w:szCs w:val="28"/>
        </w:rPr>
        <w:t xml:space="preserve"> Где продают</w:t>
      </w:r>
      <w:r w:rsidR="00C453E2" w:rsidRPr="00E41566">
        <w:rPr>
          <w:rFonts w:ascii="PragmaticaC" w:hAnsi="PragmaticaC"/>
          <w:b/>
          <w:bCs/>
          <w:sz w:val="28"/>
          <w:szCs w:val="28"/>
        </w:rPr>
        <w:t>?</w:t>
      </w:r>
      <w:r w:rsidR="00325F06" w:rsidRPr="00E41566">
        <w:rPr>
          <w:rFonts w:ascii="PragmaticaC" w:hAnsi="PragmaticaC"/>
          <w:b/>
          <w:bCs/>
          <w:sz w:val="28"/>
          <w:szCs w:val="28"/>
        </w:rPr>
        <w:t xml:space="preserve"> </w:t>
      </w:r>
      <w:r w:rsidR="00C453E2" w:rsidRPr="00E41566">
        <w:rPr>
          <w:rFonts w:ascii="PragmaticaC" w:hAnsi="PragmaticaC"/>
          <w:iCs/>
          <w:sz w:val="28"/>
          <w:szCs w:val="28"/>
        </w:rPr>
        <w:t>(лекарства,</w:t>
      </w:r>
      <w:r w:rsidR="00C453E2" w:rsidRPr="00E41566">
        <w:rPr>
          <w:rFonts w:ascii="PragmaticaC" w:hAnsi="PragmaticaC"/>
          <w:iCs/>
          <w:color w:val="FF0000"/>
          <w:sz w:val="28"/>
          <w:szCs w:val="28"/>
        </w:rPr>
        <w:t xml:space="preserve"> </w:t>
      </w:r>
      <w:r w:rsidR="003333F1" w:rsidRPr="00E41566">
        <w:rPr>
          <w:rFonts w:ascii="PragmaticaC" w:hAnsi="PragmaticaC"/>
          <w:iCs/>
          <w:sz w:val="28"/>
          <w:szCs w:val="28"/>
        </w:rPr>
        <w:t>продукты,</w:t>
      </w:r>
      <w:r w:rsidR="00C453E2" w:rsidRPr="00E41566">
        <w:rPr>
          <w:rFonts w:ascii="PragmaticaC" w:hAnsi="PragmaticaC"/>
          <w:iCs/>
          <w:color w:val="FF0000"/>
          <w:sz w:val="28"/>
          <w:szCs w:val="28"/>
        </w:rPr>
        <w:t xml:space="preserve"> </w:t>
      </w:r>
      <w:r w:rsidR="003333F1" w:rsidRPr="00E41566">
        <w:rPr>
          <w:rFonts w:ascii="PragmaticaC" w:hAnsi="PragmaticaC"/>
          <w:iCs/>
          <w:sz w:val="28"/>
          <w:szCs w:val="28"/>
        </w:rPr>
        <w:t xml:space="preserve">цветы, одежду, </w:t>
      </w:r>
      <w:r w:rsidR="00C453E2" w:rsidRPr="00E41566">
        <w:rPr>
          <w:rFonts w:ascii="PragmaticaC" w:hAnsi="PragmaticaC"/>
          <w:iCs/>
          <w:sz w:val="28"/>
          <w:szCs w:val="28"/>
        </w:rPr>
        <w:t>билеты,</w:t>
      </w:r>
      <w:r w:rsidR="00C453E2" w:rsidRPr="00E41566">
        <w:rPr>
          <w:rFonts w:ascii="PragmaticaC" w:hAnsi="PragmaticaC"/>
          <w:iCs/>
          <w:color w:val="FF0000"/>
          <w:sz w:val="28"/>
          <w:szCs w:val="28"/>
        </w:rPr>
        <w:t xml:space="preserve"> </w:t>
      </w:r>
      <w:r w:rsidR="003333F1" w:rsidRPr="00E41566">
        <w:rPr>
          <w:rFonts w:ascii="PragmaticaC" w:hAnsi="PragmaticaC"/>
          <w:iCs/>
          <w:sz w:val="28"/>
          <w:szCs w:val="28"/>
        </w:rPr>
        <w:t>конфеты,</w:t>
      </w:r>
      <w:r w:rsidR="003333F1" w:rsidRPr="00E41566">
        <w:rPr>
          <w:rFonts w:ascii="PragmaticaC" w:hAnsi="PragmaticaC"/>
          <w:iCs/>
          <w:color w:val="FF0000"/>
          <w:sz w:val="28"/>
          <w:szCs w:val="28"/>
        </w:rPr>
        <w:t xml:space="preserve"> </w:t>
      </w:r>
      <w:r w:rsidR="003333F1" w:rsidRPr="00E41566">
        <w:rPr>
          <w:rFonts w:ascii="PragmaticaC" w:hAnsi="PragmaticaC"/>
          <w:iCs/>
          <w:sz w:val="28"/>
          <w:szCs w:val="28"/>
        </w:rPr>
        <w:t>очки, часы, автомобили, мороженое, журналы</w:t>
      </w:r>
      <w:r w:rsidR="00C453E2" w:rsidRPr="00E41566">
        <w:rPr>
          <w:rFonts w:ascii="PragmaticaC" w:hAnsi="PragmaticaC"/>
          <w:iCs/>
          <w:sz w:val="28"/>
          <w:szCs w:val="28"/>
        </w:rPr>
        <w:t>).</w:t>
      </w:r>
      <w:r w:rsidR="003333F1" w:rsidRPr="00E41566">
        <w:rPr>
          <w:rFonts w:ascii="PragmaticaC" w:hAnsi="PragmaticaC"/>
          <w:iCs/>
          <w:sz w:val="28"/>
          <w:szCs w:val="28"/>
        </w:rPr>
        <w:tab/>
      </w:r>
    </w:p>
    <w:p w:rsidR="00C453E2" w:rsidRPr="00E41566" w:rsidRDefault="00C453E2" w:rsidP="003443FD">
      <w:pPr>
        <w:ind w:leftChars="-118" w:left="-283"/>
        <w:jc w:val="both"/>
        <w:rPr>
          <w:rFonts w:ascii="PragmaticaC" w:hAnsi="PragmaticaC"/>
          <w:i/>
          <w:iCs/>
          <w:sz w:val="28"/>
          <w:szCs w:val="28"/>
        </w:rPr>
      </w:pPr>
    </w:p>
    <w:p w:rsidR="00C453E2" w:rsidRPr="00E41566" w:rsidRDefault="00C453E2" w:rsidP="00B05DF3">
      <w:pPr>
        <w:numPr>
          <w:ilvl w:val="0"/>
          <w:numId w:val="26"/>
        </w:numPr>
        <w:ind w:leftChars="-118" w:left="-283"/>
        <w:jc w:val="both"/>
        <w:rPr>
          <w:rFonts w:ascii="PragmaticaC" w:hAnsi="PragmaticaC"/>
          <w:sz w:val="28"/>
          <w:szCs w:val="28"/>
        </w:rPr>
      </w:pPr>
      <w:r w:rsidRPr="00E41566">
        <w:rPr>
          <w:rFonts w:ascii="PragmaticaC" w:hAnsi="PragmaticaC"/>
          <w:sz w:val="28"/>
          <w:szCs w:val="28"/>
        </w:rPr>
        <w:t>Прочитай предложения. Вставь вместо м</w:t>
      </w:r>
      <w:r w:rsidR="00743135" w:rsidRPr="00E41566">
        <w:rPr>
          <w:rFonts w:ascii="PragmaticaC" w:hAnsi="PragmaticaC"/>
          <w:sz w:val="28"/>
          <w:szCs w:val="28"/>
        </w:rPr>
        <w:t>ноготочия пропущенный предлог  -</w:t>
      </w:r>
      <w:r w:rsidRPr="00E41566">
        <w:rPr>
          <w:rFonts w:ascii="PragmaticaC" w:hAnsi="PragmaticaC"/>
          <w:sz w:val="28"/>
          <w:szCs w:val="28"/>
        </w:rPr>
        <w:t xml:space="preserve"> "в" или "на".</w:t>
      </w:r>
    </w:p>
    <w:p w:rsidR="003443FD" w:rsidRDefault="003443FD" w:rsidP="003443FD">
      <w:pPr>
        <w:ind w:leftChars="-118" w:left="-283"/>
        <w:jc w:val="both"/>
        <w:rPr>
          <w:i/>
          <w:iCs/>
          <w:sz w:val="28"/>
          <w:szCs w:val="28"/>
        </w:rPr>
      </w:pPr>
    </w:p>
    <w:p w:rsidR="00325F06" w:rsidRPr="00E41566" w:rsidRDefault="00325F06" w:rsidP="003443FD">
      <w:pPr>
        <w:ind w:leftChars="-118" w:left="-283"/>
        <w:jc w:val="both"/>
        <w:rPr>
          <w:rFonts w:ascii="PragmaticaC" w:hAnsi="PragmaticaC"/>
          <w:iCs/>
          <w:sz w:val="28"/>
          <w:szCs w:val="28"/>
        </w:rPr>
      </w:pPr>
      <w:r w:rsidRPr="00E41566">
        <w:rPr>
          <w:rFonts w:ascii="PragmaticaC" w:hAnsi="PragmaticaC"/>
          <w:iCs/>
          <w:sz w:val="28"/>
          <w:szCs w:val="28"/>
        </w:rPr>
        <w:t>Лиса залезла ... нору.</w:t>
      </w:r>
      <w:r w:rsidR="009D5B2B" w:rsidRPr="00E41566">
        <w:rPr>
          <w:rFonts w:ascii="PragmaticaC" w:hAnsi="PragmaticaC"/>
          <w:iCs/>
          <w:sz w:val="28"/>
          <w:szCs w:val="28"/>
        </w:rPr>
        <w:t xml:space="preserve">   </w:t>
      </w:r>
      <w:r w:rsidR="003443FD">
        <w:rPr>
          <w:rFonts w:ascii="PragmaticaC" w:hAnsi="PragmaticaC"/>
          <w:iCs/>
          <w:sz w:val="28"/>
          <w:szCs w:val="28"/>
        </w:rPr>
        <w:t xml:space="preserve">                         </w:t>
      </w:r>
      <w:r w:rsidR="009D5B2B" w:rsidRPr="00E41566">
        <w:rPr>
          <w:rFonts w:ascii="PragmaticaC" w:hAnsi="PragmaticaC"/>
          <w:iCs/>
          <w:sz w:val="28"/>
          <w:szCs w:val="28"/>
        </w:rPr>
        <w:t xml:space="preserve"> </w:t>
      </w:r>
    </w:p>
    <w:p w:rsidR="00743135" w:rsidRPr="00E41566" w:rsidRDefault="007C7FA8" w:rsidP="003443FD">
      <w:pPr>
        <w:ind w:leftChars="-118" w:left="-283"/>
        <w:jc w:val="both"/>
        <w:rPr>
          <w:rFonts w:ascii="PragmaticaC" w:hAnsi="PragmaticaC"/>
          <w:iCs/>
          <w:sz w:val="28"/>
          <w:szCs w:val="28"/>
        </w:rPr>
      </w:pPr>
      <w:r w:rsidRPr="00E41566">
        <w:rPr>
          <w:rFonts w:ascii="PragmaticaC" w:hAnsi="PragmaticaC"/>
          <w:iCs/>
          <w:sz w:val="28"/>
          <w:szCs w:val="28"/>
        </w:rPr>
        <w:t xml:space="preserve">Мы катаемся ... </w:t>
      </w:r>
      <w:r w:rsidR="00743135" w:rsidRPr="00E41566">
        <w:rPr>
          <w:rFonts w:ascii="PragmaticaC" w:hAnsi="PragmaticaC"/>
          <w:iCs/>
          <w:sz w:val="28"/>
          <w:szCs w:val="28"/>
        </w:rPr>
        <w:t>лодке.</w:t>
      </w:r>
      <w:r w:rsidR="00743135" w:rsidRPr="00E41566">
        <w:rPr>
          <w:rFonts w:ascii="PragmaticaC" w:hAnsi="PragmaticaC"/>
          <w:iCs/>
          <w:sz w:val="28"/>
          <w:szCs w:val="28"/>
        </w:rPr>
        <w:tab/>
      </w:r>
      <w:r w:rsidR="009D5B2B" w:rsidRPr="00E41566">
        <w:rPr>
          <w:rFonts w:ascii="PragmaticaC" w:hAnsi="PragmaticaC"/>
          <w:iCs/>
          <w:sz w:val="28"/>
          <w:szCs w:val="28"/>
        </w:rPr>
        <w:t xml:space="preserve">                    </w:t>
      </w:r>
      <w:r w:rsidR="003443FD">
        <w:rPr>
          <w:rFonts w:ascii="PragmaticaC" w:hAnsi="PragmaticaC"/>
          <w:iCs/>
          <w:sz w:val="28"/>
          <w:szCs w:val="28"/>
        </w:rPr>
        <w:t xml:space="preserve">    </w:t>
      </w:r>
      <w:r w:rsidR="009D5B2B" w:rsidRPr="00E41566">
        <w:rPr>
          <w:rFonts w:ascii="PragmaticaC" w:hAnsi="PragmaticaC"/>
          <w:iCs/>
          <w:sz w:val="28"/>
          <w:szCs w:val="28"/>
        </w:rPr>
        <w:t xml:space="preserve">  </w:t>
      </w:r>
    </w:p>
    <w:p w:rsidR="00325F06" w:rsidRPr="00E41566" w:rsidRDefault="00325F06" w:rsidP="003443FD">
      <w:pPr>
        <w:ind w:leftChars="-118" w:left="-283"/>
        <w:jc w:val="both"/>
        <w:rPr>
          <w:rFonts w:ascii="PragmaticaC" w:hAnsi="PragmaticaC"/>
          <w:iCs/>
          <w:sz w:val="28"/>
          <w:szCs w:val="28"/>
        </w:rPr>
      </w:pPr>
      <w:r w:rsidRPr="00E41566">
        <w:rPr>
          <w:rFonts w:ascii="PragmaticaC" w:hAnsi="PragmaticaC"/>
          <w:iCs/>
          <w:sz w:val="28"/>
          <w:szCs w:val="28"/>
        </w:rPr>
        <w:t>Сова охотилась ... мышей.</w:t>
      </w:r>
      <w:r w:rsidR="003443FD">
        <w:rPr>
          <w:rFonts w:ascii="PragmaticaC" w:hAnsi="PragmaticaC"/>
          <w:iCs/>
          <w:sz w:val="28"/>
          <w:szCs w:val="28"/>
        </w:rPr>
        <w:t xml:space="preserve">                 </w:t>
      </w:r>
      <w:r w:rsidR="00B85B87">
        <w:rPr>
          <w:rFonts w:ascii="PragmaticaC" w:hAnsi="PragmaticaC"/>
          <w:iCs/>
          <w:sz w:val="28"/>
          <w:szCs w:val="28"/>
        </w:rPr>
        <w:t xml:space="preserve">  </w:t>
      </w:r>
    </w:p>
    <w:p w:rsidR="009D5B2B" w:rsidRPr="00E41566" w:rsidRDefault="00325F06" w:rsidP="003443FD">
      <w:pPr>
        <w:ind w:leftChars="-118" w:left="-283"/>
        <w:jc w:val="both"/>
        <w:rPr>
          <w:rFonts w:ascii="PragmaticaC" w:hAnsi="PragmaticaC"/>
          <w:iCs/>
          <w:sz w:val="28"/>
          <w:szCs w:val="28"/>
        </w:rPr>
      </w:pPr>
      <w:r w:rsidRPr="00E41566">
        <w:rPr>
          <w:rFonts w:ascii="PragmaticaC" w:hAnsi="PragmaticaC"/>
          <w:iCs/>
          <w:sz w:val="28"/>
          <w:szCs w:val="28"/>
        </w:rPr>
        <w:t>Луна отражалась</w:t>
      </w:r>
      <w:r w:rsidR="00743135" w:rsidRPr="00E41566">
        <w:rPr>
          <w:rFonts w:ascii="PragmaticaC" w:hAnsi="PragmaticaC"/>
          <w:iCs/>
          <w:sz w:val="28"/>
          <w:szCs w:val="28"/>
        </w:rPr>
        <w:t xml:space="preserve"> ... озере.</w:t>
      </w:r>
      <w:r w:rsidR="009D5B2B" w:rsidRPr="00E41566">
        <w:rPr>
          <w:rFonts w:ascii="PragmaticaC" w:hAnsi="PragmaticaC"/>
          <w:iCs/>
          <w:sz w:val="28"/>
          <w:szCs w:val="28"/>
        </w:rPr>
        <w:t xml:space="preserve">             </w:t>
      </w:r>
      <w:r w:rsidR="003443FD">
        <w:rPr>
          <w:rFonts w:ascii="PragmaticaC" w:hAnsi="PragmaticaC"/>
          <w:iCs/>
          <w:sz w:val="28"/>
          <w:szCs w:val="28"/>
        </w:rPr>
        <w:t xml:space="preserve">     </w:t>
      </w:r>
      <w:r w:rsidR="009D5B2B" w:rsidRPr="00E41566">
        <w:rPr>
          <w:rFonts w:ascii="PragmaticaC" w:hAnsi="PragmaticaC"/>
          <w:iCs/>
          <w:sz w:val="28"/>
          <w:szCs w:val="28"/>
        </w:rPr>
        <w:t xml:space="preserve">  </w:t>
      </w:r>
    </w:p>
    <w:p w:rsidR="009D5B2B" w:rsidRPr="00E41566" w:rsidRDefault="009D5B2B" w:rsidP="003443FD">
      <w:pPr>
        <w:ind w:leftChars="-118" w:left="-283"/>
        <w:jc w:val="both"/>
        <w:rPr>
          <w:rFonts w:ascii="PragmaticaC" w:hAnsi="PragmaticaC"/>
          <w:iCs/>
          <w:sz w:val="28"/>
          <w:szCs w:val="28"/>
        </w:rPr>
      </w:pPr>
      <w:r w:rsidRPr="00E41566">
        <w:rPr>
          <w:rFonts w:ascii="PragmaticaC" w:hAnsi="PragmaticaC"/>
          <w:iCs/>
          <w:sz w:val="28"/>
          <w:szCs w:val="28"/>
        </w:rPr>
        <w:t>Воробьи ре</w:t>
      </w:r>
      <w:r w:rsidR="00743135" w:rsidRPr="00E41566">
        <w:rPr>
          <w:rFonts w:ascii="PragmaticaC" w:hAnsi="PragmaticaC"/>
          <w:iCs/>
          <w:sz w:val="28"/>
          <w:szCs w:val="28"/>
        </w:rPr>
        <w:t>звились ... грядках</w:t>
      </w:r>
      <w:r w:rsidR="00C453E2" w:rsidRPr="00E41566">
        <w:rPr>
          <w:rFonts w:ascii="PragmaticaC" w:hAnsi="PragmaticaC"/>
          <w:iCs/>
          <w:sz w:val="28"/>
          <w:szCs w:val="28"/>
        </w:rPr>
        <w:t>.</w:t>
      </w:r>
      <w:r w:rsidR="003443FD">
        <w:rPr>
          <w:rFonts w:ascii="PragmaticaC" w:hAnsi="PragmaticaC"/>
          <w:iCs/>
          <w:sz w:val="28"/>
          <w:szCs w:val="28"/>
        </w:rPr>
        <w:t xml:space="preserve">         </w:t>
      </w:r>
    </w:p>
    <w:p w:rsidR="009D5B2B" w:rsidRPr="00E41566" w:rsidRDefault="009D5B2B" w:rsidP="003443FD">
      <w:pPr>
        <w:ind w:leftChars="-118" w:left="-283"/>
        <w:jc w:val="both"/>
        <w:rPr>
          <w:rFonts w:ascii="PragmaticaC" w:hAnsi="PragmaticaC"/>
          <w:iCs/>
          <w:sz w:val="28"/>
          <w:szCs w:val="28"/>
        </w:rPr>
      </w:pPr>
      <w:r w:rsidRPr="00E41566">
        <w:rPr>
          <w:rFonts w:ascii="PragmaticaC" w:hAnsi="PragmaticaC"/>
          <w:iCs/>
          <w:sz w:val="28"/>
          <w:szCs w:val="28"/>
        </w:rPr>
        <w:t>... сосне  ... дуп</w:t>
      </w:r>
      <w:r w:rsidR="003443FD">
        <w:rPr>
          <w:rFonts w:ascii="PragmaticaC" w:hAnsi="PragmaticaC"/>
          <w:iCs/>
          <w:sz w:val="28"/>
          <w:szCs w:val="28"/>
        </w:rPr>
        <w:t xml:space="preserve">ле живёт белка.          </w:t>
      </w:r>
      <w:r w:rsidRPr="00E41566">
        <w:rPr>
          <w:rFonts w:ascii="PragmaticaC" w:hAnsi="PragmaticaC"/>
          <w:iCs/>
          <w:sz w:val="28"/>
          <w:szCs w:val="28"/>
        </w:rPr>
        <w:t xml:space="preserve">  </w:t>
      </w:r>
    </w:p>
    <w:p w:rsidR="007C7FA8" w:rsidRDefault="007C7FA8" w:rsidP="003443FD">
      <w:pPr>
        <w:ind w:leftChars="-118" w:left="-283"/>
        <w:jc w:val="both"/>
        <w:rPr>
          <w:rFonts w:ascii="PragmaticaC" w:hAnsi="PragmaticaC"/>
          <w:iCs/>
          <w:sz w:val="28"/>
          <w:szCs w:val="28"/>
        </w:rPr>
      </w:pPr>
      <w:r w:rsidRPr="00E41566">
        <w:rPr>
          <w:rFonts w:ascii="PragmaticaC" w:hAnsi="PragmaticaC"/>
          <w:iCs/>
          <w:sz w:val="28"/>
          <w:szCs w:val="28"/>
        </w:rPr>
        <w:t>Снежинка растаяла ... ладони.</w:t>
      </w:r>
      <w:r w:rsidR="009D5B2B" w:rsidRPr="00E41566">
        <w:rPr>
          <w:rFonts w:ascii="PragmaticaC" w:hAnsi="PragmaticaC"/>
          <w:iCs/>
          <w:sz w:val="28"/>
          <w:szCs w:val="28"/>
        </w:rPr>
        <w:t xml:space="preserve">         </w:t>
      </w:r>
      <w:r w:rsidR="00B85B87">
        <w:rPr>
          <w:rFonts w:ascii="PragmaticaC" w:hAnsi="PragmaticaC"/>
          <w:iCs/>
          <w:sz w:val="28"/>
          <w:szCs w:val="28"/>
        </w:rPr>
        <w:t xml:space="preserve"> </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январе все деревья ... серебре.</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лесной опушке выросла сосна.</w:t>
      </w:r>
    </w:p>
    <w:p w:rsidR="00B85B87" w:rsidRDefault="00B85B87" w:rsidP="00B85B87">
      <w:pPr>
        <w:ind w:leftChars="-118" w:left="-283"/>
        <w:jc w:val="both"/>
        <w:rPr>
          <w:rFonts w:ascii="PragmaticaC" w:hAnsi="PragmaticaC"/>
          <w:iCs/>
          <w:sz w:val="28"/>
          <w:szCs w:val="28"/>
        </w:rPr>
      </w:pPr>
      <w:r w:rsidRPr="00B85B87">
        <w:rPr>
          <w:rFonts w:ascii="PragmaticaC" w:hAnsi="PragmaticaC"/>
          <w:iCs/>
          <w:sz w:val="28"/>
          <w:szCs w:val="28"/>
        </w:rPr>
        <w:t>... парке ... деревьях лежит снег.</w:t>
      </w:r>
    </w:p>
    <w:p w:rsidR="00B85B87" w:rsidRDefault="00B85B87" w:rsidP="00B85B87">
      <w:pPr>
        <w:ind w:leftChars="-118" w:left="-283"/>
        <w:jc w:val="both"/>
        <w:rPr>
          <w:rFonts w:ascii="PragmaticaC" w:hAnsi="PragmaticaC"/>
          <w:iCs/>
          <w:sz w:val="28"/>
          <w:szCs w:val="28"/>
        </w:rPr>
      </w:pPr>
      <w:r w:rsidRPr="00B85B87">
        <w:rPr>
          <w:rFonts w:ascii="PragmaticaC" w:hAnsi="PragmaticaC"/>
          <w:iCs/>
          <w:sz w:val="28"/>
          <w:szCs w:val="28"/>
        </w:rPr>
        <w:t>... лесах появились первые цветы.</w:t>
      </w:r>
    </w:p>
    <w:p w:rsidR="00B85B87" w:rsidRDefault="00B85B87" w:rsidP="00B85B87">
      <w:pPr>
        <w:ind w:leftChars="-118" w:left="-283"/>
        <w:jc w:val="both"/>
        <w:rPr>
          <w:rFonts w:ascii="PragmaticaC" w:hAnsi="PragmaticaC"/>
          <w:iCs/>
          <w:sz w:val="28"/>
          <w:szCs w:val="28"/>
        </w:rPr>
      </w:pPr>
      <w:r w:rsidRPr="00B85B87">
        <w:rPr>
          <w:rFonts w:ascii="PragmaticaC" w:hAnsi="PragmaticaC"/>
          <w:iCs/>
          <w:sz w:val="28"/>
          <w:szCs w:val="28"/>
        </w:rPr>
        <w:t>... проталине расцвёл подснежник.</w:t>
      </w:r>
    </w:p>
    <w:p w:rsidR="00B85B87" w:rsidRDefault="00B85B87" w:rsidP="00B85B87">
      <w:pPr>
        <w:ind w:leftChars="-118" w:left="-283"/>
        <w:jc w:val="both"/>
        <w:rPr>
          <w:rFonts w:ascii="PragmaticaC" w:hAnsi="PragmaticaC"/>
          <w:iCs/>
          <w:sz w:val="28"/>
          <w:szCs w:val="28"/>
        </w:rPr>
      </w:pPr>
      <w:r w:rsidRPr="00B85B87">
        <w:rPr>
          <w:rFonts w:ascii="PragmaticaC" w:hAnsi="PragmaticaC"/>
          <w:iCs/>
          <w:sz w:val="28"/>
          <w:szCs w:val="28"/>
        </w:rPr>
        <w:t>Дети пускают ... лужах кораблики.</w:t>
      </w:r>
    </w:p>
    <w:p w:rsidR="00B85B87" w:rsidRPr="00B85B87" w:rsidRDefault="00B85B87" w:rsidP="00B85B87">
      <w:pPr>
        <w:ind w:leftChars="-118" w:left="-283"/>
        <w:jc w:val="both"/>
        <w:rPr>
          <w:rFonts w:ascii="PragmaticaC" w:hAnsi="PragmaticaC"/>
          <w:iCs/>
          <w:sz w:val="28"/>
          <w:szCs w:val="28"/>
        </w:rPr>
      </w:pPr>
      <w:r w:rsidRPr="00B85B87">
        <w:rPr>
          <w:rFonts w:ascii="PragmaticaC" w:hAnsi="PragmaticaC"/>
          <w:iCs/>
          <w:sz w:val="28"/>
          <w:szCs w:val="28"/>
        </w:rPr>
        <w:t>... садах и ... полях собрали урожай.</w:t>
      </w:r>
    </w:p>
    <w:p w:rsidR="00C453E2" w:rsidRPr="00E41566" w:rsidRDefault="00C453E2" w:rsidP="009D5B2B">
      <w:pPr>
        <w:jc w:val="both"/>
        <w:rPr>
          <w:rFonts w:ascii="PragmaticaC" w:hAnsi="PragmaticaC"/>
          <w:sz w:val="28"/>
          <w:szCs w:val="28"/>
        </w:rPr>
      </w:pPr>
    </w:p>
    <w:p w:rsidR="00C45C76" w:rsidRPr="003443FD" w:rsidRDefault="00E24F50" w:rsidP="00B05DF3">
      <w:pPr>
        <w:numPr>
          <w:ilvl w:val="0"/>
          <w:numId w:val="26"/>
        </w:numPr>
        <w:ind w:leftChars="-118" w:left="-283"/>
        <w:jc w:val="both"/>
        <w:rPr>
          <w:rFonts w:ascii="PragmaticaC" w:hAnsi="PragmaticaC"/>
          <w:sz w:val="28"/>
          <w:szCs w:val="28"/>
        </w:rPr>
      </w:pPr>
      <w:r w:rsidRPr="00E41566">
        <w:rPr>
          <w:rFonts w:ascii="PragmaticaC" w:hAnsi="PragmaticaC"/>
          <w:sz w:val="28"/>
          <w:szCs w:val="28"/>
        </w:rPr>
        <w:t>Прочитай словосочетания, вставляя</w:t>
      </w:r>
      <w:r w:rsidR="00C453E2" w:rsidRPr="00E41566">
        <w:rPr>
          <w:rFonts w:ascii="PragmaticaC" w:hAnsi="PragmaticaC"/>
          <w:sz w:val="28"/>
          <w:szCs w:val="28"/>
        </w:rPr>
        <w:t xml:space="preserve"> пр</w:t>
      </w:r>
      <w:r w:rsidR="00B85B87">
        <w:rPr>
          <w:rFonts w:ascii="PragmaticaC" w:hAnsi="PragmaticaC"/>
          <w:sz w:val="28"/>
          <w:szCs w:val="28"/>
        </w:rPr>
        <w:t xml:space="preserve">опущенный предлог "в" или "на". </w:t>
      </w:r>
      <w:r w:rsidRPr="00E41566">
        <w:rPr>
          <w:rFonts w:ascii="PragmaticaC" w:hAnsi="PragmaticaC"/>
          <w:sz w:val="28"/>
          <w:szCs w:val="28"/>
        </w:rPr>
        <w:t xml:space="preserve">Начерти схемы словосочетаний по образцу. </w:t>
      </w:r>
      <w:r w:rsidR="00C453E2" w:rsidRPr="00E41566">
        <w:rPr>
          <w:rFonts w:ascii="PragmaticaC" w:hAnsi="PragmaticaC"/>
          <w:sz w:val="28"/>
          <w:szCs w:val="28"/>
        </w:rPr>
        <w:t xml:space="preserve">С каждым словосочетанием составь и запиши предложение. </w:t>
      </w:r>
    </w:p>
    <w:p w:rsidR="001328D0" w:rsidRPr="00B85B87" w:rsidRDefault="00B85B87" w:rsidP="00B85B87">
      <w:pPr>
        <w:ind w:leftChars="-118" w:left="-283"/>
        <w:jc w:val="both"/>
        <w:rPr>
          <w:rFonts w:ascii="PragmaticaC" w:hAnsi="PragmaticaC"/>
          <w:sz w:val="28"/>
          <w:szCs w:val="28"/>
        </w:rPr>
      </w:pPr>
      <w:r w:rsidRPr="00B85B87">
        <w:rPr>
          <w:rFonts w:ascii="PragmaticaC" w:hAnsi="PragmaticaC"/>
          <w:sz w:val="28"/>
          <w:szCs w:val="28"/>
          <w:u w:val="single"/>
        </w:rPr>
        <w:t>Образец</w:t>
      </w:r>
      <w:r>
        <w:rPr>
          <w:rFonts w:ascii="PragmaticaC" w:hAnsi="PragmaticaC"/>
          <w:sz w:val="28"/>
          <w:szCs w:val="28"/>
        </w:rPr>
        <w:t xml:space="preserve">:     </w:t>
      </w:r>
      <w:r>
        <w:object w:dxaOrig="1067" w:dyaOrig="319">
          <v:shape id="_x0000_i1061" type="#_x0000_t75" style="width:62.35pt;height:18.25pt" o:ole="">
            <v:imagedata r:id="rId74" o:title=""/>
          </v:shape>
          <o:OLEObject Type="Embed" ProgID="CorelDraw.Graphic.18" ShapeID="_x0000_i1061" DrawAspect="Content" ObjectID="_1655924506" r:id="rId75"/>
        </w:object>
      </w:r>
      <w:r>
        <w:rPr>
          <w:rFonts w:ascii="PragmaticaC" w:hAnsi="PragmaticaC"/>
          <w:sz w:val="28"/>
          <w:szCs w:val="28"/>
        </w:rPr>
        <w:t xml:space="preserve">   на  </w:t>
      </w:r>
      <w:r>
        <w:object w:dxaOrig="1231" w:dyaOrig="245">
          <v:shape id="_x0000_i1062" type="#_x0000_t75" style="width:69.3pt;height:13.45pt" o:ole="">
            <v:imagedata r:id="rId76" o:title=""/>
          </v:shape>
          <o:OLEObject Type="Embed" ProgID="CorelDraw.Graphic.18" ShapeID="_x0000_i1062" DrawAspect="Content" ObjectID="_1655924507" r:id="rId77"/>
        </w:object>
      </w:r>
      <w:r>
        <w:rPr>
          <w:rFonts w:ascii="PragmaticaC" w:hAnsi="PragmaticaC"/>
          <w:sz w:val="28"/>
          <w:szCs w:val="28"/>
        </w:rPr>
        <w:t xml:space="preserve"> </w:t>
      </w:r>
    </w:p>
    <w:p w:rsidR="0057782D" w:rsidRPr="00E41566" w:rsidRDefault="0057782D" w:rsidP="003443FD">
      <w:pPr>
        <w:ind w:leftChars="-118" w:left="-283"/>
        <w:jc w:val="both"/>
        <w:rPr>
          <w:rFonts w:ascii="PragmaticaC" w:hAnsi="PragmaticaC"/>
          <w:iCs/>
          <w:sz w:val="28"/>
          <w:szCs w:val="28"/>
        </w:rPr>
      </w:pPr>
    </w:p>
    <w:p w:rsidR="00C453E2" w:rsidRPr="00E41566" w:rsidRDefault="001328D0" w:rsidP="003443FD">
      <w:pPr>
        <w:ind w:leftChars="-118" w:left="-283"/>
        <w:jc w:val="both"/>
        <w:rPr>
          <w:rFonts w:ascii="PragmaticaC" w:hAnsi="PragmaticaC"/>
          <w:iCs/>
          <w:sz w:val="28"/>
          <w:szCs w:val="28"/>
        </w:rPr>
      </w:pPr>
      <w:r w:rsidRPr="00E41566">
        <w:rPr>
          <w:rFonts w:ascii="PragmaticaC" w:hAnsi="PragmaticaC"/>
          <w:iCs/>
          <w:sz w:val="28"/>
          <w:szCs w:val="28"/>
        </w:rPr>
        <w:t>ст</w:t>
      </w:r>
      <w:r w:rsidR="003443FD">
        <w:rPr>
          <w:rFonts w:ascii="PragmaticaC" w:hAnsi="PragmaticaC"/>
          <w:iCs/>
          <w:sz w:val="28"/>
          <w:szCs w:val="28"/>
        </w:rPr>
        <w:t xml:space="preserve">оял ... окне                   </w:t>
      </w:r>
      <w:r w:rsidRPr="00E41566">
        <w:rPr>
          <w:rFonts w:ascii="PragmaticaC" w:hAnsi="PragmaticaC"/>
          <w:iCs/>
          <w:sz w:val="28"/>
          <w:szCs w:val="28"/>
        </w:rPr>
        <w:t xml:space="preserve">    </w:t>
      </w:r>
    </w:p>
    <w:p w:rsidR="001328D0" w:rsidRPr="00E41566" w:rsidRDefault="001328D0" w:rsidP="003443FD">
      <w:pPr>
        <w:ind w:leftChars="-118" w:left="-283"/>
        <w:jc w:val="both"/>
        <w:rPr>
          <w:rFonts w:ascii="PragmaticaC" w:hAnsi="PragmaticaC"/>
          <w:iCs/>
          <w:color w:val="FF0000"/>
          <w:sz w:val="28"/>
          <w:szCs w:val="28"/>
        </w:rPr>
      </w:pPr>
      <w:r w:rsidRPr="00E41566">
        <w:rPr>
          <w:rFonts w:ascii="PragmaticaC" w:hAnsi="PragmaticaC"/>
          <w:iCs/>
          <w:sz w:val="28"/>
          <w:szCs w:val="28"/>
        </w:rPr>
        <w:t>росли ... берегу</w:t>
      </w:r>
      <w:r w:rsidR="00C453E2" w:rsidRPr="00E41566">
        <w:rPr>
          <w:rFonts w:ascii="PragmaticaC" w:hAnsi="PragmaticaC"/>
          <w:iCs/>
          <w:color w:val="FF0000"/>
          <w:sz w:val="28"/>
          <w:szCs w:val="28"/>
        </w:rPr>
        <w:t xml:space="preserve">   </w:t>
      </w:r>
      <w:r w:rsidRPr="00E41566">
        <w:rPr>
          <w:rFonts w:ascii="PragmaticaC" w:hAnsi="PragmaticaC"/>
          <w:iCs/>
          <w:color w:val="FF0000"/>
          <w:sz w:val="28"/>
          <w:szCs w:val="28"/>
        </w:rPr>
        <w:t xml:space="preserve">  </w:t>
      </w:r>
      <w:r w:rsidR="003443FD">
        <w:rPr>
          <w:rFonts w:ascii="PragmaticaC" w:hAnsi="PragmaticaC"/>
          <w:iCs/>
          <w:color w:val="FF0000"/>
          <w:sz w:val="28"/>
          <w:szCs w:val="28"/>
        </w:rPr>
        <w:t xml:space="preserve">             </w:t>
      </w:r>
    </w:p>
    <w:p w:rsidR="001328D0" w:rsidRPr="00E41566" w:rsidRDefault="001328D0" w:rsidP="003443FD">
      <w:pPr>
        <w:ind w:leftChars="-118" w:left="-283"/>
        <w:jc w:val="both"/>
        <w:rPr>
          <w:rFonts w:ascii="PragmaticaC" w:hAnsi="PragmaticaC"/>
          <w:iCs/>
          <w:color w:val="FF0000"/>
          <w:sz w:val="28"/>
          <w:szCs w:val="28"/>
        </w:rPr>
      </w:pPr>
      <w:r w:rsidRPr="00E41566">
        <w:rPr>
          <w:rFonts w:ascii="PragmaticaC" w:hAnsi="PragmaticaC"/>
          <w:iCs/>
          <w:sz w:val="28"/>
          <w:szCs w:val="28"/>
        </w:rPr>
        <w:t>висит ...</w:t>
      </w:r>
      <w:r w:rsidRPr="00E41566">
        <w:rPr>
          <w:rFonts w:ascii="PragmaticaC" w:hAnsi="PragmaticaC"/>
          <w:iCs/>
          <w:color w:val="FF0000"/>
          <w:sz w:val="28"/>
          <w:szCs w:val="28"/>
        </w:rPr>
        <w:t xml:space="preserve"> </w:t>
      </w:r>
      <w:r w:rsidR="00B85B87">
        <w:rPr>
          <w:rFonts w:ascii="PragmaticaC" w:hAnsi="PragmaticaC"/>
          <w:iCs/>
          <w:sz w:val="28"/>
          <w:szCs w:val="28"/>
        </w:rPr>
        <w:t xml:space="preserve">ветке                    </w:t>
      </w:r>
      <w:r w:rsidRPr="00E41566">
        <w:rPr>
          <w:rFonts w:ascii="PragmaticaC" w:hAnsi="PragmaticaC"/>
          <w:iCs/>
          <w:color w:val="FF0000"/>
          <w:sz w:val="28"/>
          <w:szCs w:val="28"/>
        </w:rPr>
        <w:t xml:space="preserve">                                    </w:t>
      </w:r>
      <w:r w:rsidRPr="00E41566">
        <w:rPr>
          <w:rFonts w:ascii="PragmaticaC" w:hAnsi="PragmaticaC"/>
          <w:iCs/>
          <w:sz w:val="28"/>
          <w:szCs w:val="28"/>
        </w:rPr>
        <w:t xml:space="preserve">                                     </w:t>
      </w:r>
    </w:p>
    <w:p w:rsidR="00B85B87" w:rsidRDefault="00777A27" w:rsidP="00047CA1">
      <w:pPr>
        <w:ind w:leftChars="-118" w:left="-283"/>
        <w:jc w:val="both"/>
        <w:rPr>
          <w:rFonts w:ascii="PragmaticaC" w:hAnsi="PragmaticaC"/>
          <w:iCs/>
          <w:color w:val="FF0000"/>
          <w:sz w:val="28"/>
          <w:szCs w:val="28"/>
        </w:rPr>
      </w:pPr>
      <w:r w:rsidRPr="00E41566">
        <w:rPr>
          <w:rFonts w:ascii="PragmaticaC" w:hAnsi="PragmaticaC"/>
          <w:iCs/>
          <w:sz w:val="28"/>
          <w:szCs w:val="28"/>
        </w:rPr>
        <w:t>вошла ... школу</w:t>
      </w:r>
      <w:r w:rsidR="00C453E2" w:rsidRPr="00E41566">
        <w:rPr>
          <w:rFonts w:ascii="PragmaticaC" w:hAnsi="PragmaticaC"/>
          <w:iCs/>
          <w:color w:val="FF0000"/>
          <w:sz w:val="28"/>
          <w:szCs w:val="28"/>
        </w:rPr>
        <w:t xml:space="preserve"> </w:t>
      </w:r>
      <w:r w:rsidR="003443FD">
        <w:rPr>
          <w:rFonts w:ascii="PragmaticaC" w:hAnsi="PragmaticaC"/>
          <w:iCs/>
          <w:color w:val="FF0000"/>
          <w:sz w:val="28"/>
          <w:szCs w:val="28"/>
        </w:rPr>
        <w:t xml:space="preserve">              </w:t>
      </w:r>
      <w:r w:rsidR="001328D0" w:rsidRPr="00E41566">
        <w:rPr>
          <w:rFonts w:ascii="PragmaticaC" w:hAnsi="PragmaticaC"/>
          <w:iCs/>
          <w:color w:val="FF0000"/>
          <w:sz w:val="28"/>
          <w:szCs w:val="28"/>
        </w:rPr>
        <w:t xml:space="preserve">  </w:t>
      </w:r>
      <w:r w:rsidR="00C453E2" w:rsidRPr="00E41566">
        <w:rPr>
          <w:rFonts w:ascii="PragmaticaC" w:hAnsi="PragmaticaC"/>
          <w:iCs/>
          <w:color w:val="FF0000"/>
          <w:sz w:val="28"/>
          <w:szCs w:val="28"/>
        </w:rPr>
        <w:t xml:space="preserve"> </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собрал ... миску</w:t>
      </w:r>
      <w:r w:rsidR="00777A27" w:rsidRPr="00B85B87">
        <w:rPr>
          <w:rFonts w:ascii="PragmaticaC" w:hAnsi="PragmaticaC"/>
          <w:iCs/>
          <w:sz w:val="28"/>
          <w:szCs w:val="28"/>
        </w:rPr>
        <w:t xml:space="preserve">  </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xml:space="preserve">налила ... чашки    </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xml:space="preserve">лежал ... диване  </w:t>
      </w:r>
    </w:p>
    <w:p w:rsidR="00B85B87" w:rsidRDefault="00B85B87" w:rsidP="00047CA1">
      <w:pPr>
        <w:ind w:leftChars="-118" w:left="-283"/>
        <w:jc w:val="both"/>
        <w:rPr>
          <w:rFonts w:ascii="PragmaticaC" w:hAnsi="PragmaticaC"/>
          <w:iCs/>
          <w:sz w:val="28"/>
          <w:szCs w:val="28"/>
        </w:rPr>
      </w:pPr>
      <w:r w:rsidRPr="00B85B87">
        <w:rPr>
          <w:rFonts w:ascii="PragmaticaC" w:hAnsi="PragmaticaC"/>
          <w:iCs/>
          <w:sz w:val="28"/>
          <w:szCs w:val="28"/>
        </w:rPr>
        <w:t xml:space="preserve">поставил ... стол    </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xml:space="preserve">стояли ... площади </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рисовал ... альбоме</w:t>
      </w:r>
    </w:p>
    <w:p w:rsid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xml:space="preserve">плыли ... теплоходе   </w:t>
      </w:r>
    </w:p>
    <w:p w:rsidR="001328D0" w:rsidRPr="00B85B87" w:rsidRDefault="00B85B87" w:rsidP="003443FD">
      <w:pPr>
        <w:ind w:leftChars="-118" w:left="-283"/>
        <w:jc w:val="both"/>
        <w:rPr>
          <w:rFonts w:ascii="PragmaticaC" w:hAnsi="PragmaticaC"/>
          <w:iCs/>
          <w:sz w:val="28"/>
          <w:szCs w:val="28"/>
        </w:rPr>
      </w:pPr>
      <w:r w:rsidRPr="00B85B87">
        <w:rPr>
          <w:rFonts w:ascii="PragmaticaC" w:hAnsi="PragmaticaC"/>
          <w:iCs/>
          <w:sz w:val="28"/>
          <w:szCs w:val="28"/>
        </w:rPr>
        <w:t xml:space="preserve">работал ... участке                                                                                                                                                </w:t>
      </w:r>
      <w:r w:rsidR="00777A27" w:rsidRPr="00B85B87">
        <w:rPr>
          <w:rFonts w:ascii="PragmaticaC" w:hAnsi="PragmaticaC"/>
          <w:iCs/>
          <w:sz w:val="28"/>
          <w:szCs w:val="28"/>
        </w:rPr>
        <w:t xml:space="preserve">                   </w:t>
      </w:r>
    </w:p>
    <w:p w:rsidR="001328D0" w:rsidRPr="00E41566" w:rsidRDefault="001328D0" w:rsidP="00174B9A">
      <w:pPr>
        <w:ind w:leftChars="-200" w:left="-480"/>
        <w:jc w:val="both"/>
        <w:rPr>
          <w:rFonts w:ascii="PragmaticaC" w:hAnsi="PragmaticaC"/>
          <w:iCs/>
          <w:sz w:val="28"/>
          <w:szCs w:val="28"/>
        </w:rPr>
      </w:pPr>
    </w:p>
    <w:p w:rsidR="00C453E2" w:rsidRPr="00E41566" w:rsidRDefault="00C453E2" w:rsidP="001328D0">
      <w:pPr>
        <w:jc w:val="center"/>
        <w:rPr>
          <w:rFonts w:ascii="PragmaticaC" w:hAnsi="PragmaticaC"/>
          <w:b/>
          <w:bCs/>
          <w:sz w:val="28"/>
          <w:szCs w:val="28"/>
        </w:rPr>
      </w:pPr>
      <w:r w:rsidRPr="00E41566">
        <w:rPr>
          <w:rFonts w:ascii="PragmaticaC" w:hAnsi="PragmaticaC"/>
          <w:b/>
          <w:bCs/>
          <w:sz w:val="28"/>
          <w:szCs w:val="28"/>
        </w:rPr>
        <w:lastRenderedPageBreak/>
        <w:t>Предлоги   "С" ("СО")</w:t>
      </w: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Тренировочные упражнения </w:t>
      </w:r>
    </w:p>
    <w:p w:rsidR="00C453E2" w:rsidRPr="00E41566" w:rsidRDefault="00C453E2">
      <w:pPr>
        <w:jc w:val="center"/>
        <w:rPr>
          <w:rFonts w:ascii="PragmaticaC" w:hAnsi="PragmaticaC"/>
          <w:i/>
          <w:iCs/>
          <w:sz w:val="28"/>
          <w:szCs w:val="28"/>
        </w:rPr>
      </w:pPr>
    </w:p>
    <w:p w:rsidR="00C453E2" w:rsidRPr="00E41566" w:rsidRDefault="00C453E2" w:rsidP="00B85B87">
      <w:pPr>
        <w:numPr>
          <w:ilvl w:val="0"/>
          <w:numId w:val="27"/>
        </w:numPr>
        <w:ind w:left="-284"/>
        <w:jc w:val="both"/>
        <w:rPr>
          <w:rFonts w:ascii="PragmaticaC" w:hAnsi="PragmaticaC"/>
          <w:sz w:val="28"/>
          <w:szCs w:val="28"/>
        </w:rPr>
      </w:pPr>
      <w:r w:rsidRPr="00E41566">
        <w:rPr>
          <w:rFonts w:ascii="PragmaticaC" w:hAnsi="PragmaticaC"/>
          <w:sz w:val="28"/>
          <w:szCs w:val="28"/>
        </w:rPr>
        <w:t>Письменно ответь на вопрос сначала словом с предлогом, затем предложением.</w:t>
      </w:r>
      <w:r w:rsidR="003443FD" w:rsidRPr="003443FD">
        <w:t xml:space="preserve"> </w:t>
      </w:r>
      <w:r w:rsidR="003443FD">
        <w:t xml:space="preserve"> </w:t>
      </w:r>
      <w:r w:rsidR="003443FD" w:rsidRPr="003443FD">
        <w:rPr>
          <w:rFonts w:ascii="PragmaticaC" w:hAnsi="PragmaticaC"/>
          <w:sz w:val="28"/>
          <w:szCs w:val="28"/>
          <w:u w:val="single"/>
        </w:rPr>
        <w:t>Образец</w:t>
      </w:r>
      <w:r w:rsidR="003443FD" w:rsidRPr="003443FD">
        <w:rPr>
          <w:rFonts w:ascii="PragmaticaC" w:hAnsi="PragmaticaC"/>
          <w:sz w:val="28"/>
          <w:szCs w:val="28"/>
        </w:rPr>
        <w:t>: С вареньем. Я пью чай с вареньем.</w:t>
      </w:r>
    </w:p>
    <w:p w:rsidR="00C453E2" w:rsidRPr="00E41566" w:rsidRDefault="00C453E2" w:rsidP="008C5A68">
      <w:pPr>
        <w:ind w:leftChars="-118" w:left="-283"/>
        <w:jc w:val="both"/>
        <w:rPr>
          <w:rFonts w:ascii="PragmaticaC" w:hAnsi="PragmaticaC"/>
          <w:color w:val="FF0000"/>
          <w:sz w:val="28"/>
          <w:szCs w:val="28"/>
        </w:rPr>
      </w:pPr>
    </w:p>
    <w:p w:rsidR="00C453E2" w:rsidRPr="00E41566" w:rsidRDefault="00E837CB" w:rsidP="008C5A68">
      <w:pPr>
        <w:ind w:leftChars="-118" w:left="-283"/>
        <w:jc w:val="both"/>
        <w:rPr>
          <w:rFonts w:ascii="PragmaticaC" w:hAnsi="PragmaticaC"/>
          <w:iCs/>
          <w:sz w:val="28"/>
          <w:szCs w:val="28"/>
        </w:rPr>
      </w:pPr>
      <w:r w:rsidRPr="00E41566">
        <w:rPr>
          <w:rFonts w:ascii="PragmaticaC" w:hAnsi="PragmaticaC"/>
          <w:sz w:val="28"/>
          <w:szCs w:val="28"/>
        </w:rPr>
        <w:t>а</w:t>
      </w:r>
      <w:r w:rsidR="00C453E2" w:rsidRPr="00E41566">
        <w:rPr>
          <w:rFonts w:ascii="PragmaticaC" w:hAnsi="PragmaticaC"/>
          <w:sz w:val="28"/>
          <w:szCs w:val="28"/>
        </w:rPr>
        <w:t>)</w:t>
      </w:r>
      <w:r w:rsidR="00C453E2" w:rsidRPr="00E41566">
        <w:rPr>
          <w:rFonts w:ascii="PragmaticaC" w:hAnsi="PragmaticaC"/>
          <w:b/>
          <w:sz w:val="28"/>
          <w:szCs w:val="28"/>
        </w:rPr>
        <w:t xml:space="preserve"> С чем</w:t>
      </w:r>
      <w:r w:rsidRPr="00E41566">
        <w:rPr>
          <w:rFonts w:ascii="PragmaticaC" w:hAnsi="PragmaticaC"/>
          <w:b/>
          <w:sz w:val="28"/>
          <w:szCs w:val="28"/>
        </w:rPr>
        <w:t xml:space="preserve"> ты пьёшь чай</w:t>
      </w:r>
      <w:r w:rsidR="00C453E2" w:rsidRPr="00E41566">
        <w:rPr>
          <w:rFonts w:ascii="PragmaticaC" w:hAnsi="PragmaticaC"/>
          <w:b/>
          <w:sz w:val="28"/>
          <w:szCs w:val="28"/>
        </w:rPr>
        <w:t>?</w:t>
      </w:r>
      <w:r w:rsidR="00E41566">
        <w:rPr>
          <w:rFonts w:ascii="PragmaticaC" w:hAnsi="PragmaticaC"/>
          <w:b/>
          <w:sz w:val="28"/>
          <w:szCs w:val="28"/>
        </w:rPr>
        <w:t xml:space="preserve"> </w:t>
      </w:r>
      <w:r w:rsidR="00C453E2" w:rsidRPr="00E41566">
        <w:rPr>
          <w:rFonts w:ascii="PragmaticaC" w:hAnsi="PragmaticaC"/>
          <w:iCs/>
          <w:sz w:val="28"/>
          <w:szCs w:val="28"/>
        </w:rPr>
        <w:t>(</w:t>
      </w:r>
      <w:r w:rsidR="00332E90" w:rsidRPr="00E41566">
        <w:rPr>
          <w:rFonts w:ascii="PragmaticaC" w:hAnsi="PragmaticaC"/>
          <w:iCs/>
          <w:sz w:val="28"/>
          <w:szCs w:val="28"/>
        </w:rPr>
        <w:t xml:space="preserve">с </w:t>
      </w:r>
      <w:r w:rsidR="00C453E2" w:rsidRPr="00E41566">
        <w:rPr>
          <w:rFonts w:ascii="PragmaticaC" w:hAnsi="PragmaticaC"/>
          <w:iCs/>
          <w:sz w:val="28"/>
          <w:szCs w:val="28"/>
        </w:rPr>
        <w:t>вареньем,</w:t>
      </w:r>
      <w:r w:rsidR="00332E90" w:rsidRPr="00E41566">
        <w:rPr>
          <w:rFonts w:ascii="PragmaticaC" w:hAnsi="PragmaticaC"/>
          <w:iCs/>
          <w:color w:val="FF0000"/>
          <w:sz w:val="28"/>
          <w:szCs w:val="28"/>
        </w:rPr>
        <w:t xml:space="preserve"> </w:t>
      </w:r>
      <w:r w:rsidR="00332E90" w:rsidRPr="00E41566">
        <w:rPr>
          <w:rFonts w:ascii="PragmaticaC" w:hAnsi="PragmaticaC"/>
          <w:iCs/>
          <w:sz w:val="28"/>
          <w:szCs w:val="28"/>
        </w:rPr>
        <w:t>с конфетой,</w:t>
      </w:r>
      <w:r w:rsidR="00332E90" w:rsidRPr="00E41566">
        <w:rPr>
          <w:rFonts w:ascii="PragmaticaC" w:hAnsi="PragmaticaC"/>
          <w:iCs/>
          <w:color w:val="FF0000"/>
          <w:sz w:val="28"/>
          <w:szCs w:val="28"/>
        </w:rPr>
        <w:t xml:space="preserve"> </w:t>
      </w:r>
      <w:r w:rsidR="00332E90" w:rsidRPr="00E41566">
        <w:rPr>
          <w:rFonts w:ascii="PragmaticaC" w:hAnsi="PragmaticaC"/>
          <w:iCs/>
          <w:sz w:val="28"/>
          <w:szCs w:val="28"/>
        </w:rPr>
        <w:t>с сахаром</w:t>
      </w:r>
      <w:r w:rsidR="00C453E2" w:rsidRPr="00E41566">
        <w:rPr>
          <w:rFonts w:ascii="PragmaticaC" w:hAnsi="PragmaticaC"/>
          <w:iCs/>
          <w:sz w:val="28"/>
          <w:szCs w:val="28"/>
        </w:rPr>
        <w:t>,</w:t>
      </w:r>
      <w:r w:rsidR="00332E90" w:rsidRPr="00E41566">
        <w:rPr>
          <w:rFonts w:ascii="PragmaticaC" w:hAnsi="PragmaticaC"/>
          <w:iCs/>
          <w:color w:val="FF0000"/>
          <w:sz w:val="28"/>
          <w:szCs w:val="28"/>
        </w:rPr>
        <w:t xml:space="preserve"> </w:t>
      </w:r>
      <w:r w:rsidR="00332E90" w:rsidRPr="00E41566">
        <w:rPr>
          <w:rFonts w:ascii="PragmaticaC" w:hAnsi="PragmaticaC"/>
          <w:iCs/>
          <w:sz w:val="28"/>
          <w:szCs w:val="28"/>
        </w:rPr>
        <w:t>с пирогом</w:t>
      </w:r>
      <w:r w:rsidR="00C453E2" w:rsidRPr="00E41566">
        <w:rPr>
          <w:rFonts w:ascii="PragmaticaC" w:hAnsi="PragmaticaC"/>
          <w:iCs/>
          <w:sz w:val="28"/>
          <w:szCs w:val="28"/>
        </w:rPr>
        <w:t>,</w:t>
      </w:r>
      <w:r w:rsidR="00332E90" w:rsidRPr="00E41566">
        <w:rPr>
          <w:rFonts w:ascii="PragmaticaC" w:hAnsi="PragmaticaC"/>
          <w:iCs/>
          <w:color w:val="FF0000"/>
          <w:sz w:val="28"/>
          <w:szCs w:val="28"/>
        </w:rPr>
        <w:t xml:space="preserve"> </w:t>
      </w:r>
      <w:r w:rsidR="00332E90" w:rsidRPr="00E41566">
        <w:rPr>
          <w:rFonts w:ascii="PragmaticaC" w:hAnsi="PragmaticaC"/>
          <w:iCs/>
          <w:sz w:val="28"/>
          <w:szCs w:val="28"/>
        </w:rPr>
        <w:t>с джемом, с печеньем, с мёдом, с тортом, с вафлей, с пончиком, с пирожным</w:t>
      </w:r>
      <w:r w:rsidR="00C453E2" w:rsidRPr="00E41566">
        <w:rPr>
          <w:rFonts w:ascii="PragmaticaC" w:hAnsi="PragmaticaC"/>
          <w:iCs/>
          <w:sz w:val="28"/>
          <w:szCs w:val="28"/>
        </w:rPr>
        <w:t>).</w:t>
      </w:r>
    </w:p>
    <w:p w:rsidR="00E837CB" w:rsidRPr="00E41566" w:rsidRDefault="00E837CB" w:rsidP="008C5A68">
      <w:pPr>
        <w:ind w:leftChars="-118" w:left="-283"/>
        <w:jc w:val="both"/>
        <w:rPr>
          <w:rFonts w:ascii="PragmaticaC" w:hAnsi="PragmaticaC"/>
          <w:iCs/>
          <w:sz w:val="28"/>
          <w:szCs w:val="28"/>
        </w:rPr>
      </w:pPr>
      <w:r w:rsidRPr="00E41566">
        <w:rPr>
          <w:rFonts w:ascii="PragmaticaC" w:hAnsi="PragmaticaC"/>
          <w:sz w:val="28"/>
          <w:szCs w:val="28"/>
        </w:rPr>
        <w:t>б)</w:t>
      </w:r>
      <w:r w:rsidRPr="00E41566">
        <w:rPr>
          <w:rFonts w:ascii="PragmaticaC" w:hAnsi="PragmaticaC"/>
          <w:b/>
          <w:sz w:val="28"/>
          <w:szCs w:val="28"/>
        </w:rPr>
        <w:t xml:space="preserve"> С чем ты ешь хлеб?</w:t>
      </w:r>
      <w:r w:rsidRPr="00E41566">
        <w:rPr>
          <w:rFonts w:ascii="PragmaticaC" w:hAnsi="PragmaticaC"/>
          <w:color w:val="FF0000"/>
          <w:sz w:val="28"/>
          <w:szCs w:val="28"/>
        </w:rPr>
        <w:t xml:space="preserve"> </w:t>
      </w:r>
      <w:r w:rsidRPr="00E41566">
        <w:rPr>
          <w:rFonts w:ascii="PragmaticaC" w:hAnsi="PragmaticaC"/>
          <w:iCs/>
          <w:sz w:val="28"/>
          <w:szCs w:val="28"/>
        </w:rPr>
        <w:t xml:space="preserve">(с маслом, с колбасой, </w:t>
      </w:r>
      <w:r w:rsidR="00332E90" w:rsidRPr="00E41566">
        <w:rPr>
          <w:rFonts w:ascii="PragmaticaC" w:hAnsi="PragmaticaC"/>
          <w:iCs/>
          <w:sz w:val="28"/>
          <w:szCs w:val="28"/>
        </w:rPr>
        <w:t xml:space="preserve">с сыром, </w:t>
      </w:r>
      <w:r w:rsidRPr="00E41566">
        <w:rPr>
          <w:rFonts w:ascii="PragmaticaC" w:hAnsi="PragmaticaC"/>
          <w:iCs/>
          <w:sz w:val="28"/>
          <w:szCs w:val="28"/>
        </w:rPr>
        <w:t>с ветчиной, с рыбой, с икрой</w:t>
      </w:r>
      <w:r w:rsidR="00332E90" w:rsidRPr="00E41566">
        <w:rPr>
          <w:rFonts w:ascii="PragmaticaC" w:hAnsi="PragmaticaC"/>
          <w:iCs/>
          <w:sz w:val="28"/>
          <w:szCs w:val="28"/>
        </w:rPr>
        <w:t>, с солью, с майонезом, с тушёнкой, с чесноком, с зеленью</w:t>
      </w:r>
      <w:r w:rsidRPr="00E41566">
        <w:rPr>
          <w:rFonts w:ascii="PragmaticaC" w:hAnsi="PragmaticaC"/>
          <w:iCs/>
          <w:sz w:val="28"/>
          <w:szCs w:val="28"/>
        </w:rPr>
        <w:t>).</w:t>
      </w:r>
    </w:p>
    <w:p w:rsidR="00E837CB" w:rsidRPr="00E41566" w:rsidRDefault="00E837CB" w:rsidP="008C5A68">
      <w:pPr>
        <w:ind w:leftChars="-118" w:left="-283"/>
        <w:jc w:val="both"/>
        <w:rPr>
          <w:rFonts w:ascii="PragmaticaC" w:hAnsi="PragmaticaC"/>
          <w:iCs/>
          <w:color w:val="FF0000"/>
          <w:sz w:val="28"/>
          <w:szCs w:val="28"/>
        </w:rPr>
      </w:pPr>
      <w:r w:rsidRPr="00E41566">
        <w:rPr>
          <w:rFonts w:ascii="PragmaticaC" w:hAnsi="PragmaticaC"/>
          <w:sz w:val="28"/>
          <w:szCs w:val="28"/>
        </w:rPr>
        <w:t>в)</w:t>
      </w:r>
      <w:r w:rsidRPr="00E41566">
        <w:rPr>
          <w:rFonts w:ascii="PragmaticaC" w:hAnsi="PragmaticaC"/>
          <w:b/>
          <w:sz w:val="28"/>
          <w:szCs w:val="28"/>
        </w:rPr>
        <w:t xml:space="preserve"> С </w:t>
      </w:r>
      <w:r w:rsidR="00332E90" w:rsidRPr="00E41566">
        <w:rPr>
          <w:rFonts w:ascii="PragmaticaC" w:hAnsi="PragmaticaC"/>
          <w:b/>
          <w:sz w:val="28"/>
          <w:szCs w:val="28"/>
        </w:rPr>
        <w:t>чем</w:t>
      </w:r>
      <w:r w:rsidRPr="00E41566">
        <w:rPr>
          <w:rFonts w:ascii="PragmaticaC" w:hAnsi="PragmaticaC"/>
          <w:b/>
          <w:sz w:val="28"/>
          <w:szCs w:val="28"/>
        </w:rPr>
        <w:t xml:space="preserve"> ты </w:t>
      </w:r>
      <w:r w:rsidR="00332E90" w:rsidRPr="00E41566">
        <w:rPr>
          <w:rFonts w:ascii="PragmaticaC" w:hAnsi="PragmaticaC"/>
          <w:b/>
          <w:sz w:val="28"/>
          <w:szCs w:val="28"/>
        </w:rPr>
        <w:t>игра</w:t>
      </w:r>
      <w:r w:rsidRPr="00E41566">
        <w:rPr>
          <w:rFonts w:ascii="PragmaticaC" w:hAnsi="PragmaticaC"/>
          <w:b/>
          <w:sz w:val="28"/>
          <w:szCs w:val="28"/>
        </w:rPr>
        <w:t>ешь?</w:t>
      </w:r>
      <w:r w:rsidR="00332E90" w:rsidRPr="00E41566">
        <w:rPr>
          <w:rFonts w:ascii="PragmaticaC" w:hAnsi="PragmaticaC"/>
          <w:iCs/>
          <w:sz w:val="28"/>
          <w:szCs w:val="28"/>
        </w:rPr>
        <w:t xml:space="preserve"> (с машинкой, с куклой, с роботом, с матрёшкой, с мозаикой, с катером, </w:t>
      </w:r>
      <w:r w:rsidR="00386B51" w:rsidRPr="00E41566">
        <w:rPr>
          <w:rFonts w:ascii="PragmaticaC" w:hAnsi="PragmaticaC"/>
          <w:iCs/>
          <w:sz w:val="28"/>
          <w:szCs w:val="28"/>
        </w:rPr>
        <w:t xml:space="preserve">с мишкой, </w:t>
      </w:r>
      <w:r w:rsidR="00332E90" w:rsidRPr="00E41566">
        <w:rPr>
          <w:rFonts w:ascii="PragmaticaC" w:hAnsi="PragmaticaC"/>
          <w:iCs/>
          <w:sz w:val="28"/>
          <w:szCs w:val="28"/>
        </w:rPr>
        <w:t xml:space="preserve">с самолётом, </w:t>
      </w:r>
      <w:r w:rsidR="00386B51" w:rsidRPr="00E41566">
        <w:rPr>
          <w:rFonts w:ascii="PragmaticaC" w:hAnsi="PragmaticaC"/>
          <w:iCs/>
          <w:sz w:val="28"/>
          <w:szCs w:val="28"/>
        </w:rPr>
        <w:t xml:space="preserve">с песком, </w:t>
      </w:r>
      <w:r w:rsidR="00332E90" w:rsidRPr="00E41566">
        <w:rPr>
          <w:rFonts w:ascii="PragmaticaC" w:hAnsi="PragmaticaC"/>
          <w:iCs/>
          <w:sz w:val="28"/>
          <w:szCs w:val="28"/>
        </w:rPr>
        <w:t>с конструктором).</w:t>
      </w:r>
      <w:r w:rsidR="00386B51" w:rsidRPr="00E41566">
        <w:rPr>
          <w:rFonts w:ascii="PragmaticaC" w:hAnsi="PragmaticaC"/>
          <w:iCs/>
          <w:sz w:val="28"/>
          <w:szCs w:val="28"/>
        </w:rPr>
        <w:t xml:space="preserve"> </w:t>
      </w:r>
    </w:p>
    <w:p w:rsidR="00C453E2" w:rsidRPr="00E41566" w:rsidRDefault="00E837CB" w:rsidP="008C5A68">
      <w:pPr>
        <w:ind w:leftChars="-118" w:left="-283"/>
        <w:jc w:val="both"/>
        <w:rPr>
          <w:rFonts w:ascii="PragmaticaC" w:hAnsi="PragmaticaC"/>
          <w:sz w:val="28"/>
          <w:szCs w:val="28"/>
        </w:rPr>
      </w:pPr>
      <w:r w:rsidRPr="00E41566">
        <w:rPr>
          <w:rFonts w:ascii="PragmaticaC" w:hAnsi="PragmaticaC"/>
          <w:sz w:val="28"/>
          <w:szCs w:val="28"/>
        </w:rPr>
        <w:t>г</w:t>
      </w:r>
      <w:r w:rsidR="00C453E2" w:rsidRPr="00E41566">
        <w:rPr>
          <w:rFonts w:ascii="PragmaticaC" w:hAnsi="PragmaticaC"/>
          <w:sz w:val="28"/>
          <w:szCs w:val="28"/>
        </w:rPr>
        <w:t>)</w:t>
      </w:r>
      <w:r w:rsidR="00C453E2" w:rsidRPr="00E41566">
        <w:rPr>
          <w:rFonts w:ascii="PragmaticaC" w:hAnsi="PragmaticaC"/>
          <w:b/>
          <w:sz w:val="28"/>
          <w:szCs w:val="28"/>
        </w:rPr>
        <w:t xml:space="preserve"> С </w:t>
      </w:r>
      <w:r w:rsidRPr="00E41566">
        <w:rPr>
          <w:rFonts w:ascii="PragmaticaC" w:hAnsi="PragmaticaC"/>
          <w:b/>
          <w:sz w:val="28"/>
          <w:szCs w:val="28"/>
        </w:rPr>
        <w:t>кем ты гуляешь</w:t>
      </w:r>
      <w:r w:rsidR="00C453E2" w:rsidRPr="00E41566">
        <w:rPr>
          <w:rFonts w:ascii="PragmaticaC" w:hAnsi="PragmaticaC"/>
          <w:b/>
          <w:sz w:val="28"/>
          <w:szCs w:val="28"/>
        </w:rPr>
        <w:t>?</w:t>
      </w:r>
      <w:r w:rsidR="00386B51" w:rsidRPr="00E41566">
        <w:rPr>
          <w:rFonts w:ascii="PragmaticaC" w:hAnsi="PragmaticaC"/>
          <w:iCs/>
          <w:color w:val="FF0000"/>
          <w:sz w:val="28"/>
          <w:szCs w:val="28"/>
        </w:rPr>
        <w:t xml:space="preserve"> </w:t>
      </w:r>
      <w:r w:rsidR="00386B51" w:rsidRPr="00E41566">
        <w:rPr>
          <w:rFonts w:ascii="PragmaticaC" w:hAnsi="PragmaticaC"/>
          <w:iCs/>
          <w:sz w:val="28"/>
          <w:szCs w:val="28"/>
        </w:rPr>
        <w:t>(с друзьями, с мамой, с братом, с бабушкой, с товарищем</w:t>
      </w:r>
      <w:r w:rsidR="00C453E2" w:rsidRPr="00E41566">
        <w:rPr>
          <w:rFonts w:ascii="PragmaticaC" w:hAnsi="PragmaticaC"/>
          <w:iCs/>
          <w:sz w:val="28"/>
          <w:szCs w:val="28"/>
        </w:rPr>
        <w:t xml:space="preserve">, </w:t>
      </w:r>
      <w:r w:rsidR="00386B51" w:rsidRPr="00E41566">
        <w:rPr>
          <w:rFonts w:ascii="PragmaticaC" w:hAnsi="PragmaticaC"/>
          <w:iCs/>
          <w:sz w:val="28"/>
          <w:szCs w:val="28"/>
        </w:rPr>
        <w:t xml:space="preserve">с тётей, </w:t>
      </w:r>
      <w:r w:rsidR="00C453E2" w:rsidRPr="00E41566">
        <w:rPr>
          <w:rFonts w:ascii="PragmaticaC" w:hAnsi="PragmaticaC"/>
          <w:iCs/>
          <w:sz w:val="28"/>
          <w:szCs w:val="28"/>
        </w:rPr>
        <w:t xml:space="preserve">с </w:t>
      </w:r>
      <w:r w:rsidR="00386B51" w:rsidRPr="00E41566">
        <w:rPr>
          <w:rFonts w:ascii="PragmaticaC" w:hAnsi="PragmaticaC"/>
          <w:iCs/>
          <w:sz w:val="28"/>
          <w:szCs w:val="28"/>
        </w:rPr>
        <w:t>подругой,</w:t>
      </w:r>
      <w:r w:rsidR="00332E90" w:rsidRPr="00E41566">
        <w:rPr>
          <w:rFonts w:ascii="PragmaticaC" w:hAnsi="PragmaticaC"/>
          <w:iCs/>
          <w:sz w:val="28"/>
          <w:szCs w:val="28"/>
        </w:rPr>
        <w:t xml:space="preserve"> </w:t>
      </w:r>
      <w:r w:rsidR="00386B51" w:rsidRPr="00E41566">
        <w:rPr>
          <w:rFonts w:ascii="PragmaticaC" w:hAnsi="PragmaticaC"/>
          <w:iCs/>
          <w:sz w:val="28"/>
          <w:szCs w:val="28"/>
        </w:rPr>
        <w:t>с родителями, с приятелем</w:t>
      </w:r>
      <w:r w:rsidR="00332E90" w:rsidRPr="00E41566">
        <w:rPr>
          <w:rFonts w:ascii="PragmaticaC" w:hAnsi="PragmaticaC"/>
          <w:iCs/>
          <w:sz w:val="28"/>
          <w:szCs w:val="28"/>
        </w:rPr>
        <w:t>, с собакой</w:t>
      </w:r>
      <w:r w:rsidR="00C453E2" w:rsidRPr="00E41566">
        <w:rPr>
          <w:rFonts w:ascii="PragmaticaC" w:hAnsi="PragmaticaC"/>
          <w:iCs/>
          <w:sz w:val="28"/>
          <w:szCs w:val="28"/>
        </w:rPr>
        <w:t>).</w:t>
      </w:r>
    </w:p>
    <w:p w:rsidR="00E837CB" w:rsidRPr="00E41566" w:rsidRDefault="00E837CB" w:rsidP="008C5A68">
      <w:pPr>
        <w:ind w:leftChars="-118" w:left="-283"/>
        <w:jc w:val="both"/>
        <w:rPr>
          <w:rFonts w:ascii="PragmaticaC" w:hAnsi="PragmaticaC"/>
          <w:iCs/>
          <w:sz w:val="28"/>
          <w:szCs w:val="28"/>
        </w:rPr>
      </w:pPr>
      <w:r w:rsidRPr="00E41566">
        <w:rPr>
          <w:rFonts w:ascii="PragmaticaC" w:hAnsi="PragmaticaC"/>
          <w:sz w:val="28"/>
          <w:szCs w:val="28"/>
        </w:rPr>
        <w:t>д)</w:t>
      </w:r>
      <w:r w:rsidRPr="00E41566">
        <w:rPr>
          <w:rFonts w:ascii="PragmaticaC" w:hAnsi="PragmaticaC"/>
          <w:b/>
          <w:sz w:val="28"/>
          <w:szCs w:val="28"/>
        </w:rPr>
        <w:t xml:space="preserve"> С кем ты читаешь книги?</w:t>
      </w:r>
      <w:r w:rsidRPr="00E41566">
        <w:rPr>
          <w:rFonts w:ascii="PragmaticaC" w:hAnsi="PragmaticaC"/>
          <w:color w:val="FF0000"/>
          <w:sz w:val="28"/>
          <w:szCs w:val="28"/>
        </w:rPr>
        <w:t xml:space="preserve"> </w:t>
      </w:r>
      <w:r w:rsidRPr="00E41566">
        <w:rPr>
          <w:rFonts w:ascii="PragmaticaC" w:hAnsi="PragmaticaC"/>
          <w:iCs/>
          <w:sz w:val="28"/>
          <w:szCs w:val="28"/>
        </w:rPr>
        <w:t>(</w:t>
      </w:r>
      <w:r w:rsidR="00386B51" w:rsidRPr="00E41566">
        <w:rPr>
          <w:rFonts w:ascii="PragmaticaC" w:hAnsi="PragmaticaC"/>
          <w:iCs/>
          <w:sz w:val="28"/>
          <w:szCs w:val="28"/>
        </w:rPr>
        <w:t xml:space="preserve">с папой, </w:t>
      </w:r>
      <w:r w:rsidRPr="00E41566">
        <w:rPr>
          <w:rFonts w:ascii="PragmaticaC" w:hAnsi="PragmaticaC"/>
          <w:iCs/>
          <w:sz w:val="28"/>
          <w:szCs w:val="28"/>
        </w:rPr>
        <w:t xml:space="preserve">с ребятами, с </w:t>
      </w:r>
      <w:r w:rsidR="00386B51" w:rsidRPr="00E41566">
        <w:rPr>
          <w:rFonts w:ascii="PragmaticaC" w:hAnsi="PragmaticaC"/>
          <w:iCs/>
          <w:sz w:val="28"/>
          <w:szCs w:val="28"/>
        </w:rPr>
        <w:t>дедушкой, с другом, с учителем, с сестрой, с няней, с воспитателем, с одноклассником</w:t>
      </w:r>
      <w:r w:rsidRPr="00E41566">
        <w:rPr>
          <w:rFonts w:ascii="PragmaticaC" w:hAnsi="PragmaticaC"/>
          <w:iCs/>
          <w:sz w:val="28"/>
          <w:szCs w:val="28"/>
        </w:rPr>
        <w:t>).</w:t>
      </w:r>
      <w:r w:rsidR="00386B51" w:rsidRPr="00E41566">
        <w:rPr>
          <w:rFonts w:ascii="PragmaticaC" w:hAnsi="PragmaticaC"/>
          <w:iCs/>
          <w:sz w:val="28"/>
          <w:szCs w:val="28"/>
        </w:rPr>
        <w:t xml:space="preserve"> </w:t>
      </w:r>
    </w:p>
    <w:p w:rsidR="00C453E2" w:rsidRPr="00E41566" w:rsidRDefault="00E837CB" w:rsidP="008C5A68">
      <w:pPr>
        <w:ind w:leftChars="-118" w:left="-283"/>
        <w:jc w:val="both"/>
        <w:rPr>
          <w:rFonts w:ascii="PragmaticaC" w:hAnsi="PragmaticaC"/>
          <w:iCs/>
          <w:sz w:val="28"/>
          <w:szCs w:val="28"/>
        </w:rPr>
      </w:pPr>
      <w:r w:rsidRPr="00E41566">
        <w:rPr>
          <w:rFonts w:ascii="PragmaticaC" w:hAnsi="PragmaticaC"/>
          <w:sz w:val="28"/>
          <w:szCs w:val="28"/>
        </w:rPr>
        <w:t>е)</w:t>
      </w:r>
      <w:r w:rsidRPr="00E41566">
        <w:rPr>
          <w:rFonts w:ascii="PragmaticaC" w:hAnsi="PragmaticaC"/>
          <w:b/>
          <w:sz w:val="28"/>
          <w:szCs w:val="28"/>
        </w:rPr>
        <w:t xml:space="preserve"> С кем ты смотришь фильм</w:t>
      </w:r>
      <w:r w:rsidR="00C453E2" w:rsidRPr="00E41566">
        <w:rPr>
          <w:rFonts w:ascii="PragmaticaC" w:hAnsi="PragmaticaC"/>
          <w:b/>
          <w:sz w:val="28"/>
          <w:szCs w:val="28"/>
        </w:rPr>
        <w:t>?</w:t>
      </w:r>
      <w:r w:rsidR="00C453E2" w:rsidRPr="00E41566">
        <w:rPr>
          <w:rFonts w:ascii="PragmaticaC" w:hAnsi="PragmaticaC"/>
          <w:color w:val="FF0000"/>
          <w:sz w:val="28"/>
          <w:szCs w:val="28"/>
        </w:rPr>
        <w:t xml:space="preserve"> </w:t>
      </w:r>
      <w:r w:rsidR="00386B51" w:rsidRPr="00E41566">
        <w:rPr>
          <w:rFonts w:ascii="PragmaticaC" w:hAnsi="PragmaticaC"/>
          <w:iCs/>
          <w:sz w:val="28"/>
          <w:szCs w:val="28"/>
        </w:rPr>
        <w:t xml:space="preserve">(с семьёй, </w:t>
      </w:r>
      <w:r w:rsidR="00C453E2" w:rsidRPr="00E41566">
        <w:rPr>
          <w:rFonts w:ascii="PragmaticaC" w:hAnsi="PragmaticaC"/>
          <w:iCs/>
          <w:sz w:val="28"/>
          <w:szCs w:val="28"/>
        </w:rPr>
        <w:t xml:space="preserve">с </w:t>
      </w:r>
      <w:r w:rsidR="00386B51" w:rsidRPr="00E41566">
        <w:rPr>
          <w:rFonts w:ascii="PragmaticaC" w:hAnsi="PragmaticaC"/>
          <w:iCs/>
          <w:sz w:val="28"/>
          <w:szCs w:val="28"/>
        </w:rPr>
        <w:t>гостями, с друзьями,</w:t>
      </w:r>
      <w:r w:rsidR="004B7782" w:rsidRPr="00E41566">
        <w:rPr>
          <w:rFonts w:ascii="PragmaticaC" w:hAnsi="PragmaticaC"/>
          <w:iCs/>
          <w:sz w:val="28"/>
          <w:szCs w:val="28"/>
        </w:rPr>
        <w:t xml:space="preserve"> с </w:t>
      </w:r>
      <w:r w:rsidR="00C453E2" w:rsidRPr="00E41566">
        <w:rPr>
          <w:rFonts w:ascii="PragmaticaC" w:hAnsi="PragmaticaC"/>
          <w:iCs/>
          <w:sz w:val="28"/>
          <w:szCs w:val="28"/>
        </w:rPr>
        <w:t>соседями).</w:t>
      </w:r>
    </w:p>
    <w:p w:rsidR="00C453E2" w:rsidRPr="00E41566" w:rsidRDefault="00C453E2">
      <w:pPr>
        <w:ind w:left="-540"/>
        <w:jc w:val="both"/>
        <w:rPr>
          <w:rFonts w:ascii="PragmaticaC" w:hAnsi="PragmaticaC"/>
          <w:i/>
          <w:iCs/>
          <w:color w:val="FF0000"/>
          <w:sz w:val="28"/>
          <w:szCs w:val="28"/>
        </w:rPr>
      </w:pPr>
    </w:p>
    <w:p w:rsidR="00C453E2" w:rsidRPr="00E41566" w:rsidRDefault="00C453E2" w:rsidP="00B05DF3">
      <w:pPr>
        <w:numPr>
          <w:ilvl w:val="0"/>
          <w:numId w:val="27"/>
        </w:numPr>
        <w:ind w:leftChars="-118" w:left="-283"/>
        <w:jc w:val="both"/>
        <w:rPr>
          <w:rFonts w:ascii="PragmaticaC" w:hAnsi="PragmaticaC"/>
          <w:sz w:val="28"/>
          <w:szCs w:val="28"/>
        </w:rPr>
      </w:pPr>
      <w:r w:rsidRPr="00E41566">
        <w:rPr>
          <w:rFonts w:ascii="PragmaticaC" w:hAnsi="PragmaticaC"/>
          <w:sz w:val="28"/>
          <w:szCs w:val="28"/>
        </w:rPr>
        <w:t>Прочитай с</w:t>
      </w:r>
      <w:r w:rsidR="004B7782" w:rsidRPr="00E41566">
        <w:rPr>
          <w:rFonts w:ascii="PragmaticaC" w:hAnsi="PragmaticaC"/>
          <w:sz w:val="28"/>
          <w:szCs w:val="28"/>
        </w:rPr>
        <w:t>ловосочетания</w:t>
      </w:r>
      <w:r w:rsidRPr="00E41566">
        <w:rPr>
          <w:rFonts w:ascii="PragmaticaC" w:hAnsi="PragmaticaC"/>
          <w:sz w:val="28"/>
          <w:szCs w:val="28"/>
        </w:rPr>
        <w:t xml:space="preserve"> и вставь пропущенные предлоги.</w:t>
      </w:r>
    </w:p>
    <w:p w:rsidR="00C453E2" w:rsidRDefault="00C453E2" w:rsidP="008C5A68">
      <w:pPr>
        <w:ind w:leftChars="-118" w:left="-283"/>
        <w:jc w:val="both"/>
        <w:rPr>
          <w:sz w:val="28"/>
          <w:szCs w:val="28"/>
        </w:rPr>
      </w:pPr>
    </w:p>
    <w:p w:rsidR="00C453E2" w:rsidRPr="00E41566" w:rsidRDefault="003277D2" w:rsidP="008C5A68">
      <w:pPr>
        <w:ind w:leftChars="-118" w:left="-283"/>
        <w:jc w:val="both"/>
        <w:rPr>
          <w:rFonts w:ascii="PragmaticaC" w:hAnsi="PragmaticaC"/>
          <w:iCs/>
          <w:sz w:val="28"/>
          <w:szCs w:val="28"/>
        </w:rPr>
      </w:pPr>
      <w:r w:rsidRPr="00E41566">
        <w:rPr>
          <w:rFonts w:ascii="PragmaticaC" w:hAnsi="PragmaticaC"/>
          <w:iCs/>
          <w:sz w:val="28"/>
          <w:szCs w:val="28"/>
        </w:rPr>
        <w:t>Салат ... огурцами, к</w:t>
      </w:r>
      <w:r w:rsidR="004B7782" w:rsidRPr="00E41566">
        <w:rPr>
          <w:rFonts w:ascii="PragmaticaC" w:hAnsi="PragmaticaC"/>
          <w:iCs/>
          <w:sz w:val="28"/>
          <w:szCs w:val="28"/>
        </w:rPr>
        <w:t>уст ...</w:t>
      </w:r>
      <w:r w:rsidRPr="00E41566">
        <w:rPr>
          <w:rFonts w:ascii="PragmaticaC" w:hAnsi="PragmaticaC"/>
          <w:iCs/>
          <w:sz w:val="28"/>
          <w:szCs w:val="28"/>
        </w:rPr>
        <w:t xml:space="preserve"> ягодами</w:t>
      </w:r>
      <w:r w:rsidR="004B7782" w:rsidRPr="00E41566">
        <w:rPr>
          <w:rFonts w:ascii="PragmaticaC" w:hAnsi="PragmaticaC"/>
          <w:iCs/>
          <w:sz w:val="28"/>
          <w:szCs w:val="28"/>
        </w:rPr>
        <w:t xml:space="preserve">, </w:t>
      </w:r>
      <w:r w:rsidRPr="00E41566">
        <w:rPr>
          <w:rFonts w:ascii="PragmaticaC" w:hAnsi="PragmaticaC"/>
          <w:iCs/>
          <w:sz w:val="28"/>
          <w:szCs w:val="28"/>
        </w:rPr>
        <w:t xml:space="preserve">лейка ... водой, совок ... мусором, стакан ... молоком, клумба ... цветами, </w:t>
      </w:r>
      <w:r w:rsidR="004B7782" w:rsidRPr="00E41566">
        <w:rPr>
          <w:rFonts w:ascii="PragmaticaC" w:hAnsi="PragmaticaC"/>
          <w:iCs/>
          <w:sz w:val="28"/>
          <w:szCs w:val="28"/>
        </w:rPr>
        <w:t>тарелка ... рисунком,</w:t>
      </w:r>
      <w:r w:rsidRPr="00E41566">
        <w:rPr>
          <w:rFonts w:ascii="PragmaticaC" w:hAnsi="PragmaticaC"/>
          <w:iCs/>
          <w:sz w:val="28"/>
          <w:szCs w:val="28"/>
        </w:rPr>
        <w:t xml:space="preserve"> чемодан ... вещами, конверт</w:t>
      </w:r>
      <w:r w:rsidR="004B7782" w:rsidRPr="00E41566">
        <w:rPr>
          <w:rFonts w:ascii="PragmaticaC" w:hAnsi="PragmaticaC"/>
          <w:iCs/>
          <w:sz w:val="28"/>
          <w:szCs w:val="28"/>
        </w:rPr>
        <w:t xml:space="preserve"> ...</w:t>
      </w:r>
      <w:r w:rsidRPr="00E41566">
        <w:rPr>
          <w:rFonts w:ascii="PragmaticaC" w:hAnsi="PragmaticaC"/>
          <w:iCs/>
          <w:sz w:val="28"/>
          <w:szCs w:val="28"/>
        </w:rPr>
        <w:t xml:space="preserve"> маркой</w:t>
      </w:r>
      <w:r w:rsidR="004B7782" w:rsidRPr="00E41566">
        <w:rPr>
          <w:rFonts w:ascii="PragmaticaC" w:hAnsi="PragmaticaC"/>
          <w:iCs/>
          <w:sz w:val="28"/>
          <w:szCs w:val="28"/>
        </w:rPr>
        <w:t xml:space="preserve">, </w:t>
      </w:r>
      <w:r w:rsidRPr="00E41566">
        <w:rPr>
          <w:rFonts w:ascii="PragmaticaC" w:hAnsi="PragmaticaC"/>
          <w:iCs/>
          <w:sz w:val="28"/>
          <w:szCs w:val="28"/>
        </w:rPr>
        <w:t xml:space="preserve">сковорода ... мясом, книга ... закладкой, пальто ... мехом, прогулка ... братом, </w:t>
      </w:r>
      <w:r w:rsidR="00F9114E" w:rsidRPr="00E41566">
        <w:rPr>
          <w:rFonts w:ascii="PragmaticaC" w:hAnsi="PragmaticaC"/>
          <w:iCs/>
          <w:sz w:val="28"/>
          <w:szCs w:val="28"/>
        </w:rPr>
        <w:t xml:space="preserve">фартук ... карманами, слива ... косточкой, книга ... картинками. </w:t>
      </w:r>
    </w:p>
    <w:p w:rsidR="00C453E2" w:rsidRPr="00E41566" w:rsidRDefault="00C453E2">
      <w:pPr>
        <w:jc w:val="both"/>
        <w:rPr>
          <w:rFonts w:ascii="PragmaticaC" w:hAnsi="PragmaticaC"/>
          <w:sz w:val="28"/>
          <w:szCs w:val="28"/>
        </w:rPr>
      </w:pPr>
    </w:p>
    <w:p w:rsidR="00C453E2" w:rsidRPr="00E41566" w:rsidRDefault="00C453E2" w:rsidP="00B05DF3">
      <w:pPr>
        <w:numPr>
          <w:ilvl w:val="0"/>
          <w:numId w:val="27"/>
        </w:numPr>
        <w:ind w:leftChars="-118" w:left="-283"/>
        <w:jc w:val="both"/>
        <w:rPr>
          <w:rFonts w:ascii="PragmaticaC" w:hAnsi="PragmaticaC"/>
          <w:sz w:val="28"/>
          <w:szCs w:val="28"/>
        </w:rPr>
      </w:pPr>
      <w:r w:rsidRPr="00E41566">
        <w:rPr>
          <w:rFonts w:ascii="PragmaticaC" w:hAnsi="PragmaticaC"/>
          <w:sz w:val="28"/>
          <w:szCs w:val="28"/>
        </w:rPr>
        <w:t xml:space="preserve"> Вставь в предложения пропущенные предлоги  "с", "со".</w:t>
      </w:r>
    </w:p>
    <w:p w:rsidR="00C453E2" w:rsidRPr="00E41566" w:rsidRDefault="00F9114E" w:rsidP="008C5A68">
      <w:pPr>
        <w:ind w:leftChars="-118" w:left="-283"/>
        <w:jc w:val="both"/>
        <w:rPr>
          <w:rFonts w:ascii="PragmaticaC" w:hAnsi="PragmaticaC"/>
          <w:sz w:val="28"/>
          <w:szCs w:val="28"/>
        </w:rPr>
      </w:pPr>
      <w:r w:rsidRPr="00E41566">
        <w:rPr>
          <w:rFonts w:ascii="PragmaticaC" w:hAnsi="PragmaticaC"/>
          <w:sz w:val="28"/>
          <w:szCs w:val="28"/>
        </w:rPr>
        <w:t xml:space="preserve"> </w:t>
      </w:r>
    </w:p>
    <w:p w:rsidR="00C453E2" w:rsidRPr="00E41566" w:rsidRDefault="00F9114E" w:rsidP="008C5A68">
      <w:pPr>
        <w:ind w:leftChars="-118" w:left="-283"/>
        <w:jc w:val="both"/>
        <w:rPr>
          <w:rFonts w:ascii="PragmaticaC" w:hAnsi="PragmaticaC"/>
          <w:iCs/>
          <w:color w:val="FF0000"/>
          <w:sz w:val="28"/>
          <w:szCs w:val="28"/>
        </w:rPr>
      </w:pPr>
      <w:r w:rsidRPr="00E41566">
        <w:rPr>
          <w:rFonts w:ascii="PragmaticaC" w:hAnsi="PragmaticaC"/>
          <w:iCs/>
          <w:sz w:val="28"/>
          <w:szCs w:val="28"/>
        </w:rPr>
        <w:t>Книгу достали ... полки.</w:t>
      </w:r>
      <w:r w:rsidRPr="00E41566">
        <w:rPr>
          <w:rFonts w:ascii="PragmaticaC" w:hAnsi="PragmaticaC"/>
          <w:iCs/>
          <w:color w:val="FF0000"/>
          <w:sz w:val="28"/>
          <w:szCs w:val="28"/>
        </w:rPr>
        <w:t xml:space="preserve"> </w:t>
      </w:r>
      <w:r w:rsidR="00ED103E" w:rsidRPr="00E41566">
        <w:rPr>
          <w:rFonts w:ascii="PragmaticaC" w:hAnsi="PragmaticaC"/>
          <w:iCs/>
          <w:sz w:val="28"/>
          <w:szCs w:val="28"/>
        </w:rPr>
        <w:t>Ученик встал</w:t>
      </w:r>
      <w:r w:rsidR="00ED103E" w:rsidRPr="00E41566">
        <w:rPr>
          <w:rFonts w:ascii="PragmaticaC" w:hAnsi="PragmaticaC"/>
          <w:iCs/>
          <w:color w:val="FF0000"/>
          <w:sz w:val="28"/>
          <w:szCs w:val="28"/>
        </w:rPr>
        <w:t xml:space="preserve"> </w:t>
      </w:r>
      <w:r w:rsidR="00ED103E" w:rsidRPr="00E41566">
        <w:rPr>
          <w:rFonts w:ascii="PragmaticaC" w:hAnsi="PragmaticaC"/>
          <w:iCs/>
          <w:sz w:val="28"/>
          <w:szCs w:val="28"/>
        </w:rPr>
        <w:t xml:space="preserve">... стула. </w:t>
      </w:r>
      <w:r w:rsidRPr="00E41566">
        <w:rPr>
          <w:rFonts w:ascii="PragmaticaC" w:hAnsi="PragmaticaC"/>
          <w:iCs/>
          <w:sz w:val="28"/>
          <w:szCs w:val="28"/>
        </w:rPr>
        <w:t xml:space="preserve">Сотри пыль ... шкафа. </w:t>
      </w:r>
      <w:r w:rsidR="00B41676" w:rsidRPr="00E41566">
        <w:rPr>
          <w:rFonts w:ascii="PragmaticaC" w:hAnsi="PragmaticaC"/>
          <w:iCs/>
          <w:sz w:val="28"/>
          <w:szCs w:val="28"/>
        </w:rPr>
        <w:t>Убери посуду ... стола.</w:t>
      </w:r>
      <w:r w:rsidR="00B41676" w:rsidRPr="00E41566">
        <w:rPr>
          <w:rFonts w:ascii="PragmaticaC" w:hAnsi="PragmaticaC"/>
          <w:iCs/>
          <w:color w:val="FF0000"/>
          <w:sz w:val="28"/>
          <w:szCs w:val="28"/>
        </w:rPr>
        <w:t xml:space="preserve"> </w:t>
      </w:r>
      <w:r w:rsidR="00E24F50" w:rsidRPr="00E41566">
        <w:rPr>
          <w:rFonts w:ascii="PragmaticaC" w:hAnsi="PragmaticaC"/>
          <w:iCs/>
          <w:sz w:val="28"/>
          <w:szCs w:val="28"/>
        </w:rPr>
        <w:t xml:space="preserve">Часы сняли </w:t>
      </w:r>
      <w:r w:rsidRPr="00E41566">
        <w:rPr>
          <w:rFonts w:ascii="PragmaticaC" w:hAnsi="PragmaticaC"/>
          <w:iCs/>
          <w:sz w:val="28"/>
          <w:szCs w:val="28"/>
        </w:rPr>
        <w:t>... стены.</w:t>
      </w:r>
      <w:r w:rsidRPr="00E41566">
        <w:rPr>
          <w:rFonts w:ascii="PragmaticaC" w:hAnsi="PragmaticaC"/>
          <w:iCs/>
          <w:color w:val="FF0000"/>
          <w:sz w:val="28"/>
          <w:szCs w:val="28"/>
        </w:rPr>
        <w:t xml:space="preserve"> </w:t>
      </w:r>
      <w:r w:rsidR="00ED103E" w:rsidRPr="00E41566">
        <w:rPr>
          <w:rFonts w:ascii="PragmaticaC" w:hAnsi="PragmaticaC"/>
          <w:iCs/>
          <w:sz w:val="28"/>
          <w:szCs w:val="28"/>
        </w:rPr>
        <w:t xml:space="preserve">Гости пили кофе </w:t>
      </w:r>
      <w:r w:rsidRPr="00E41566">
        <w:rPr>
          <w:rFonts w:ascii="PragmaticaC" w:hAnsi="PragmaticaC"/>
          <w:iCs/>
          <w:sz w:val="28"/>
          <w:szCs w:val="28"/>
        </w:rPr>
        <w:t>... сливками.</w:t>
      </w:r>
      <w:r w:rsidR="00C453E2" w:rsidRPr="00E41566">
        <w:rPr>
          <w:rFonts w:ascii="PragmaticaC" w:hAnsi="PragmaticaC"/>
          <w:iCs/>
          <w:color w:val="FF0000"/>
          <w:sz w:val="28"/>
          <w:szCs w:val="28"/>
        </w:rPr>
        <w:t xml:space="preserve"> </w:t>
      </w:r>
      <w:r w:rsidR="00ED103E" w:rsidRPr="00E41566">
        <w:rPr>
          <w:rFonts w:ascii="PragmaticaC" w:hAnsi="PragmaticaC"/>
          <w:iCs/>
          <w:sz w:val="28"/>
          <w:szCs w:val="28"/>
        </w:rPr>
        <w:t>Нина варит суп</w:t>
      </w:r>
      <w:r w:rsidR="00ED103E" w:rsidRPr="00E41566">
        <w:rPr>
          <w:rFonts w:ascii="PragmaticaC" w:hAnsi="PragmaticaC"/>
          <w:iCs/>
          <w:color w:val="FF0000"/>
          <w:sz w:val="28"/>
          <w:szCs w:val="28"/>
        </w:rPr>
        <w:t xml:space="preserve"> </w:t>
      </w:r>
      <w:r w:rsidR="00E24F50" w:rsidRPr="00E41566">
        <w:rPr>
          <w:rFonts w:ascii="PragmaticaC" w:hAnsi="PragmaticaC"/>
          <w:iCs/>
          <w:sz w:val="28"/>
          <w:szCs w:val="28"/>
        </w:rPr>
        <w:t>...</w:t>
      </w:r>
      <w:r w:rsidR="00ED103E" w:rsidRPr="00E41566">
        <w:rPr>
          <w:rFonts w:ascii="PragmaticaC" w:hAnsi="PragmaticaC"/>
          <w:iCs/>
          <w:sz w:val="28"/>
          <w:szCs w:val="28"/>
        </w:rPr>
        <w:t xml:space="preserve"> фасолью. </w:t>
      </w:r>
      <w:r w:rsidRPr="00E41566">
        <w:rPr>
          <w:rFonts w:ascii="PragmaticaC" w:hAnsi="PragmaticaC"/>
          <w:iCs/>
          <w:sz w:val="28"/>
          <w:szCs w:val="28"/>
        </w:rPr>
        <w:t xml:space="preserve">Щенок спрыгнул ... </w:t>
      </w:r>
      <w:r w:rsidR="00ED103E" w:rsidRPr="00E41566">
        <w:rPr>
          <w:rFonts w:ascii="PragmaticaC" w:hAnsi="PragmaticaC"/>
          <w:iCs/>
          <w:sz w:val="28"/>
          <w:szCs w:val="28"/>
        </w:rPr>
        <w:t>скамейки</w:t>
      </w:r>
      <w:r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 xml:space="preserve">Лена </w:t>
      </w:r>
      <w:r w:rsidR="00ED103E" w:rsidRPr="00E41566">
        <w:rPr>
          <w:rFonts w:ascii="PragmaticaC" w:hAnsi="PragmaticaC"/>
          <w:iCs/>
          <w:sz w:val="28"/>
          <w:szCs w:val="28"/>
        </w:rPr>
        <w:t>несёт миску</w:t>
      </w:r>
      <w:r w:rsidRPr="00E41566">
        <w:rPr>
          <w:rFonts w:ascii="PragmaticaC" w:hAnsi="PragmaticaC"/>
          <w:iCs/>
          <w:sz w:val="28"/>
          <w:szCs w:val="28"/>
        </w:rPr>
        <w:t xml:space="preserve"> ... </w:t>
      </w:r>
      <w:r w:rsidR="00ED103E" w:rsidRPr="00E41566">
        <w:rPr>
          <w:rFonts w:ascii="PragmaticaC" w:hAnsi="PragmaticaC"/>
          <w:iCs/>
          <w:sz w:val="28"/>
          <w:szCs w:val="28"/>
        </w:rPr>
        <w:t>смородиной</w:t>
      </w:r>
      <w:r w:rsidRPr="00E41566">
        <w:rPr>
          <w:rFonts w:ascii="PragmaticaC" w:hAnsi="PragmaticaC"/>
          <w:iCs/>
          <w:sz w:val="28"/>
          <w:szCs w:val="28"/>
        </w:rPr>
        <w:t>.</w:t>
      </w:r>
      <w:r w:rsidR="00ED103E" w:rsidRPr="00E41566">
        <w:rPr>
          <w:rFonts w:ascii="PragmaticaC" w:hAnsi="PragmaticaC"/>
          <w:iCs/>
          <w:color w:val="FF0000"/>
          <w:sz w:val="28"/>
          <w:szCs w:val="28"/>
        </w:rPr>
        <w:t xml:space="preserve"> </w:t>
      </w:r>
      <w:r w:rsidR="00E24F50" w:rsidRPr="00E41566">
        <w:rPr>
          <w:rFonts w:ascii="PragmaticaC" w:hAnsi="PragmaticaC"/>
          <w:iCs/>
          <w:sz w:val="28"/>
          <w:szCs w:val="28"/>
        </w:rPr>
        <w:t>Мы полили грядки</w:t>
      </w:r>
      <w:r w:rsidR="00E24F50" w:rsidRPr="00E41566">
        <w:rPr>
          <w:rFonts w:ascii="PragmaticaC" w:hAnsi="PragmaticaC"/>
          <w:iCs/>
          <w:color w:val="FF0000"/>
          <w:sz w:val="28"/>
          <w:szCs w:val="28"/>
        </w:rPr>
        <w:t xml:space="preserve"> </w:t>
      </w:r>
      <w:r w:rsidR="00E24F50" w:rsidRPr="00E41566">
        <w:rPr>
          <w:rFonts w:ascii="PragmaticaC" w:hAnsi="PragmaticaC"/>
          <w:iCs/>
          <w:sz w:val="28"/>
          <w:szCs w:val="28"/>
        </w:rPr>
        <w:t xml:space="preserve">... овощами. Завтра будет дождь ... снегом. </w:t>
      </w:r>
      <w:r w:rsidR="00ED103E" w:rsidRPr="00E41566">
        <w:rPr>
          <w:rFonts w:ascii="PragmaticaC" w:hAnsi="PragmaticaC"/>
          <w:iCs/>
          <w:sz w:val="28"/>
          <w:szCs w:val="28"/>
        </w:rPr>
        <w:t>На завтрак были сырники</w:t>
      </w:r>
      <w:r w:rsidRPr="00E41566">
        <w:rPr>
          <w:rFonts w:ascii="PragmaticaC" w:hAnsi="PragmaticaC"/>
          <w:iCs/>
          <w:sz w:val="28"/>
          <w:szCs w:val="28"/>
        </w:rPr>
        <w:t xml:space="preserve"> ... </w:t>
      </w:r>
      <w:r w:rsidR="00ED103E" w:rsidRPr="00E41566">
        <w:rPr>
          <w:rFonts w:ascii="PragmaticaC" w:hAnsi="PragmaticaC"/>
          <w:iCs/>
          <w:sz w:val="28"/>
          <w:szCs w:val="28"/>
        </w:rPr>
        <w:t>сметаной</w:t>
      </w:r>
      <w:r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Школьники</w:t>
      </w:r>
      <w:r w:rsidR="00C453E2" w:rsidRPr="00E41566">
        <w:rPr>
          <w:rFonts w:ascii="PragmaticaC" w:hAnsi="PragmaticaC"/>
          <w:iCs/>
          <w:sz w:val="28"/>
          <w:szCs w:val="28"/>
        </w:rPr>
        <w:t xml:space="preserve"> </w:t>
      </w:r>
      <w:r w:rsidRPr="00E41566">
        <w:rPr>
          <w:rFonts w:ascii="PragmaticaC" w:hAnsi="PragmaticaC"/>
          <w:iCs/>
          <w:sz w:val="28"/>
          <w:szCs w:val="28"/>
        </w:rPr>
        <w:t xml:space="preserve">вернулись </w:t>
      </w:r>
      <w:r w:rsidR="00C453E2" w:rsidRPr="00E41566">
        <w:rPr>
          <w:rFonts w:ascii="PragmaticaC" w:hAnsi="PragmaticaC"/>
          <w:iCs/>
          <w:sz w:val="28"/>
          <w:szCs w:val="28"/>
        </w:rPr>
        <w:t>...</w:t>
      </w:r>
      <w:r w:rsidRPr="00E41566">
        <w:rPr>
          <w:rFonts w:ascii="PragmaticaC" w:hAnsi="PragmaticaC"/>
          <w:iCs/>
          <w:sz w:val="28"/>
          <w:szCs w:val="28"/>
        </w:rPr>
        <w:t xml:space="preserve"> выставки картин</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p>
    <w:p w:rsidR="00C453E2" w:rsidRPr="00E41566" w:rsidRDefault="00F9114E" w:rsidP="00F9114E">
      <w:pPr>
        <w:tabs>
          <w:tab w:val="left" w:pos="3975"/>
        </w:tabs>
        <w:jc w:val="both"/>
        <w:rPr>
          <w:rFonts w:ascii="PragmaticaC" w:hAnsi="PragmaticaC"/>
          <w:sz w:val="28"/>
          <w:szCs w:val="28"/>
        </w:rPr>
      </w:pPr>
      <w:r w:rsidRPr="00E41566">
        <w:rPr>
          <w:rFonts w:ascii="PragmaticaC" w:hAnsi="PragmaticaC"/>
          <w:sz w:val="28"/>
          <w:szCs w:val="28"/>
        </w:rPr>
        <w:tab/>
      </w:r>
      <w:r w:rsidR="00ED103E" w:rsidRPr="00E41566">
        <w:rPr>
          <w:rFonts w:ascii="PragmaticaC" w:hAnsi="PragmaticaC"/>
          <w:sz w:val="28"/>
          <w:szCs w:val="28"/>
        </w:rPr>
        <w:t xml:space="preserve"> </w:t>
      </w:r>
    </w:p>
    <w:p w:rsidR="00C45C76" w:rsidRPr="008C5A68" w:rsidRDefault="00C453E2" w:rsidP="00B05DF3">
      <w:pPr>
        <w:numPr>
          <w:ilvl w:val="0"/>
          <w:numId w:val="27"/>
        </w:numPr>
        <w:ind w:leftChars="-118" w:left="-283"/>
        <w:jc w:val="both"/>
        <w:rPr>
          <w:rFonts w:ascii="PragmaticaC" w:hAnsi="PragmaticaC"/>
          <w:sz w:val="28"/>
          <w:szCs w:val="28"/>
        </w:rPr>
      </w:pPr>
      <w:r w:rsidRPr="00E41566">
        <w:rPr>
          <w:rFonts w:ascii="PragmaticaC" w:hAnsi="PragmaticaC"/>
          <w:sz w:val="28"/>
          <w:szCs w:val="28"/>
        </w:rPr>
        <w:t xml:space="preserve">Составь </w:t>
      </w:r>
      <w:r w:rsidR="00E24F50" w:rsidRPr="00E41566">
        <w:rPr>
          <w:rFonts w:ascii="PragmaticaC" w:hAnsi="PragmaticaC"/>
          <w:sz w:val="28"/>
          <w:szCs w:val="28"/>
        </w:rPr>
        <w:t xml:space="preserve">и запиши </w:t>
      </w:r>
      <w:r w:rsidRPr="00E41566">
        <w:rPr>
          <w:rFonts w:ascii="PragmaticaC" w:hAnsi="PragmaticaC"/>
          <w:sz w:val="28"/>
          <w:szCs w:val="28"/>
        </w:rPr>
        <w:t xml:space="preserve">предложения с данными словосочетаниями. Начерти </w:t>
      </w:r>
      <w:r w:rsidR="00C45C76" w:rsidRPr="00E41566">
        <w:rPr>
          <w:rFonts w:ascii="PragmaticaC" w:hAnsi="PragmaticaC"/>
          <w:sz w:val="28"/>
          <w:szCs w:val="28"/>
        </w:rPr>
        <w:t>схемы словосочетаний по образцу.</w:t>
      </w:r>
    </w:p>
    <w:p w:rsidR="00977530" w:rsidRPr="00AE628F" w:rsidRDefault="00B85B87" w:rsidP="00AE628F">
      <w:pPr>
        <w:ind w:left="-284"/>
        <w:jc w:val="both"/>
        <w:rPr>
          <w:rFonts w:ascii="PragmaticaC" w:hAnsi="PragmaticaC"/>
          <w:sz w:val="28"/>
          <w:szCs w:val="28"/>
        </w:rPr>
      </w:pPr>
      <w:r w:rsidRPr="00B85B87">
        <w:rPr>
          <w:rFonts w:ascii="PragmaticaC" w:hAnsi="PragmaticaC"/>
          <w:sz w:val="28"/>
          <w:szCs w:val="28"/>
          <w:u w:val="single"/>
        </w:rPr>
        <w:t>Образец</w:t>
      </w:r>
      <w:r>
        <w:rPr>
          <w:rFonts w:ascii="PragmaticaC" w:hAnsi="PragmaticaC"/>
          <w:sz w:val="28"/>
          <w:szCs w:val="28"/>
        </w:rPr>
        <w:t xml:space="preserve">:  </w:t>
      </w:r>
      <w:r w:rsidR="00AE628F">
        <w:object w:dxaOrig="1067" w:dyaOrig="319">
          <v:shape id="_x0000_i1063" type="#_x0000_t75" style="width:67.7pt;height:20.95pt" o:ole="">
            <v:imagedata r:id="rId78" o:title=""/>
          </v:shape>
          <o:OLEObject Type="Embed" ProgID="CorelDraw.Graphic.18" ShapeID="_x0000_i1063" DrawAspect="Content" ObjectID="_1655924508" r:id="rId79"/>
        </w:object>
      </w:r>
      <w:r>
        <w:t xml:space="preserve"> </w:t>
      </w:r>
      <w:r w:rsidRPr="00B85B87">
        <w:rPr>
          <w:rFonts w:ascii="PragmaticaC" w:hAnsi="PragmaticaC"/>
          <w:sz w:val="28"/>
          <w:szCs w:val="28"/>
        </w:rPr>
        <w:t xml:space="preserve"> с</w:t>
      </w:r>
      <w:r>
        <w:t xml:space="preserve">  </w:t>
      </w:r>
      <w:r w:rsidR="00AE628F">
        <w:object w:dxaOrig="1231" w:dyaOrig="245">
          <v:shape id="_x0000_i1064" type="#_x0000_t75" style="width:82.2pt;height:16.1pt" o:ole="">
            <v:imagedata r:id="rId80" o:title=""/>
          </v:shape>
          <o:OLEObject Type="Embed" ProgID="CorelDraw.Graphic.18" ShapeID="_x0000_i1064" DrawAspect="Content" ObjectID="_1655924509" r:id="rId81"/>
        </w:object>
      </w:r>
    </w:p>
    <w:p w:rsidR="0057782D" w:rsidRPr="00E41566" w:rsidRDefault="00E41566" w:rsidP="00E41566">
      <w:pPr>
        <w:tabs>
          <w:tab w:val="left" w:pos="1080"/>
        </w:tabs>
        <w:jc w:val="both"/>
        <w:rPr>
          <w:rFonts w:ascii="PragmaticaC" w:hAnsi="PragmaticaC"/>
          <w:i/>
          <w:iCs/>
          <w:sz w:val="28"/>
          <w:szCs w:val="28"/>
        </w:rPr>
      </w:pPr>
      <w:r w:rsidRPr="00E41566">
        <w:rPr>
          <w:rFonts w:ascii="PragmaticaC" w:hAnsi="PragmaticaC"/>
          <w:i/>
          <w:iCs/>
          <w:sz w:val="28"/>
          <w:szCs w:val="28"/>
        </w:rPr>
        <w:tab/>
      </w:r>
    </w:p>
    <w:p w:rsidR="00C453E2" w:rsidRPr="00E41566" w:rsidRDefault="00B41676" w:rsidP="008C5A68">
      <w:pPr>
        <w:ind w:leftChars="-118" w:left="-283"/>
        <w:jc w:val="both"/>
        <w:rPr>
          <w:rFonts w:ascii="PragmaticaC" w:hAnsi="PragmaticaC"/>
          <w:iCs/>
          <w:color w:val="FF0000"/>
          <w:sz w:val="28"/>
          <w:szCs w:val="28"/>
        </w:rPr>
      </w:pPr>
      <w:r w:rsidRPr="00E41566">
        <w:rPr>
          <w:rFonts w:ascii="PragmaticaC" w:hAnsi="PragmaticaC"/>
          <w:iCs/>
          <w:sz w:val="28"/>
          <w:szCs w:val="28"/>
        </w:rPr>
        <w:t>Снег с ветром</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весы со стрелкой</w:t>
      </w:r>
      <w:r w:rsidR="00C453E2" w:rsidRPr="00E41566">
        <w:rPr>
          <w:rFonts w:ascii="PragmaticaC" w:hAnsi="PragmaticaC"/>
          <w:iCs/>
          <w:sz w:val="28"/>
          <w:szCs w:val="28"/>
        </w:rPr>
        <w:t>,</w:t>
      </w:r>
      <w:r w:rsidRPr="00E41566">
        <w:rPr>
          <w:rFonts w:ascii="PragmaticaC" w:hAnsi="PragmaticaC"/>
          <w:iCs/>
          <w:sz w:val="28"/>
          <w:szCs w:val="28"/>
        </w:rPr>
        <w:t xml:space="preserve"> альбом с рисунками,</w:t>
      </w:r>
      <w:r w:rsidRPr="00E41566">
        <w:rPr>
          <w:rFonts w:ascii="PragmaticaC" w:hAnsi="PragmaticaC"/>
          <w:iCs/>
          <w:color w:val="FF0000"/>
          <w:sz w:val="28"/>
          <w:szCs w:val="28"/>
        </w:rPr>
        <w:t xml:space="preserve"> </w:t>
      </w:r>
      <w:r w:rsidRPr="00E41566">
        <w:rPr>
          <w:rFonts w:ascii="PragmaticaC" w:hAnsi="PragmaticaC"/>
          <w:iCs/>
          <w:sz w:val="28"/>
          <w:szCs w:val="28"/>
        </w:rPr>
        <w:t>ящик с помидорами</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чайник со свистком</w:t>
      </w:r>
      <w:r w:rsidR="00C453E2" w:rsidRPr="00E41566">
        <w:rPr>
          <w:rFonts w:ascii="PragmaticaC" w:hAnsi="PragmaticaC"/>
          <w:iCs/>
          <w:sz w:val="28"/>
          <w:szCs w:val="28"/>
        </w:rPr>
        <w:t xml:space="preserve">, </w:t>
      </w:r>
      <w:r w:rsidRPr="00E41566">
        <w:rPr>
          <w:rFonts w:ascii="PragmaticaC" w:hAnsi="PragmaticaC"/>
          <w:iCs/>
          <w:sz w:val="28"/>
          <w:szCs w:val="28"/>
        </w:rPr>
        <w:t>витрина с одеждой</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салат со свёклой</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lastRenderedPageBreak/>
        <w:t>с радос</w:t>
      </w:r>
      <w:r w:rsidRPr="00E41566">
        <w:rPr>
          <w:rFonts w:ascii="PragmaticaC" w:hAnsi="PragmaticaC"/>
          <w:iCs/>
          <w:sz w:val="28"/>
          <w:szCs w:val="28"/>
        </w:rPr>
        <w:t>тью вышел,</w:t>
      </w:r>
      <w:r w:rsidRPr="00E41566">
        <w:rPr>
          <w:rFonts w:ascii="PragmaticaC" w:hAnsi="PragmaticaC"/>
          <w:iCs/>
          <w:color w:val="FF0000"/>
          <w:sz w:val="28"/>
          <w:szCs w:val="28"/>
        </w:rPr>
        <w:t xml:space="preserve"> </w:t>
      </w:r>
      <w:r w:rsidRPr="00E41566">
        <w:rPr>
          <w:rFonts w:ascii="PragmaticaC" w:hAnsi="PragmaticaC"/>
          <w:iCs/>
          <w:sz w:val="28"/>
          <w:szCs w:val="28"/>
        </w:rPr>
        <w:t>посмотрел со слезами</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прыгнул с </w:t>
      </w:r>
      <w:r w:rsidRPr="00E41566">
        <w:rPr>
          <w:rFonts w:ascii="PragmaticaC" w:hAnsi="PragmaticaC"/>
          <w:iCs/>
          <w:sz w:val="28"/>
          <w:szCs w:val="28"/>
        </w:rPr>
        <w:t>трамплина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E24F50" w:rsidRPr="00E41566">
        <w:rPr>
          <w:rFonts w:ascii="PragmaticaC" w:hAnsi="PragmaticaC"/>
          <w:iCs/>
          <w:sz w:val="28"/>
          <w:szCs w:val="28"/>
        </w:rPr>
        <w:t>стол со скатертью</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слетела с дерева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 xml:space="preserve">рассказал с улыбкой, поднос со стаканами, вспомнил с грустью. </w:t>
      </w:r>
    </w:p>
    <w:p w:rsidR="00C453E2" w:rsidRPr="00E41566" w:rsidRDefault="00C453E2">
      <w:pPr>
        <w:jc w:val="both"/>
        <w:rPr>
          <w:rFonts w:ascii="PragmaticaC" w:hAnsi="PragmaticaC"/>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Предлог  "ИЗ" </w:t>
      </w: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Тренировочные упражнения </w:t>
      </w:r>
    </w:p>
    <w:p w:rsidR="00C453E2" w:rsidRPr="00E41566" w:rsidRDefault="00C453E2">
      <w:pPr>
        <w:ind w:left="-540"/>
        <w:jc w:val="both"/>
        <w:rPr>
          <w:rFonts w:ascii="PragmaticaC" w:hAnsi="PragmaticaC"/>
          <w:sz w:val="28"/>
          <w:szCs w:val="28"/>
        </w:rPr>
      </w:pPr>
    </w:p>
    <w:p w:rsidR="00C453E2" w:rsidRPr="00F1070F" w:rsidRDefault="00C453E2" w:rsidP="00B05DF3">
      <w:pPr>
        <w:numPr>
          <w:ilvl w:val="0"/>
          <w:numId w:val="28"/>
        </w:numPr>
        <w:ind w:left="-284"/>
        <w:jc w:val="both"/>
        <w:rPr>
          <w:rFonts w:ascii="PragmaticaC" w:hAnsi="PragmaticaC"/>
          <w:sz w:val="28"/>
          <w:szCs w:val="28"/>
        </w:rPr>
      </w:pPr>
      <w:r w:rsidRPr="00E41566">
        <w:rPr>
          <w:rFonts w:ascii="PragmaticaC" w:hAnsi="PragmaticaC"/>
          <w:sz w:val="28"/>
          <w:szCs w:val="28"/>
        </w:rPr>
        <w:t>Прочитай предложения. Письменно ответь на вопросы</w:t>
      </w:r>
      <w:r w:rsidR="000A323F">
        <w:rPr>
          <w:rFonts w:ascii="PragmaticaC" w:hAnsi="PragmaticaC"/>
          <w:sz w:val="28"/>
          <w:szCs w:val="28"/>
        </w:rPr>
        <w:t>.</w:t>
      </w:r>
    </w:p>
    <w:p w:rsidR="00C453E2" w:rsidRPr="00E41566" w:rsidRDefault="001444F7" w:rsidP="008C5A68">
      <w:pPr>
        <w:ind w:leftChars="-118" w:left="-283"/>
        <w:jc w:val="both"/>
        <w:rPr>
          <w:rFonts w:ascii="PragmaticaC" w:hAnsi="PragmaticaC"/>
          <w:b/>
          <w:sz w:val="28"/>
          <w:szCs w:val="28"/>
        </w:rPr>
      </w:pPr>
      <w:r w:rsidRPr="00E41566">
        <w:rPr>
          <w:rFonts w:ascii="PragmaticaC" w:hAnsi="PragmaticaC"/>
          <w:sz w:val="28"/>
          <w:szCs w:val="28"/>
        </w:rPr>
        <w:t>а</w:t>
      </w:r>
      <w:r w:rsidR="00C453E2" w:rsidRPr="00E41566">
        <w:rPr>
          <w:rFonts w:ascii="PragmaticaC" w:hAnsi="PragmaticaC"/>
          <w:sz w:val="28"/>
          <w:szCs w:val="28"/>
        </w:rPr>
        <w:t>)</w:t>
      </w:r>
      <w:r w:rsidR="00C453E2" w:rsidRPr="00E41566">
        <w:rPr>
          <w:rFonts w:ascii="PragmaticaC" w:hAnsi="PragmaticaC"/>
          <w:b/>
          <w:sz w:val="28"/>
          <w:szCs w:val="28"/>
        </w:rPr>
        <w:t xml:space="preserve"> Откуда?</w:t>
      </w:r>
    </w:p>
    <w:p w:rsidR="00C453E2" w:rsidRPr="00E41566" w:rsidRDefault="00C453E2" w:rsidP="008C5A68">
      <w:pPr>
        <w:ind w:leftChars="-118" w:left="-283"/>
        <w:jc w:val="both"/>
        <w:rPr>
          <w:rFonts w:ascii="PragmaticaC" w:hAnsi="PragmaticaC"/>
          <w:iCs/>
          <w:sz w:val="28"/>
          <w:szCs w:val="28"/>
        </w:rPr>
      </w:pPr>
      <w:r w:rsidRPr="00E41566">
        <w:rPr>
          <w:rFonts w:ascii="PragmaticaC" w:hAnsi="PragmaticaC"/>
          <w:sz w:val="28"/>
          <w:szCs w:val="28"/>
          <w:u w:val="single"/>
        </w:rPr>
        <w:t>Образец</w:t>
      </w:r>
      <w:r w:rsidRPr="00E41566">
        <w:rPr>
          <w:rFonts w:ascii="PragmaticaC" w:hAnsi="PragmaticaC"/>
          <w:sz w:val="28"/>
          <w:szCs w:val="28"/>
        </w:rPr>
        <w:t xml:space="preserve">: </w:t>
      </w:r>
      <w:r w:rsidRPr="00E41566">
        <w:rPr>
          <w:rFonts w:ascii="PragmaticaC" w:hAnsi="PragmaticaC"/>
          <w:iCs/>
          <w:sz w:val="28"/>
          <w:szCs w:val="28"/>
        </w:rPr>
        <w:t xml:space="preserve">из </w:t>
      </w:r>
      <w:r w:rsidR="001444F7" w:rsidRPr="00E41566">
        <w:rPr>
          <w:rFonts w:ascii="PragmaticaC" w:hAnsi="PragmaticaC"/>
          <w:iCs/>
          <w:sz w:val="28"/>
          <w:szCs w:val="28"/>
        </w:rPr>
        <w:t>порта.</w:t>
      </w:r>
    </w:p>
    <w:p w:rsidR="001444F7" w:rsidRPr="00E41566" w:rsidRDefault="001444F7" w:rsidP="008C5A68">
      <w:pPr>
        <w:ind w:leftChars="-118" w:left="-283"/>
        <w:jc w:val="both"/>
        <w:rPr>
          <w:rFonts w:ascii="PragmaticaC" w:hAnsi="PragmaticaC"/>
          <w:iCs/>
          <w:sz w:val="28"/>
          <w:szCs w:val="28"/>
        </w:rPr>
      </w:pPr>
    </w:p>
    <w:p w:rsidR="00C453E2" w:rsidRPr="00E41566" w:rsidRDefault="001444F7" w:rsidP="008C5A68">
      <w:pPr>
        <w:ind w:leftChars="-118" w:left="-283"/>
        <w:jc w:val="both"/>
        <w:rPr>
          <w:rFonts w:ascii="PragmaticaC" w:hAnsi="PragmaticaC"/>
          <w:iCs/>
          <w:sz w:val="28"/>
          <w:szCs w:val="28"/>
        </w:rPr>
      </w:pPr>
      <w:r w:rsidRPr="00E41566">
        <w:rPr>
          <w:rFonts w:ascii="PragmaticaC" w:hAnsi="PragmaticaC"/>
          <w:iCs/>
          <w:sz w:val="28"/>
          <w:szCs w:val="28"/>
        </w:rPr>
        <w:t>Судно вышло из порта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Из окна видна площадь. Лист выпал из папки.</w:t>
      </w:r>
      <w:r w:rsidRPr="00E41566">
        <w:rPr>
          <w:rFonts w:ascii="PragmaticaC" w:hAnsi="PragmaticaC"/>
          <w:iCs/>
          <w:color w:val="FF0000"/>
          <w:sz w:val="28"/>
          <w:szCs w:val="28"/>
        </w:rPr>
        <w:t xml:space="preserve"> </w:t>
      </w:r>
      <w:r w:rsidRPr="00E41566">
        <w:rPr>
          <w:rFonts w:ascii="PragmaticaC" w:hAnsi="PragmaticaC"/>
          <w:iCs/>
          <w:sz w:val="28"/>
          <w:szCs w:val="28"/>
        </w:rPr>
        <w:t>Из гаража выехала машина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Пассажиры вышли из вагона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266217" w:rsidRPr="00E41566">
        <w:rPr>
          <w:rFonts w:ascii="PragmaticaC" w:hAnsi="PragmaticaC"/>
          <w:iCs/>
          <w:sz w:val="28"/>
          <w:szCs w:val="28"/>
        </w:rPr>
        <w:t>Из магазина принесли продукты.</w:t>
      </w:r>
      <w:r w:rsidR="00266217" w:rsidRPr="00E41566">
        <w:rPr>
          <w:rFonts w:ascii="PragmaticaC" w:hAnsi="PragmaticaC"/>
          <w:iCs/>
          <w:color w:val="FF0000"/>
          <w:sz w:val="28"/>
          <w:szCs w:val="28"/>
        </w:rPr>
        <w:t xml:space="preserve"> </w:t>
      </w:r>
      <w:r w:rsidRPr="00E41566">
        <w:rPr>
          <w:rFonts w:ascii="PragmaticaC" w:hAnsi="PragmaticaC"/>
          <w:iCs/>
          <w:sz w:val="28"/>
          <w:szCs w:val="28"/>
        </w:rPr>
        <w:t>Гости приехали из столицы</w:t>
      </w:r>
      <w:r w:rsidR="00C453E2" w:rsidRPr="00E41566">
        <w:rPr>
          <w:rFonts w:ascii="PragmaticaC" w:hAnsi="PragmaticaC"/>
          <w:iCs/>
          <w:sz w:val="28"/>
          <w:szCs w:val="28"/>
        </w:rPr>
        <w:t>.</w:t>
      </w:r>
      <w:r w:rsidRPr="00E41566">
        <w:rPr>
          <w:rFonts w:ascii="PragmaticaC" w:hAnsi="PragmaticaC"/>
          <w:iCs/>
          <w:sz w:val="28"/>
          <w:szCs w:val="28"/>
        </w:rPr>
        <w:t xml:space="preserve"> Родители вернулись из отпуска. </w:t>
      </w:r>
      <w:r w:rsidR="00266217" w:rsidRPr="00E41566">
        <w:rPr>
          <w:rFonts w:ascii="PragmaticaC" w:hAnsi="PragmaticaC"/>
          <w:iCs/>
          <w:sz w:val="28"/>
          <w:szCs w:val="28"/>
        </w:rPr>
        <w:t>Из берлоги вылезла медведица.</w:t>
      </w:r>
      <w:r w:rsidR="00266217" w:rsidRPr="00E41566">
        <w:rPr>
          <w:rFonts w:ascii="PragmaticaC" w:hAnsi="PragmaticaC"/>
          <w:iCs/>
          <w:color w:val="FF0000"/>
          <w:sz w:val="28"/>
          <w:szCs w:val="28"/>
        </w:rPr>
        <w:t xml:space="preserve"> </w:t>
      </w:r>
      <w:r w:rsidR="00266217" w:rsidRPr="00E41566">
        <w:rPr>
          <w:rFonts w:ascii="PragmaticaC" w:hAnsi="PragmaticaC"/>
          <w:iCs/>
          <w:sz w:val="28"/>
          <w:szCs w:val="28"/>
        </w:rPr>
        <w:t>Брат прибыл из рейса. Из трубы валит дым. Юра идёт из аптеки.</w:t>
      </w:r>
    </w:p>
    <w:p w:rsidR="00C453E2" w:rsidRPr="00E41566" w:rsidRDefault="00266217" w:rsidP="00266217">
      <w:pPr>
        <w:tabs>
          <w:tab w:val="left" w:pos="3975"/>
        </w:tabs>
        <w:ind w:leftChars="-200" w:left="-480"/>
        <w:jc w:val="both"/>
        <w:rPr>
          <w:rFonts w:ascii="PragmaticaC" w:hAnsi="PragmaticaC"/>
          <w:i/>
          <w:iCs/>
          <w:sz w:val="28"/>
          <w:szCs w:val="28"/>
        </w:rPr>
      </w:pPr>
      <w:r w:rsidRPr="00E41566">
        <w:rPr>
          <w:rFonts w:ascii="PragmaticaC" w:hAnsi="PragmaticaC"/>
          <w:iCs/>
          <w:sz w:val="28"/>
          <w:szCs w:val="28"/>
        </w:rPr>
        <w:tab/>
      </w:r>
    </w:p>
    <w:p w:rsidR="00C453E2" w:rsidRPr="00E41566" w:rsidRDefault="001444F7" w:rsidP="008C5A68">
      <w:pPr>
        <w:tabs>
          <w:tab w:val="left" w:pos="2055"/>
        </w:tabs>
        <w:ind w:leftChars="-118" w:left="-283"/>
        <w:jc w:val="both"/>
        <w:rPr>
          <w:rFonts w:ascii="PragmaticaC" w:hAnsi="PragmaticaC"/>
          <w:b/>
          <w:sz w:val="28"/>
          <w:szCs w:val="28"/>
        </w:rPr>
      </w:pPr>
      <w:r w:rsidRPr="00E41566">
        <w:rPr>
          <w:rFonts w:ascii="PragmaticaC" w:hAnsi="PragmaticaC"/>
          <w:sz w:val="28"/>
          <w:szCs w:val="28"/>
        </w:rPr>
        <w:t>б</w:t>
      </w:r>
      <w:r w:rsidR="00C453E2" w:rsidRPr="00E41566">
        <w:rPr>
          <w:rFonts w:ascii="PragmaticaC" w:hAnsi="PragmaticaC"/>
          <w:sz w:val="28"/>
          <w:szCs w:val="28"/>
        </w:rPr>
        <w:t>)</w:t>
      </w:r>
      <w:r w:rsidR="00C453E2" w:rsidRPr="00E41566">
        <w:rPr>
          <w:rFonts w:ascii="PragmaticaC" w:hAnsi="PragmaticaC"/>
          <w:b/>
          <w:sz w:val="28"/>
          <w:szCs w:val="28"/>
        </w:rPr>
        <w:t xml:space="preserve"> Из чего?</w:t>
      </w:r>
      <w:r w:rsidRPr="00E41566">
        <w:rPr>
          <w:rFonts w:ascii="PragmaticaC" w:hAnsi="PragmaticaC"/>
          <w:b/>
          <w:sz w:val="28"/>
          <w:szCs w:val="28"/>
        </w:rPr>
        <w:tab/>
      </w:r>
    </w:p>
    <w:p w:rsidR="00C453E2" w:rsidRPr="00E41566" w:rsidRDefault="00C453E2" w:rsidP="008C5A68">
      <w:pPr>
        <w:ind w:leftChars="-118" w:left="-283"/>
        <w:jc w:val="both"/>
        <w:rPr>
          <w:rFonts w:ascii="PragmaticaC" w:hAnsi="PragmaticaC"/>
          <w:iCs/>
          <w:sz w:val="28"/>
          <w:szCs w:val="28"/>
        </w:rPr>
      </w:pPr>
      <w:r w:rsidRPr="00E41566">
        <w:rPr>
          <w:rFonts w:ascii="PragmaticaC" w:hAnsi="PragmaticaC"/>
          <w:sz w:val="28"/>
          <w:szCs w:val="28"/>
          <w:u w:val="single"/>
        </w:rPr>
        <w:t>Образец</w:t>
      </w:r>
      <w:r w:rsidRPr="00E41566">
        <w:rPr>
          <w:rFonts w:ascii="PragmaticaC" w:hAnsi="PragmaticaC"/>
          <w:sz w:val="28"/>
          <w:szCs w:val="28"/>
        </w:rPr>
        <w:t xml:space="preserve">: </w:t>
      </w:r>
      <w:r w:rsidR="001444F7" w:rsidRPr="00E41566">
        <w:rPr>
          <w:rFonts w:ascii="PragmaticaC" w:hAnsi="PragmaticaC"/>
          <w:iCs/>
          <w:sz w:val="28"/>
          <w:szCs w:val="28"/>
        </w:rPr>
        <w:t>из дерева</w:t>
      </w:r>
      <w:r w:rsidRPr="00E41566">
        <w:rPr>
          <w:rFonts w:ascii="PragmaticaC" w:hAnsi="PragmaticaC"/>
          <w:iCs/>
          <w:sz w:val="28"/>
          <w:szCs w:val="28"/>
        </w:rPr>
        <w:t>.</w:t>
      </w:r>
    </w:p>
    <w:p w:rsidR="001444F7" w:rsidRPr="00E41566" w:rsidRDefault="001444F7" w:rsidP="008C5A68">
      <w:pPr>
        <w:ind w:leftChars="-118" w:left="-283"/>
        <w:jc w:val="both"/>
        <w:rPr>
          <w:rFonts w:ascii="PragmaticaC" w:hAnsi="PragmaticaC"/>
          <w:iCs/>
          <w:sz w:val="28"/>
          <w:szCs w:val="28"/>
        </w:rPr>
      </w:pPr>
    </w:p>
    <w:p w:rsidR="00C453E2" w:rsidRPr="00E41566" w:rsidRDefault="001444F7" w:rsidP="008C5A68">
      <w:pPr>
        <w:ind w:leftChars="-118" w:left="-283"/>
        <w:jc w:val="both"/>
        <w:rPr>
          <w:rFonts w:ascii="PragmaticaC" w:hAnsi="PragmaticaC"/>
          <w:sz w:val="28"/>
          <w:szCs w:val="28"/>
        </w:rPr>
      </w:pPr>
      <w:r w:rsidRPr="00E41566">
        <w:rPr>
          <w:rFonts w:ascii="PragmaticaC" w:hAnsi="PragmaticaC"/>
          <w:iCs/>
          <w:sz w:val="28"/>
          <w:szCs w:val="28"/>
        </w:rPr>
        <w:t xml:space="preserve">Ложка вырезана из дерева. </w:t>
      </w:r>
      <w:r w:rsidR="004351C8" w:rsidRPr="00E41566">
        <w:rPr>
          <w:rFonts w:ascii="PragmaticaC" w:hAnsi="PragmaticaC"/>
          <w:iCs/>
          <w:sz w:val="28"/>
          <w:szCs w:val="28"/>
        </w:rPr>
        <w:t>Из перца приготовили салат. Домик склеили</w:t>
      </w:r>
      <w:r w:rsidRPr="00E41566">
        <w:rPr>
          <w:rFonts w:ascii="PragmaticaC" w:hAnsi="PragmaticaC"/>
          <w:iCs/>
          <w:sz w:val="28"/>
          <w:szCs w:val="28"/>
        </w:rPr>
        <w:t xml:space="preserve"> из </w:t>
      </w:r>
      <w:r w:rsidR="009C0226" w:rsidRPr="00E41566">
        <w:rPr>
          <w:rFonts w:ascii="PragmaticaC" w:hAnsi="PragmaticaC"/>
          <w:iCs/>
          <w:sz w:val="28"/>
          <w:szCs w:val="28"/>
        </w:rPr>
        <w:t>бумаги</w:t>
      </w:r>
      <w:r w:rsidRPr="00E41566">
        <w:rPr>
          <w:rFonts w:ascii="PragmaticaC" w:hAnsi="PragmaticaC"/>
          <w:iCs/>
          <w:sz w:val="28"/>
          <w:szCs w:val="28"/>
        </w:rPr>
        <w:t xml:space="preserve">. </w:t>
      </w:r>
      <w:r w:rsidR="004351C8" w:rsidRPr="00E41566">
        <w:rPr>
          <w:rFonts w:ascii="PragmaticaC" w:hAnsi="PragmaticaC"/>
          <w:iCs/>
          <w:sz w:val="28"/>
          <w:szCs w:val="28"/>
        </w:rPr>
        <w:t>Бусы сделаны из рябины. Из глины слепили фигурку. Шалаш построили из веток.</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Котлеты приготовлены из </w:t>
      </w:r>
      <w:r w:rsidR="004351C8" w:rsidRPr="00E41566">
        <w:rPr>
          <w:rFonts w:ascii="PragmaticaC" w:hAnsi="PragmaticaC"/>
          <w:iCs/>
          <w:sz w:val="28"/>
          <w:szCs w:val="28"/>
        </w:rPr>
        <w:t>рыбы</w:t>
      </w:r>
      <w:r w:rsidR="00C453E2" w:rsidRPr="00E41566">
        <w:rPr>
          <w:rFonts w:ascii="PragmaticaC" w:hAnsi="PragmaticaC"/>
          <w:iCs/>
          <w:sz w:val="28"/>
          <w:szCs w:val="28"/>
        </w:rPr>
        <w:t>.</w:t>
      </w:r>
      <w:r w:rsidR="004351C8" w:rsidRPr="00E41566">
        <w:rPr>
          <w:rFonts w:ascii="PragmaticaC" w:hAnsi="PragmaticaC"/>
          <w:iCs/>
          <w:color w:val="FF0000"/>
          <w:sz w:val="28"/>
          <w:szCs w:val="28"/>
        </w:rPr>
        <w:t xml:space="preserve"> </w:t>
      </w:r>
      <w:r w:rsidR="009C0226" w:rsidRPr="00E41566">
        <w:rPr>
          <w:rFonts w:ascii="PragmaticaC" w:hAnsi="PragmaticaC"/>
          <w:iCs/>
          <w:sz w:val="28"/>
          <w:szCs w:val="28"/>
        </w:rPr>
        <w:t>Из клубники</w:t>
      </w:r>
      <w:r w:rsidR="004351C8" w:rsidRPr="00E41566">
        <w:rPr>
          <w:rFonts w:ascii="PragmaticaC" w:hAnsi="PragmaticaC"/>
          <w:iCs/>
          <w:sz w:val="28"/>
          <w:szCs w:val="28"/>
        </w:rPr>
        <w:t xml:space="preserve"> сварили варенье.</w:t>
      </w:r>
      <w:r w:rsidR="004351C8" w:rsidRPr="00E41566">
        <w:rPr>
          <w:rFonts w:ascii="PragmaticaC" w:hAnsi="PragmaticaC"/>
          <w:sz w:val="28"/>
          <w:szCs w:val="28"/>
        </w:rPr>
        <w:t xml:space="preserve"> Мостик сложили из брёвен. Из снега появилась крепость. </w:t>
      </w:r>
      <w:r w:rsidR="009C0226" w:rsidRPr="00E41566">
        <w:rPr>
          <w:rFonts w:ascii="PragmaticaC" w:hAnsi="PragmaticaC"/>
          <w:sz w:val="28"/>
          <w:szCs w:val="28"/>
        </w:rPr>
        <w:t>Сок выжали из яблок.</w:t>
      </w:r>
    </w:p>
    <w:p w:rsidR="00266217" w:rsidRPr="00E41566" w:rsidRDefault="00266217" w:rsidP="008C5A68">
      <w:pPr>
        <w:ind w:leftChars="-118" w:left="-283"/>
        <w:jc w:val="both"/>
        <w:rPr>
          <w:rFonts w:ascii="PragmaticaC" w:hAnsi="PragmaticaC"/>
          <w:sz w:val="28"/>
          <w:szCs w:val="28"/>
        </w:rPr>
      </w:pPr>
    </w:p>
    <w:p w:rsidR="00C453E2" w:rsidRPr="00E41566" w:rsidRDefault="00C453E2" w:rsidP="00B05DF3">
      <w:pPr>
        <w:numPr>
          <w:ilvl w:val="0"/>
          <w:numId w:val="28"/>
        </w:numPr>
        <w:ind w:left="-284"/>
        <w:jc w:val="both"/>
        <w:rPr>
          <w:rFonts w:ascii="PragmaticaC" w:hAnsi="PragmaticaC"/>
          <w:sz w:val="28"/>
          <w:szCs w:val="28"/>
        </w:rPr>
      </w:pPr>
      <w:r w:rsidRPr="00E41566">
        <w:rPr>
          <w:rFonts w:ascii="PragmaticaC" w:hAnsi="PragmaticaC"/>
          <w:sz w:val="28"/>
          <w:szCs w:val="28"/>
        </w:rPr>
        <w:t>Прочитай словосочетания и начерти их схемы. Составь с каждым из них предложение.</w:t>
      </w:r>
    </w:p>
    <w:p w:rsidR="00C453E2" w:rsidRDefault="00C453E2">
      <w:pPr>
        <w:jc w:val="both"/>
        <w:rPr>
          <w:sz w:val="28"/>
          <w:szCs w:val="28"/>
        </w:rPr>
      </w:pPr>
    </w:p>
    <w:p w:rsidR="00C453E2" w:rsidRPr="00E41566" w:rsidRDefault="009C0226" w:rsidP="008C5A68">
      <w:pPr>
        <w:ind w:leftChars="-118" w:left="-283"/>
        <w:jc w:val="both"/>
        <w:rPr>
          <w:rFonts w:ascii="PragmaticaC" w:hAnsi="PragmaticaC"/>
          <w:iCs/>
          <w:sz w:val="28"/>
          <w:szCs w:val="28"/>
        </w:rPr>
      </w:pPr>
      <w:r w:rsidRPr="00E41566">
        <w:rPr>
          <w:rFonts w:ascii="PragmaticaC" w:hAnsi="PragmaticaC"/>
          <w:iCs/>
          <w:sz w:val="28"/>
          <w:szCs w:val="28"/>
        </w:rPr>
        <w:t>Бусы</w:t>
      </w:r>
      <w:r w:rsidR="00C453E2" w:rsidRPr="00E41566">
        <w:rPr>
          <w:rFonts w:ascii="PragmaticaC" w:hAnsi="PragmaticaC"/>
          <w:iCs/>
          <w:sz w:val="28"/>
          <w:szCs w:val="28"/>
        </w:rPr>
        <w:t xml:space="preserve"> из янтаря,</w:t>
      </w:r>
      <w:r w:rsidR="00C453E2" w:rsidRPr="00E41566">
        <w:rPr>
          <w:rFonts w:ascii="PragmaticaC" w:hAnsi="PragmaticaC"/>
          <w:iCs/>
          <w:color w:val="FF0000"/>
          <w:sz w:val="28"/>
          <w:szCs w:val="28"/>
        </w:rPr>
        <w:t xml:space="preserve"> </w:t>
      </w:r>
      <w:r w:rsidRPr="00E41566">
        <w:rPr>
          <w:rFonts w:ascii="PragmaticaC" w:hAnsi="PragmaticaC"/>
          <w:iCs/>
          <w:sz w:val="28"/>
          <w:szCs w:val="28"/>
        </w:rPr>
        <w:t>коробка из картона,</w:t>
      </w:r>
      <w:r w:rsidRPr="00E41566">
        <w:rPr>
          <w:rFonts w:ascii="PragmaticaC" w:hAnsi="PragmaticaC"/>
          <w:iCs/>
          <w:color w:val="FF0000"/>
          <w:sz w:val="28"/>
          <w:szCs w:val="28"/>
        </w:rPr>
        <w:t xml:space="preserve"> </w:t>
      </w:r>
      <w:r w:rsidR="00C453E2" w:rsidRPr="00E41566">
        <w:rPr>
          <w:rFonts w:ascii="PragmaticaC" w:hAnsi="PragmaticaC"/>
          <w:iCs/>
          <w:sz w:val="28"/>
          <w:szCs w:val="28"/>
        </w:rPr>
        <w:t>узн</w:t>
      </w:r>
      <w:r w:rsidRPr="00E41566">
        <w:rPr>
          <w:rFonts w:ascii="PragmaticaC" w:hAnsi="PragmaticaC"/>
          <w:iCs/>
          <w:sz w:val="28"/>
          <w:szCs w:val="28"/>
        </w:rPr>
        <w:t>ал из фильма,</w:t>
      </w:r>
      <w:r w:rsidRPr="00E41566">
        <w:rPr>
          <w:rFonts w:ascii="PragmaticaC" w:hAnsi="PragmaticaC"/>
          <w:iCs/>
          <w:color w:val="FF0000"/>
          <w:sz w:val="28"/>
          <w:szCs w:val="28"/>
        </w:rPr>
        <w:t xml:space="preserve"> </w:t>
      </w:r>
      <w:r w:rsidRPr="00E41566">
        <w:rPr>
          <w:rFonts w:ascii="PragmaticaC" w:hAnsi="PragmaticaC"/>
          <w:iCs/>
          <w:sz w:val="28"/>
          <w:szCs w:val="28"/>
        </w:rPr>
        <w:t>смастерил из досо</w:t>
      </w:r>
      <w:r w:rsidR="00C453E2" w:rsidRPr="00E41566">
        <w:rPr>
          <w:rFonts w:ascii="PragmaticaC" w:hAnsi="PragmaticaC"/>
          <w:iCs/>
          <w:sz w:val="28"/>
          <w:szCs w:val="28"/>
        </w:rPr>
        <w:t>к,</w:t>
      </w:r>
      <w:r w:rsidRPr="00E41566">
        <w:rPr>
          <w:rFonts w:ascii="PragmaticaC" w:hAnsi="PragmaticaC"/>
          <w:iCs/>
          <w:color w:val="FF0000"/>
          <w:sz w:val="28"/>
          <w:szCs w:val="28"/>
        </w:rPr>
        <w:t xml:space="preserve"> </w:t>
      </w:r>
      <w:r w:rsidRPr="00E41566">
        <w:rPr>
          <w:rFonts w:ascii="PragmaticaC" w:hAnsi="PragmaticaC"/>
          <w:iCs/>
          <w:sz w:val="28"/>
          <w:szCs w:val="28"/>
        </w:rPr>
        <w:t>сделан из пластилин</w:t>
      </w:r>
      <w:r w:rsidR="00C453E2" w:rsidRPr="00E41566">
        <w:rPr>
          <w:rFonts w:ascii="PragmaticaC" w:hAnsi="PragmaticaC"/>
          <w:iCs/>
          <w:sz w:val="28"/>
          <w:szCs w:val="28"/>
        </w:rPr>
        <w:t xml:space="preserve">а, </w:t>
      </w:r>
      <w:r w:rsidRPr="00E41566">
        <w:rPr>
          <w:rFonts w:ascii="PragmaticaC" w:hAnsi="PragmaticaC"/>
          <w:iCs/>
          <w:sz w:val="28"/>
          <w:szCs w:val="28"/>
        </w:rPr>
        <w:t xml:space="preserve">статуэтка из стекла, соорудил из дерева, игрушка из пластмассы, возвели из кирпича, замок из песка, страница из книги, вырезал из камня, статья из газеты, слепили из теста, </w:t>
      </w:r>
      <w:r w:rsidR="000C229C" w:rsidRPr="00E41566">
        <w:rPr>
          <w:rFonts w:ascii="PragmaticaC" w:hAnsi="PragmaticaC"/>
          <w:iCs/>
          <w:sz w:val="28"/>
          <w:szCs w:val="28"/>
        </w:rPr>
        <w:t>венок из васильков, блюдо из мяса.</w:t>
      </w:r>
    </w:p>
    <w:p w:rsidR="00C453E2" w:rsidRPr="00E41566" w:rsidRDefault="00C453E2">
      <w:pPr>
        <w:jc w:val="both"/>
        <w:rPr>
          <w:rFonts w:ascii="PragmaticaC" w:hAnsi="PragmaticaC"/>
          <w:color w:val="FF0000"/>
          <w:sz w:val="28"/>
          <w:szCs w:val="28"/>
        </w:rPr>
      </w:pPr>
    </w:p>
    <w:p w:rsidR="00C453E2" w:rsidRPr="00E41566" w:rsidRDefault="00C453E2" w:rsidP="00B05DF3">
      <w:pPr>
        <w:numPr>
          <w:ilvl w:val="0"/>
          <w:numId w:val="28"/>
        </w:numPr>
        <w:ind w:left="-284"/>
        <w:jc w:val="both"/>
        <w:rPr>
          <w:rFonts w:ascii="PragmaticaC" w:hAnsi="PragmaticaC"/>
          <w:sz w:val="28"/>
          <w:szCs w:val="28"/>
        </w:rPr>
      </w:pPr>
      <w:r w:rsidRPr="00E41566">
        <w:rPr>
          <w:rFonts w:ascii="PragmaticaC" w:hAnsi="PragmaticaC"/>
          <w:sz w:val="28"/>
          <w:szCs w:val="28"/>
        </w:rPr>
        <w:t>Составь и запиши предложения из данных слов. Подсчитай количество слов в каждом предложении. Назови предлог.</w:t>
      </w:r>
    </w:p>
    <w:p w:rsidR="000C229C" w:rsidRPr="00E41566" w:rsidRDefault="000C229C" w:rsidP="008C5A68">
      <w:pPr>
        <w:ind w:left="-284"/>
        <w:jc w:val="both"/>
        <w:rPr>
          <w:rFonts w:ascii="PragmaticaC" w:hAnsi="PragmaticaC"/>
          <w:sz w:val="28"/>
          <w:szCs w:val="28"/>
        </w:rPr>
      </w:pPr>
    </w:p>
    <w:p w:rsidR="000C229C" w:rsidRPr="00E41566" w:rsidRDefault="000C229C" w:rsidP="008C5A68">
      <w:pPr>
        <w:tabs>
          <w:tab w:val="left" w:pos="3405"/>
          <w:tab w:val="left" w:pos="3870"/>
        </w:tabs>
        <w:ind w:leftChars="-118" w:left="-283"/>
        <w:jc w:val="both"/>
        <w:rPr>
          <w:rFonts w:ascii="PragmaticaC" w:hAnsi="PragmaticaC"/>
          <w:iCs/>
          <w:sz w:val="28"/>
          <w:szCs w:val="28"/>
        </w:rPr>
      </w:pPr>
      <w:r w:rsidRPr="00E41566">
        <w:rPr>
          <w:rFonts w:ascii="PragmaticaC" w:hAnsi="PragmaticaC"/>
          <w:iCs/>
          <w:sz w:val="28"/>
          <w:szCs w:val="28"/>
        </w:rPr>
        <w:t>потекла, из, вода, шланга;</w:t>
      </w:r>
      <w:r w:rsidRPr="00E41566">
        <w:rPr>
          <w:rFonts w:ascii="PragmaticaC" w:hAnsi="PragmaticaC"/>
          <w:iCs/>
          <w:sz w:val="28"/>
          <w:szCs w:val="28"/>
        </w:rPr>
        <w:tab/>
      </w:r>
      <w:r w:rsidR="00E41566">
        <w:rPr>
          <w:rFonts w:ascii="PragmaticaC" w:hAnsi="PragmaticaC"/>
          <w:iCs/>
          <w:sz w:val="28"/>
          <w:szCs w:val="28"/>
        </w:rPr>
        <w:t xml:space="preserve">        </w:t>
      </w:r>
      <w:r w:rsidR="007B548D" w:rsidRPr="00E41566">
        <w:rPr>
          <w:rFonts w:ascii="PragmaticaC" w:hAnsi="PragmaticaC"/>
          <w:iCs/>
          <w:sz w:val="28"/>
          <w:szCs w:val="28"/>
        </w:rPr>
        <w:t xml:space="preserve">    </w:t>
      </w:r>
      <w:r w:rsidR="007B548D" w:rsidRPr="00E41566">
        <w:rPr>
          <w:rFonts w:ascii="PragmaticaC" w:hAnsi="PragmaticaC"/>
          <w:iCs/>
          <w:sz w:val="28"/>
          <w:szCs w:val="28"/>
        </w:rPr>
        <w:tab/>
      </w:r>
      <w:r w:rsidR="008C5A68">
        <w:rPr>
          <w:rFonts w:ascii="PragmaticaC" w:hAnsi="PragmaticaC"/>
          <w:iCs/>
          <w:sz w:val="28"/>
          <w:szCs w:val="28"/>
        </w:rPr>
        <w:t xml:space="preserve">      </w:t>
      </w:r>
    </w:p>
    <w:p w:rsidR="009F6AFB" w:rsidRPr="00E41566" w:rsidRDefault="00AC1029" w:rsidP="008C5A68">
      <w:pPr>
        <w:tabs>
          <w:tab w:val="center" w:pos="4437"/>
        </w:tabs>
        <w:ind w:leftChars="-118" w:left="-283"/>
        <w:jc w:val="both"/>
        <w:rPr>
          <w:rFonts w:ascii="PragmaticaC" w:hAnsi="PragmaticaC"/>
          <w:iCs/>
          <w:sz w:val="28"/>
          <w:szCs w:val="28"/>
        </w:rPr>
      </w:pPr>
      <w:r w:rsidRPr="00E41566">
        <w:rPr>
          <w:rFonts w:ascii="PragmaticaC" w:hAnsi="PragmaticaC"/>
          <w:iCs/>
          <w:sz w:val="28"/>
          <w:szCs w:val="28"/>
        </w:rPr>
        <w:t>выскочил, из, волк, кустов;</w:t>
      </w:r>
      <w:r w:rsidR="007B548D" w:rsidRPr="00E41566">
        <w:rPr>
          <w:rFonts w:ascii="PragmaticaC" w:hAnsi="PragmaticaC"/>
          <w:iCs/>
          <w:sz w:val="28"/>
          <w:szCs w:val="28"/>
        </w:rPr>
        <w:t xml:space="preserve"> </w:t>
      </w:r>
      <w:r w:rsidR="00E41566">
        <w:rPr>
          <w:rFonts w:ascii="PragmaticaC" w:hAnsi="PragmaticaC"/>
          <w:iCs/>
          <w:sz w:val="28"/>
          <w:szCs w:val="28"/>
        </w:rPr>
        <w:t xml:space="preserve">               </w:t>
      </w:r>
      <w:r w:rsidR="007B548D" w:rsidRPr="00E41566">
        <w:rPr>
          <w:rFonts w:ascii="PragmaticaC" w:hAnsi="PragmaticaC"/>
          <w:iCs/>
          <w:sz w:val="28"/>
          <w:szCs w:val="28"/>
        </w:rPr>
        <w:t xml:space="preserve">  </w:t>
      </w:r>
      <w:r w:rsidR="00AE628F">
        <w:rPr>
          <w:rFonts w:ascii="PragmaticaC" w:hAnsi="PragmaticaC"/>
          <w:iCs/>
          <w:sz w:val="28"/>
          <w:szCs w:val="28"/>
        </w:rPr>
        <w:t xml:space="preserve"> </w:t>
      </w:r>
    </w:p>
    <w:p w:rsidR="009F6AFB" w:rsidRPr="00E41566" w:rsidRDefault="009F6AFB" w:rsidP="008C5A68">
      <w:pPr>
        <w:tabs>
          <w:tab w:val="left" w:pos="3870"/>
        </w:tabs>
        <w:ind w:leftChars="-118" w:left="-283"/>
        <w:jc w:val="both"/>
        <w:rPr>
          <w:rFonts w:ascii="PragmaticaC" w:hAnsi="PragmaticaC"/>
          <w:iCs/>
          <w:sz w:val="28"/>
          <w:szCs w:val="28"/>
        </w:rPr>
      </w:pPr>
      <w:r w:rsidRPr="00E41566">
        <w:rPr>
          <w:rFonts w:ascii="PragmaticaC" w:hAnsi="PragmaticaC"/>
          <w:iCs/>
          <w:sz w:val="28"/>
          <w:szCs w:val="28"/>
        </w:rPr>
        <w:t>сметану, из, готовят, сливок;</w:t>
      </w:r>
      <w:r w:rsidR="007B548D" w:rsidRPr="00E41566">
        <w:rPr>
          <w:rFonts w:ascii="PragmaticaC" w:hAnsi="PragmaticaC"/>
          <w:iCs/>
          <w:sz w:val="28"/>
          <w:szCs w:val="28"/>
        </w:rPr>
        <w:t xml:space="preserve"> </w:t>
      </w:r>
      <w:r w:rsidR="00E41566">
        <w:rPr>
          <w:rFonts w:ascii="PragmaticaC" w:hAnsi="PragmaticaC"/>
          <w:iCs/>
          <w:sz w:val="28"/>
          <w:szCs w:val="28"/>
        </w:rPr>
        <w:t xml:space="preserve">            </w:t>
      </w:r>
      <w:r w:rsidR="008C5A68">
        <w:rPr>
          <w:rFonts w:ascii="PragmaticaC" w:hAnsi="PragmaticaC"/>
          <w:iCs/>
          <w:sz w:val="28"/>
          <w:szCs w:val="28"/>
        </w:rPr>
        <w:t xml:space="preserve"> </w:t>
      </w:r>
      <w:r w:rsidR="00E41566">
        <w:rPr>
          <w:rFonts w:ascii="PragmaticaC" w:hAnsi="PragmaticaC"/>
          <w:iCs/>
          <w:sz w:val="28"/>
          <w:szCs w:val="28"/>
        </w:rPr>
        <w:t xml:space="preserve"> </w:t>
      </w:r>
      <w:r w:rsidR="007B548D" w:rsidRPr="00E41566">
        <w:rPr>
          <w:rFonts w:ascii="PragmaticaC" w:hAnsi="PragmaticaC"/>
          <w:iCs/>
          <w:sz w:val="28"/>
          <w:szCs w:val="28"/>
        </w:rPr>
        <w:t xml:space="preserve"> </w:t>
      </w:r>
    </w:p>
    <w:p w:rsidR="00AC1029" w:rsidRDefault="009F6AFB" w:rsidP="008C5A68">
      <w:pPr>
        <w:ind w:leftChars="-118" w:left="-283"/>
        <w:jc w:val="both"/>
        <w:rPr>
          <w:rFonts w:ascii="PragmaticaC" w:hAnsi="PragmaticaC"/>
          <w:iCs/>
          <w:sz w:val="28"/>
          <w:szCs w:val="28"/>
        </w:rPr>
      </w:pPr>
      <w:r w:rsidRPr="00E41566">
        <w:rPr>
          <w:rFonts w:ascii="PragmaticaC" w:hAnsi="PragmaticaC"/>
          <w:iCs/>
          <w:sz w:val="28"/>
          <w:szCs w:val="28"/>
        </w:rPr>
        <w:t xml:space="preserve">листок, из, вырвали, блокнота; </w:t>
      </w:r>
      <w:r w:rsidR="00E41566">
        <w:rPr>
          <w:rFonts w:ascii="PragmaticaC" w:hAnsi="PragmaticaC"/>
          <w:iCs/>
          <w:sz w:val="28"/>
          <w:szCs w:val="28"/>
        </w:rPr>
        <w:t xml:space="preserve">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зарослей, выпорхнула, из, птица;</w:t>
      </w:r>
    </w:p>
    <w:p w:rsidR="00AE628F" w:rsidRP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из, вкусный, сварили, грибов, суп;</w:t>
      </w:r>
    </w:p>
    <w:p w:rsidR="009F6AFB" w:rsidRDefault="00AE628F" w:rsidP="008C5A68">
      <w:pPr>
        <w:tabs>
          <w:tab w:val="center" w:pos="4437"/>
        </w:tabs>
        <w:ind w:leftChars="-118" w:left="-283"/>
        <w:jc w:val="both"/>
        <w:rPr>
          <w:rFonts w:ascii="PragmaticaC" w:hAnsi="PragmaticaC"/>
          <w:iCs/>
          <w:sz w:val="28"/>
          <w:szCs w:val="28"/>
        </w:rPr>
      </w:pPr>
      <w:r w:rsidRPr="00AE628F">
        <w:rPr>
          <w:rFonts w:ascii="PragmaticaC" w:hAnsi="PragmaticaC"/>
          <w:iCs/>
          <w:sz w:val="28"/>
          <w:szCs w:val="28"/>
        </w:rPr>
        <w:t>щеглов, из, слышен, рощи, щебет;</w:t>
      </w:r>
    </w:p>
    <w:p w:rsidR="00AE628F" w:rsidRPr="00E41566" w:rsidRDefault="00AE628F" w:rsidP="00047CA1">
      <w:pPr>
        <w:tabs>
          <w:tab w:val="center" w:pos="4437"/>
        </w:tabs>
        <w:ind w:leftChars="-118" w:left="-283"/>
        <w:jc w:val="both"/>
        <w:rPr>
          <w:rFonts w:ascii="PragmaticaC" w:hAnsi="PragmaticaC"/>
          <w:iCs/>
          <w:sz w:val="28"/>
          <w:szCs w:val="28"/>
        </w:rPr>
      </w:pPr>
      <w:r w:rsidRPr="00AE628F">
        <w:rPr>
          <w:rFonts w:ascii="PragmaticaC" w:hAnsi="PragmaticaC"/>
          <w:iCs/>
          <w:sz w:val="28"/>
          <w:szCs w:val="28"/>
        </w:rPr>
        <w:lastRenderedPageBreak/>
        <w:t>гнездо, из, птичка, травы, свила;</w:t>
      </w:r>
    </w:p>
    <w:p w:rsidR="009F6AFB" w:rsidRPr="00E41566" w:rsidRDefault="009F6AFB" w:rsidP="008C5A68">
      <w:pPr>
        <w:tabs>
          <w:tab w:val="left" w:pos="4380"/>
        </w:tabs>
        <w:ind w:leftChars="-118" w:left="-283"/>
        <w:jc w:val="both"/>
        <w:rPr>
          <w:rFonts w:ascii="PragmaticaC" w:hAnsi="PragmaticaC"/>
          <w:iCs/>
          <w:sz w:val="28"/>
          <w:szCs w:val="28"/>
        </w:rPr>
      </w:pPr>
      <w:r w:rsidRPr="00E41566">
        <w:rPr>
          <w:rFonts w:ascii="PragmaticaC" w:hAnsi="PragmaticaC"/>
          <w:iCs/>
          <w:sz w:val="28"/>
          <w:szCs w:val="28"/>
        </w:rPr>
        <w:t>рыжая, из, выглянула, белка, дупла;</w:t>
      </w:r>
      <w:r w:rsidRPr="00E41566">
        <w:rPr>
          <w:rFonts w:ascii="PragmaticaC" w:hAnsi="PragmaticaC"/>
          <w:iCs/>
          <w:sz w:val="28"/>
          <w:szCs w:val="28"/>
        </w:rPr>
        <w:tab/>
      </w:r>
    </w:p>
    <w:p w:rsidR="009F6AFB" w:rsidRPr="00E41566" w:rsidRDefault="009F6AFB" w:rsidP="008C5A68">
      <w:pPr>
        <w:ind w:leftChars="-118" w:left="-283"/>
        <w:jc w:val="both"/>
        <w:rPr>
          <w:rFonts w:ascii="PragmaticaC" w:hAnsi="PragmaticaC"/>
          <w:iCs/>
          <w:sz w:val="28"/>
          <w:szCs w:val="28"/>
        </w:rPr>
      </w:pPr>
      <w:r w:rsidRPr="00E41566">
        <w:rPr>
          <w:rFonts w:ascii="PragmaticaC" w:hAnsi="PragmaticaC"/>
          <w:iCs/>
          <w:sz w:val="28"/>
          <w:szCs w:val="28"/>
        </w:rPr>
        <w:t>чудесный, за, парк, раскинулся, рекой;</w:t>
      </w:r>
    </w:p>
    <w:p w:rsidR="009F6AFB" w:rsidRPr="00E41566" w:rsidRDefault="009F6AFB" w:rsidP="008C5A68">
      <w:pPr>
        <w:ind w:leftChars="-118" w:left="-283"/>
        <w:jc w:val="both"/>
        <w:rPr>
          <w:rFonts w:ascii="PragmaticaC" w:hAnsi="PragmaticaC"/>
          <w:iCs/>
          <w:sz w:val="28"/>
          <w:szCs w:val="28"/>
        </w:rPr>
      </w:pPr>
      <w:r w:rsidRPr="00E41566">
        <w:rPr>
          <w:rFonts w:ascii="PragmaticaC" w:hAnsi="PragmaticaC"/>
          <w:iCs/>
          <w:sz w:val="28"/>
          <w:szCs w:val="28"/>
        </w:rPr>
        <w:t>ростки, из, показались, земли, зелёные;</w:t>
      </w:r>
    </w:p>
    <w:p w:rsidR="009F6AFB" w:rsidRPr="00E41566" w:rsidRDefault="009F6AFB" w:rsidP="008C5A68">
      <w:pPr>
        <w:ind w:leftChars="-118" w:left="-283"/>
        <w:jc w:val="both"/>
        <w:rPr>
          <w:rFonts w:ascii="PragmaticaC" w:hAnsi="PragmaticaC"/>
          <w:iCs/>
          <w:sz w:val="28"/>
          <w:szCs w:val="28"/>
        </w:rPr>
      </w:pPr>
      <w:r w:rsidRPr="00E41566">
        <w:rPr>
          <w:rFonts w:ascii="PragmaticaC" w:hAnsi="PragmaticaC"/>
          <w:iCs/>
          <w:sz w:val="28"/>
          <w:szCs w:val="28"/>
        </w:rPr>
        <w:t>стран, из, скворцы, прилетели, жарких.</w:t>
      </w:r>
    </w:p>
    <w:p w:rsidR="00C453E2" w:rsidRDefault="009F6AFB" w:rsidP="009F6AFB">
      <w:pPr>
        <w:tabs>
          <w:tab w:val="left" w:pos="1305"/>
        </w:tabs>
        <w:jc w:val="both"/>
        <w:rPr>
          <w:sz w:val="28"/>
          <w:szCs w:val="28"/>
        </w:rPr>
      </w:pPr>
      <w:r>
        <w:rPr>
          <w:sz w:val="28"/>
          <w:szCs w:val="28"/>
        </w:rPr>
        <w:tab/>
      </w: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Предлоги "С", "ИЗ" </w:t>
      </w:r>
    </w:p>
    <w:p w:rsidR="00C453E2" w:rsidRPr="00E41566" w:rsidRDefault="00C453E2">
      <w:pPr>
        <w:jc w:val="center"/>
        <w:rPr>
          <w:rFonts w:ascii="PragmaticaC" w:hAnsi="PragmaticaC"/>
          <w:sz w:val="28"/>
          <w:szCs w:val="28"/>
        </w:rPr>
      </w:pPr>
      <w:r w:rsidRPr="00E41566">
        <w:rPr>
          <w:rFonts w:ascii="PragmaticaC" w:hAnsi="PragmaticaC"/>
          <w:b/>
          <w:bCs/>
          <w:sz w:val="28"/>
          <w:szCs w:val="28"/>
        </w:rPr>
        <w:t>Тренировочные упражнения</w:t>
      </w:r>
    </w:p>
    <w:p w:rsidR="00C453E2" w:rsidRPr="00E41566" w:rsidRDefault="00C453E2" w:rsidP="00186694">
      <w:pPr>
        <w:jc w:val="both"/>
        <w:rPr>
          <w:rFonts w:ascii="PragmaticaC" w:hAnsi="PragmaticaC"/>
          <w:sz w:val="28"/>
          <w:szCs w:val="28"/>
        </w:rPr>
      </w:pPr>
    </w:p>
    <w:p w:rsidR="00C453E2" w:rsidRPr="00E41566" w:rsidRDefault="00C453E2" w:rsidP="00B05DF3">
      <w:pPr>
        <w:numPr>
          <w:ilvl w:val="0"/>
          <w:numId w:val="29"/>
        </w:numPr>
        <w:ind w:left="-284"/>
        <w:jc w:val="both"/>
        <w:rPr>
          <w:rFonts w:ascii="PragmaticaC" w:hAnsi="PragmaticaC"/>
          <w:sz w:val="28"/>
          <w:szCs w:val="28"/>
        </w:rPr>
      </w:pPr>
      <w:r w:rsidRPr="00E41566">
        <w:rPr>
          <w:rFonts w:ascii="PragmaticaC" w:hAnsi="PragmaticaC"/>
          <w:sz w:val="28"/>
          <w:szCs w:val="28"/>
        </w:rPr>
        <w:t>Вставь в предложения пропущенные предлоги  "с" или "из".</w:t>
      </w:r>
    </w:p>
    <w:p w:rsidR="00C453E2" w:rsidRPr="00E41566" w:rsidRDefault="00C453E2" w:rsidP="008C5A68">
      <w:pPr>
        <w:ind w:left="-284"/>
        <w:jc w:val="both"/>
        <w:rPr>
          <w:rFonts w:ascii="PragmaticaC" w:hAnsi="PragmaticaC"/>
          <w:sz w:val="28"/>
          <w:szCs w:val="28"/>
        </w:rPr>
      </w:pPr>
    </w:p>
    <w:p w:rsidR="00C453E2" w:rsidRPr="00E41566" w:rsidRDefault="007B548D" w:rsidP="008C5A68">
      <w:pPr>
        <w:ind w:leftChars="-118" w:left="-283"/>
        <w:jc w:val="both"/>
        <w:rPr>
          <w:rFonts w:ascii="PragmaticaC" w:hAnsi="PragmaticaC"/>
          <w:iCs/>
          <w:sz w:val="28"/>
          <w:szCs w:val="28"/>
        </w:rPr>
      </w:pPr>
      <w:r w:rsidRPr="00E41566">
        <w:rPr>
          <w:rFonts w:ascii="PragmaticaC" w:hAnsi="PragmaticaC"/>
          <w:iCs/>
          <w:sz w:val="28"/>
          <w:szCs w:val="28"/>
        </w:rPr>
        <w:t>Сервиз</w:t>
      </w:r>
      <w:r w:rsidR="00C453E2" w:rsidRPr="00E41566">
        <w:rPr>
          <w:rFonts w:ascii="PragmaticaC" w:hAnsi="PragmaticaC"/>
          <w:iCs/>
          <w:sz w:val="28"/>
          <w:szCs w:val="28"/>
        </w:rPr>
        <w:t xml:space="preserve"> вынули ... коробк</w:t>
      </w:r>
      <w:r w:rsidRPr="00E41566">
        <w:rPr>
          <w:rFonts w:ascii="PragmaticaC" w:hAnsi="PragmaticaC"/>
          <w:iCs/>
          <w:sz w:val="28"/>
          <w:szCs w:val="28"/>
        </w:rPr>
        <w:t>и.</w:t>
      </w:r>
      <w:r w:rsidRPr="00E41566">
        <w:rPr>
          <w:rFonts w:ascii="PragmaticaC" w:hAnsi="PragmaticaC"/>
          <w:iCs/>
          <w:color w:val="FF0000"/>
          <w:sz w:val="28"/>
          <w:szCs w:val="28"/>
        </w:rPr>
        <w:t xml:space="preserve"> </w:t>
      </w:r>
      <w:r w:rsidR="00CD7245" w:rsidRPr="00E41566">
        <w:rPr>
          <w:rFonts w:ascii="PragmaticaC" w:hAnsi="PragmaticaC"/>
          <w:iCs/>
          <w:sz w:val="28"/>
          <w:szCs w:val="28"/>
        </w:rPr>
        <w:t>Вода течёт</w:t>
      </w:r>
      <w:r w:rsidRPr="00E41566">
        <w:rPr>
          <w:rFonts w:ascii="PragmaticaC" w:hAnsi="PragmaticaC"/>
          <w:iCs/>
          <w:sz w:val="28"/>
          <w:szCs w:val="28"/>
        </w:rPr>
        <w:t xml:space="preserve"> ... крана.</w:t>
      </w:r>
      <w:r w:rsidRPr="00E41566">
        <w:rPr>
          <w:rFonts w:ascii="PragmaticaC" w:hAnsi="PragmaticaC"/>
          <w:iCs/>
          <w:color w:val="FF0000"/>
          <w:sz w:val="28"/>
          <w:szCs w:val="28"/>
        </w:rPr>
        <w:t xml:space="preserve"> </w:t>
      </w:r>
      <w:r w:rsidR="00C453E2" w:rsidRPr="00E41566">
        <w:rPr>
          <w:rFonts w:ascii="PragmaticaC" w:hAnsi="PragmaticaC"/>
          <w:iCs/>
          <w:sz w:val="28"/>
          <w:szCs w:val="28"/>
        </w:rPr>
        <w:t>Па</w:t>
      </w:r>
      <w:r w:rsidRPr="00E41566">
        <w:rPr>
          <w:rFonts w:ascii="PragmaticaC" w:hAnsi="PragmaticaC"/>
          <w:iCs/>
          <w:sz w:val="28"/>
          <w:szCs w:val="28"/>
        </w:rPr>
        <w:t>ссажиры вышли ... автобуса.</w:t>
      </w:r>
      <w:r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Туристы сошли ... </w:t>
      </w:r>
      <w:r w:rsidRPr="00E41566">
        <w:rPr>
          <w:rFonts w:ascii="PragmaticaC" w:hAnsi="PragmaticaC"/>
          <w:iCs/>
          <w:sz w:val="28"/>
          <w:szCs w:val="28"/>
        </w:rPr>
        <w:t>самолёта</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00AF0A9A" w:rsidRPr="00E41566">
        <w:rPr>
          <w:rFonts w:ascii="PragmaticaC" w:hAnsi="PragmaticaC"/>
          <w:iCs/>
          <w:sz w:val="28"/>
          <w:szCs w:val="28"/>
        </w:rPr>
        <w:t>Срисуй схему</w:t>
      </w:r>
      <w:r w:rsidRPr="00E41566">
        <w:rPr>
          <w:rFonts w:ascii="PragmaticaC" w:hAnsi="PragmaticaC"/>
          <w:iCs/>
          <w:sz w:val="28"/>
          <w:szCs w:val="28"/>
        </w:rPr>
        <w:t xml:space="preserve"> ... </w:t>
      </w:r>
      <w:r w:rsidR="00AF0A9A" w:rsidRPr="00E41566">
        <w:rPr>
          <w:rFonts w:ascii="PragmaticaC" w:hAnsi="PragmaticaC"/>
          <w:iCs/>
          <w:sz w:val="28"/>
          <w:szCs w:val="28"/>
        </w:rPr>
        <w:t>образца.</w:t>
      </w:r>
      <w:r w:rsidRPr="00E41566">
        <w:rPr>
          <w:rFonts w:ascii="PragmaticaC" w:hAnsi="PragmaticaC"/>
          <w:iCs/>
          <w:sz w:val="28"/>
          <w:szCs w:val="28"/>
        </w:rPr>
        <w:t xml:space="preserve"> Ручьи побежали ... гор</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00AF0A9A" w:rsidRPr="00E41566">
        <w:rPr>
          <w:rFonts w:ascii="PragmaticaC" w:hAnsi="PragmaticaC"/>
          <w:iCs/>
          <w:sz w:val="28"/>
          <w:szCs w:val="28"/>
        </w:rPr>
        <w:t>Ваня нырнул</w:t>
      </w:r>
      <w:r w:rsidR="00C453E2" w:rsidRPr="00E41566">
        <w:rPr>
          <w:rFonts w:ascii="PragmaticaC" w:hAnsi="PragmaticaC"/>
          <w:iCs/>
          <w:sz w:val="28"/>
          <w:szCs w:val="28"/>
        </w:rPr>
        <w:t xml:space="preserve"> ...</w:t>
      </w:r>
      <w:r w:rsidR="00AF0A9A" w:rsidRPr="00E41566">
        <w:rPr>
          <w:rFonts w:ascii="PragmaticaC" w:hAnsi="PragmaticaC"/>
          <w:iCs/>
          <w:sz w:val="28"/>
          <w:szCs w:val="28"/>
        </w:rPr>
        <w:t xml:space="preserve"> высокого берега.</w:t>
      </w:r>
      <w:r w:rsidR="00AF0A9A" w:rsidRPr="00E41566">
        <w:rPr>
          <w:rFonts w:ascii="PragmaticaC" w:hAnsi="PragmaticaC"/>
          <w:iCs/>
          <w:color w:val="FF0000"/>
          <w:sz w:val="28"/>
          <w:szCs w:val="28"/>
        </w:rPr>
        <w:t xml:space="preserve"> </w:t>
      </w:r>
      <w:r w:rsidR="00AF0A9A" w:rsidRPr="00E41566">
        <w:rPr>
          <w:rFonts w:ascii="PragmaticaC" w:hAnsi="PragmaticaC"/>
          <w:iCs/>
          <w:sz w:val="28"/>
          <w:szCs w:val="28"/>
        </w:rPr>
        <w:t>Птенец выглянул</w:t>
      </w:r>
      <w:r w:rsidRPr="00E41566">
        <w:rPr>
          <w:rFonts w:ascii="PragmaticaC" w:hAnsi="PragmaticaC"/>
          <w:iCs/>
          <w:sz w:val="28"/>
          <w:szCs w:val="28"/>
        </w:rPr>
        <w:t xml:space="preserve"> ... </w:t>
      </w:r>
      <w:r w:rsidR="00AF0A9A" w:rsidRPr="00E41566">
        <w:rPr>
          <w:rFonts w:ascii="PragmaticaC" w:hAnsi="PragmaticaC"/>
          <w:iCs/>
          <w:sz w:val="28"/>
          <w:szCs w:val="28"/>
        </w:rPr>
        <w:t>гнезда</w:t>
      </w:r>
      <w:r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Кепка слетела</w:t>
      </w:r>
      <w:r w:rsidR="00C453E2" w:rsidRPr="00E41566">
        <w:rPr>
          <w:rFonts w:ascii="PragmaticaC" w:hAnsi="PragmaticaC"/>
          <w:iCs/>
          <w:sz w:val="28"/>
          <w:szCs w:val="28"/>
        </w:rPr>
        <w:t xml:space="preserve"> ... </w:t>
      </w:r>
      <w:r w:rsidRPr="00E41566">
        <w:rPr>
          <w:rFonts w:ascii="PragmaticaC" w:hAnsi="PragmaticaC"/>
          <w:iCs/>
          <w:sz w:val="28"/>
          <w:szCs w:val="28"/>
        </w:rPr>
        <w:t>головы</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AF0A9A" w:rsidRPr="00E41566">
        <w:rPr>
          <w:rFonts w:ascii="PragmaticaC" w:hAnsi="PragmaticaC"/>
          <w:iCs/>
          <w:sz w:val="28"/>
          <w:szCs w:val="28"/>
        </w:rPr>
        <w:t>Кефир взял</w:t>
      </w:r>
      <w:r w:rsidRPr="00E41566">
        <w:rPr>
          <w:rFonts w:ascii="PragmaticaC" w:hAnsi="PragmaticaC"/>
          <w:iCs/>
          <w:sz w:val="28"/>
          <w:szCs w:val="28"/>
        </w:rPr>
        <w:t>и</w:t>
      </w:r>
      <w:r w:rsidR="00C453E2" w:rsidRPr="00E41566">
        <w:rPr>
          <w:rFonts w:ascii="PragmaticaC" w:hAnsi="PragmaticaC"/>
          <w:iCs/>
          <w:sz w:val="28"/>
          <w:szCs w:val="28"/>
        </w:rPr>
        <w:t xml:space="preserve"> ... </w:t>
      </w:r>
      <w:r w:rsidRPr="00E41566">
        <w:rPr>
          <w:rFonts w:ascii="PragmaticaC" w:hAnsi="PragmaticaC"/>
          <w:iCs/>
          <w:sz w:val="28"/>
          <w:szCs w:val="28"/>
        </w:rPr>
        <w:t>холодильника</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Отец</w:t>
      </w:r>
      <w:r w:rsidR="00C453E2" w:rsidRPr="00E41566">
        <w:rPr>
          <w:rFonts w:ascii="PragmaticaC" w:hAnsi="PragmaticaC"/>
          <w:iCs/>
          <w:sz w:val="28"/>
          <w:szCs w:val="28"/>
        </w:rPr>
        <w:t xml:space="preserve"> вернулся ... работы.</w:t>
      </w:r>
      <w:r w:rsidRPr="00E41566">
        <w:rPr>
          <w:rFonts w:ascii="PragmaticaC" w:hAnsi="PragmaticaC"/>
          <w:iCs/>
          <w:color w:val="FF0000"/>
          <w:sz w:val="28"/>
          <w:szCs w:val="28"/>
        </w:rPr>
        <w:t xml:space="preserve"> </w:t>
      </w:r>
      <w:r w:rsidR="00AF0A9A" w:rsidRPr="00E41566">
        <w:rPr>
          <w:rFonts w:ascii="PragmaticaC" w:hAnsi="PragmaticaC"/>
          <w:iCs/>
          <w:sz w:val="28"/>
          <w:szCs w:val="28"/>
        </w:rPr>
        <w:t xml:space="preserve">Книга упала </w:t>
      </w:r>
      <w:r w:rsidR="00C453E2" w:rsidRPr="00E41566">
        <w:rPr>
          <w:rFonts w:ascii="PragmaticaC" w:hAnsi="PragmaticaC"/>
          <w:iCs/>
          <w:sz w:val="28"/>
          <w:szCs w:val="28"/>
        </w:rPr>
        <w:t xml:space="preserve">... </w:t>
      </w:r>
      <w:r w:rsidR="00AF0A9A" w:rsidRPr="00E41566">
        <w:rPr>
          <w:rFonts w:ascii="PragmaticaC" w:hAnsi="PragmaticaC"/>
          <w:iCs/>
          <w:sz w:val="28"/>
          <w:szCs w:val="28"/>
        </w:rPr>
        <w:t xml:space="preserve">полки. </w:t>
      </w:r>
      <w:r w:rsidR="00CD7245" w:rsidRPr="00E41566">
        <w:rPr>
          <w:rFonts w:ascii="PragmaticaC" w:hAnsi="PragmaticaC"/>
          <w:iCs/>
          <w:sz w:val="28"/>
          <w:szCs w:val="28"/>
        </w:rPr>
        <w:t xml:space="preserve">Сосульки капают ... крыши. Рабочие спустились ... чердака дома. </w:t>
      </w:r>
    </w:p>
    <w:p w:rsidR="00C453E2" w:rsidRPr="00E41566" w:rsidRDefault="00C453E2">
      <w:pPr>
        <w:jc w:val="both"/>
        <w:rPr>
          <w:rFonts w:ascii="PragmaticaC" w:hAnsi="PragmaticaC"/>
          <w:color w:val="FF0000"/>
          <w:sz w:val="28"/>
          <w:szCs w:val="28"/>
        </w:rPr>
      </w:pPr>
    </w:p>
    <w:p w:rsidR="00C453E2" w:rsidRPr="00E41566" w:rsidRDefault="00C453E2" w:rsidP="00B05DF3">
      <w:pPr>
        <w:numPr>
          <w:ilvl w:val="0"/>
          <w:numId w:val="29"/>
        </w:numPr>
        <w:ind w:left="-284"/>
        <w:jc w:val="both"/>
        <w:rPr>
          <w:rFonts w:ascii="PragmaticaC" w:hAnsi="PragmaticaC"/>
          <w:sz w:val="28"/>
          <w:szCs w:val="28"/>
        </w:rPr>
      </w:pPr>
      <w:r w:rsidRPr="00E41566">
        <w:rPr>
          <w:rFonts w:ascii="PragmaticaC" w:hAnsi="PragmaticaC"/>
          <w:sz w:val="28"/>
          <w:szCs w:val="28"/>
        </w:rPr>
        <w:t>Прочитай предложения. Всё ли в них правильно? Исправь ошибки.</w:t>
      </w:r>
    </w:p>
    <w:p w:rsidR="00C453E2" w:rsidRPr="00E41566" w:rsidRDefault="00C453E2" w:rsidP="008C5A68">
      <w:pPr>
        <w:ind w:left="-284"/>
        <w:jc w:val="both"/>
        <w:rPr>
          <w:rFonts w:ascii="PragmaticaC" w:hAnsi="PragmaticaC"/>
          <w:sz w:val="28"/>
          <w:szCs w:val="28"/>
        </w:rPr>
      </w:pPr>
    </w:p>
    <w:p w:rsidR="00C453E2" w:rsidRPr="00E41566" w:rsidRDefault="00B86EBC" w:rsidP="008C5A68">
      <w:pPr>
        <w:ind w:leftChars="-118" w:left="-283"/>
        <w:jc w:val="both"/>
        <w:rPr>
          <w:rFonts w:ascii="PragmaticaC" w:hAnsi="PragmaticaC"/>
          <w:iCs/>
          <w:sz w:val="28"/>
          <w:szCs w:val="28"/>
        </w:rPr>
      </w:pPr>
      <w:r w:rsidRPr="00E41566">
        <w:rPr>
          <w:rFonts w:ascii="PragmaticaC" w:hAnsi="PragmaticaC"/>
          <w:iCs/>
          <w:sz w:val="28"/>
          <w:szCs w:val="28"/>
        </w:rPr>
        <w:t>Из молока сняли сливки. Пёс выглянул с конуры.</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Мама пришла </w:t>
      </w:r>
      <w:r w:rsidRPr="00E41566">
        <w:rPr>
          <w:rFonts w:ascii="PragmaticaC" w:hAnsi="PragmaticaC"/>
          <w:iCs/>
          <w:sz w:val="28"/>
          <w:szCs w:val="28"/>
        </w:rPr>
        <w:t>из рынка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60EAD" w:rsidRPr="00E41566">
        <w:rPr>
          <w:rFonts w:ascii="PragmaticaC" w:hAnsi="PragmaticaC"/>
          <w:iCs/>
          <w:sz w:val="28"/>
          <w:szCs w:val="28"/>
        </w:rPr>
        <w:t>Грибники идут с леса.</w:t>
      </w:r>
      <w:r w:rsidR="00F60EAD" w:rsidRPr="00E41566">
        <w:rPr>
          <w:rFonts w:ascii="PragmaticaC" w:hAnsi="PragmaticaC"/>
          <w:iCs/>
          <w:color w:val="FF0000"/>
          <w:sz w:val="28"/>
          <w:szCs w:val="28"/>
        </w:rPr>
        <w:t xml:space="preserve"> </w:t>
      </w:r>
      <w:r w:rsidRPr="00E41566">
        <w:rPr>
          <w:rFonts w:ascii="PragmaticaC" w:hAnsi="PragmaticaC"/>
          <w:iCs/>
          <w:sz w:val="28"/>
          <w:szCs w:val="28"/>
        </w:rPr>
        <w:t>Вазу сняли из полки.</w:t>
      </w:r>
      <w:r w:rsidRPr="00E41566">
        <w:rPr>
          <w:rFonts w:ascii="PragmaticaC" w:hAnsi="PragmaticaC"/>
          <w:iCs/>
          <w:color w:val="FF0000"/>
          <w:sz w:val="28"/>
          <w:szCs w:val="28"/>
        </w:rPr>
        <w:t xml:space="preserve"> </w:t>
      </w:r>
      <w:r w:rsidRPr="00E41566">
        <w:rPr>
          <w:rFonts w:ascii="PragmaticaC" w:hAnsi="PragmaticaC"/>
          <w:iCs/>
          <w:sz w:val="28"/>
          <w:szCs w:val="28"/>
        </w:rPr>
        <w:t>Пётр вернулся</w:t>
      </w:r>
      <w:r w:rsidR="00C453E2" w:rsidRPr="00E41566">
        <w:rPr>
          <w:rFonts w:ascii="PragmaticaC" w:hAnsi="PragmaticaC"/>
          <w:iCs/>
          <w:sz w:val="28"/>
          <w:szCs w:val="28"/>
        </w:rPr>
        <w:t xml:space="preserve"> с </w:t>
      </w:r>
      <w:r w:rsidRPr="00E41566">
        <w:rPr>
          <w:rFonts w:ascii="PragmaticaC" w:hAnsi="PragmaticaC"/>
          <w:iCs/>
          <w:sz w:val="28"/>
          <w:szCs w:val="28"/>
        </w:rPr>
        <w:t>города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60EAD" w:rsidRPr="00E41566">
        <w:rPr>
          <w:rFonts w:ascii="PragmaticaC" w:hAnsi="PragmaticaC"/>
          <w:iCs/>
          <w:sz w:val="28"/>
          <w:szCs w:val="28"/>
        </w:rPr>
        <w:t>Из стола стёрли пыль.</w:t>
      </w:r>
      <w:r w:rsidR="00F60EAD"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Пассажиры </w:t>
      </w:r>
      <w:r w:rsidR="00F60EAD" w:rsidRPr="00E41566">
        <w:rPr>
          <w:rFonts w:ascii="PragmaticaC" w:hAnsi="PragmaticaC"/>
          <w:iCs/>
          <w:sz w:val="28"/>
          <w:szCs w:val="28"/>
        </w:rPr>
        <w:t>сошли</w:t>
      </w:r>
      <w:r w:rsidR="00C453E2" w:rsidRPr="00E41566">
        <w:rPr>
          <w:rFonts w:ascii="PragmaticaC" w:hAnsi="PragmaticaC"/>
          <w:iCs/>
          <w:sz w:val="28"/>
          <w:szCs w:val="28"/>
        </w:rPr>
        <w:t xml:space="preserve"> </w:t>
      </w:r>
      <w:r w:rsidR="00F60EAD" w:rsidRPr="00E41566">
        <w:rPr>
          <w:rFonts w:ascii="PragmaticaC" w:hAnsi="PragmaticaC"/>
          <w:iCs/>
          <w:sz w:val="28"/>
          <w:szCs w:val="28"/>
        </w:rPr>
        <w:t>из платформы</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60EAD" w:rsidRPr="00E41566">
        <w:rPr>
          <w:rFonts w:ascii="PragmaticaC" w:hAnsi="PragmaticaC"/>
          <w:iCs/>
          <w:sz w:val="28"/>
          <w:szCs w:val="28"/>
        </w:rPr>
        <w:t>С кармана выпал платок.</w:t>
      </w:r>
      <w:r w:rsidR="00F60EAD"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Бабушка </w:t>
      </w:r>
      <w:r w:rsidRPr="00E41566">
        <w:rPr>
          <w:rFonts w:ascii="PragmaticaC" w:hAnsi="PragmaticaC"/>
          <w:iCs/>
          <w:sz w:val="28"/>
          <w:szCs w:val="28"/>
        </w:rPr>
        <w:t>вышла с магазина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60EAD" w:rsidRPr="00E41566">
        <w:rPr>
          <w:rFonts w:ascii="PragmaticaC" w:hAnsi="PragmaticaC"/>
          <w:iCs/>
          <w:sz w:val="28"/>
          <w:szCs w:val="28"/>
        </w:rPr>
        <w:t xml:space="preserve">Повар готовит котлеты с рыбы. </w:t>
      </w:r>
      <w:r w:rsidR="00C453E2" w:rsidRPr="00E41566">
        <w:rPr>
          <w:rFonts w:ascii="PragmaticaC" w:hAnsi="PragmaticaC"/>
          <w:iCs/>
          <w:sz w:val="28"/>
          <w:szCs w:val="28"/>
        </w:rPr>
        <w:t>К</w:t>
      </w:r>
      <w:r w:rsidRPr="00E41566">
        <w:rPr>
          <w:rFonts w:ascii="PragmaticaC" w:hAnsi="PragmaticaC"/>
          <w:iCs/>
          <w:sz w:val="28"/>
          <w:szCs w:val="28"/>
        </w:rPr>
        <w:t>от спрыгнул из подоконника.</w:t>
      </w:r>
      <w:r w:rsidRPr="00E41566">
        <w:rPr>
          <w:rFonts w:ascii="PragmaticaC" w:hAnsi="PragmaticaC"/>
          <w:iCs/>
          <w:color w:val="FF0000"/>
          <w:sz w:val="28"/>
          <w:szCs w:val="28"/>
        </w:rPr>
        <w:t xml:space="preserve"> </w:t>
      </w:r>
      <w:r w:rsidRPr="00E41566">
        <w:rPr>
          <w:rFonts w:ascii="PragmaticaC" w:hAnsi="PragmaticaC"/>
          <w:iCs/>
          <w:sz w:val="28"/>
          <w:szCs w:val="28"/>
        </w:rPr>
        <w:t>Знакомые приехали с деревни</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60EAD" w:rsidRPr="00E41566">
        <w:rPr>
          <w:rFonts w:ascii="PragmaticaC" w:hAnsi="PragmaticaC"/>
          <w:iCs/>
          <w:sz w:val="28"/>
          <w:szCs w:val="28"/>
        </w:rPr>
        <w:t xml:space="preserve">Скульптура вырезана с дерева. </w:t>
      </w:r>
    </w:p>
    <w:p w:rsidR="00C453E2" w:rsidRPr="00E41566" w:rsidRDefault="00B86EBC" w:rsidP="00B86EBC">
      <w:pPr>
        <w:tabs>
          <w:tab w:val="left" w:pos="5730"/>
        </w:tabs>
        <w:jc w:val="both"/>
        <w:rPr>
          <w:rFonts w:ascii="PragmaticaC" w:hAnsi="PragmaticaC"/>
          <w:color w:val="FF0000"/>
          <w:sz w:val="28"/>
          <w:szCs w:val="28"/>
        </w:rPr>
      </w:pPr>
      <w:r w:rsidRPr="00E41566">
        <w:rPr>
          <w:rFonts w:ascii="PragmaticaC" w:hAnsi="PragmaticaC"/>
          <w:color w:val="FF0000"/>
          <w:sz w:val="28"/>
          <w:szCs w:val="28"/>
        </w:rPr>
        <w:tab/>
      </w:r>
      <w:r w:rsidR="00F60EAD" w:rsidRPr="00E41566">
        <w:rPr>
          <w:rFonts w:ascii="PragmaticaC" w:hAnsi="PragmaticaC"/>
          <w:color w:val="FF0000"/>
          <w:sz w:val="28"/>
          <w:szCs w:val="28"/>
        </w:rPr>
        <w:t xml:space="preserve"> </w:t>
      </w:r>
    </w:p>
    <w:p w:rsidR="00C453E2" w:rsidRPr="00E41566" w:rsidRDefault="00C453E2" w:rsidP="00B05DF3">
      <w:pPr>
        <w:numPr>
          <w:ilvl w:val="0"/>
          <w:numId w:val="29"/>
        </w:numPr>
        <w:ind w:left="-284"/>
        <w:jc w:val="both"/>
        <w:rPr>
          <w:rFonts w:ascii="PragmaticaC" w:hAnsi="PragmaticaC"/>
          <w:sz w:val="28"/>
          <w:szCs w:val="28"/>
        </w:rPr>
      </w:pPr>
      <w:r w:rsidRPr="00E41566">
        <w:rPr>
          <w:rFonts w:ascii="PragmaticaC" w:hAnsi="PragmaticaC"/>
          <w:sz w:val="28"/>
          <w:szCs w:val="28"/>
        </w:rPr>
        <w:t>Составь и запиши предложения с данными словосочетаниями.</w:t>
      </w:r>
    </w:p>
    <w:p w:rsidR="00C453E2" w:rsidRPr="00E41566" w:rsidRDefault="00C453E2" w:rsidP="008C5A68">
      <w:pPr>
        <w:ind w:left="-284"/>
        <w:jc w:val="both"/>
        <w:rPr>
          <w:rFonts w:ascii="PragmaticaC" w:hAnsi="PragmaticaC"/>
          <w:sz w:val="28"/>
          <w:szCs w:val="28"/>
        </w:rPr>
      </w:pPr>
    </w:p>
    <w:p w:rsidR="00C453E2" w:rsidRPr="008C5A68" w:rsidRDefault="00C453E2" w:rsidP="008C5A68">
      <w:pPr>
        <w:ind w:leftChars="-118" w:left="-283"/>
        <w:jc w:val="both"/>
        <w:rPr>
          <w:rFonts w:ascii="PragmaticaC" w:hAnsi="PragmaticaC"/>
          <w:iCs/>
          <w:sz w:val="28"/>
          <w:szCs w:val="28"/>
        </w:rPr>
      </w:pPr>
      <w:r w:rsidRPr="008C5A68">
        <w:rPr>
          <w:rFonts w:ascii="PragmaticaC" w:hAnsi="PragmaticaC"/>
          <w:iCs/>
          <w:sz w:val="28"/>
          <w:szCs w:val="28"/>
        </w:rPr>
        <w:t xml:space="preserve">Приехал из </w:t>
      </w:r>
      <w:r w:rsidR="00F60EAD" w:rsidRPr="008C5A68">
        <w:rPr>
          <w:rFonts w:ascii="PragmaticaC" w:hAnsi="PragmaticaC"/>
          <w:iCs/>
          <w:sz w:val="28"/>
          <w:szCs w:val="28"/>
        </w:rPr>
        <w:t>Москвы</w:t>
      </w:r>
      <w:r w:rsidRPr="008C5A68">
        <w:rPr>
          <w:rFonts w:ascii="PragmaticaC" w:hAnsi="PragmaticaC"/>
          <w:iCs/>
          <w:sz w:val="28"/>
          <w:szCs w:val="28"/>
        </w:rPr>
        <w:t>,</w:t>
      </w:r>
      <w:r w:rsidRPr="008C5A68">
        <w:rPr>
          <w:rFonts w:ascii="PragmaticaC" w:hAnsi="PragmaticaC"/>
          <w:iCs/>
          <w:color w:val="FF0000"/>
          <w:sz w:val="28"/>
          <w:szCs w:val="28"/>
        </w:rPr>
        <w:t xml:space="preserve"> </w:t>
      </w:r>
      <w:r w:rsidR="00493E4B" w:rsidRPr="008C5A68">
        <w:rPr>
          <w:rFonts w:ascii="PragmaticaC" w:hAnsi="PragmaticaC"/>
          <w:iCs/>
          <w:sz w:val="28"/>
          <w:szCs w:val="28"/>
        </w:rPr>
        <w:t>течёт с крыши,</w:t>
      </w:r>
      <w:r w:rsidR="00493E4B" w:rsidRPr="008C5A68">
        <w:rPr>
          <w:rFonts w:ascii="PragmaticaC" w:hAnsi="PragmaticaC"/>
          <w:iCs/>
          <w:color w:val="FF0000"/>
          <w:sz w:val="28"/>
          <w:szCs w:val="28"/>
        </w:rPr>
        <w:t xml:space="preserve"> </w:t>
      </w:r>
      <w:r w:rsidR="00F60EAD" w:rsidRPr="008C5A68">
        <w:rPr>
          <w:rFonts w:ascii="PragmaticaC" w:hAnsi="PragmaticaC"/>
          <w:iCs/>
          <w:sz w:val="28"/>
          <w:szCs w:val="28"/>
        </w:rPr>
        <w:t>вытащил из рюкзака</w:t>
      </w:r>
      <w:r w:rsidRPr="008C5A68">
        <w:rPr>
          <w:rFonts w:ascii="PragmaticaC" w:hAnsi="PragmaticaC"/>
          <w:iCs/>
          <w:sz w:val="28"/>
          <w:szCs w:val="28"/>
        </w:rPr>
        <w:t>,</w:t>
      </w:r>
      <w:r w:rsidRPr="008C5A68">
        <w:rPr>
          <w:rFonts w:ascii="PragmaticaC" w:hAnsi="PragmaticaC"/>
          <w:iCs/>
          <w:color w:val="FF0000"/>
          <w:sz w:val="28"/>
          <w:szCs w:val="28"/>
        </w:rPr>
        <w:t xml:space="preserve"> </w:t>
      </w:r>
      <w:r w:rsidR="00493E4B" w:rsidRPr="008C5A68">
        <w:rPr>
          <w:rFonts w:ascii="PragmaticaC" w:hAnsi="PragmaticaC"/>
          <w:iCs/>
          <w:sz w:val="28"/>
          <w:szCs w:val="28"/>
        </w:rPr>
        <w:t>упал с ветки</w:t>
      </w:r>
      <w:r w:rsidRPr="008C5A68">
        <w:rPr>
          <w:rFonts w:ascii="PragmaticaC" w:hAnsi="PragmaticaC"/>
          <w:iCs/>
          <w:sz w:val="28"/>
          <w:szCs w:val="28"/>
        </w:rPr>
        <w:t>,</w:t>
      </w:r>
      <w:r w:rsidRPr="008C5A68">
        <w:rPr>
          <w:rFonts w:ascii="PragmaticaC" w:hAnsi="PragmaticaC"/>
          <w:iCs/>
          <w:color w:val="FF0000"/>
          <w:sz w:val="28"/>
          <w:szCs w:val="28"/>
        </w:rPr>
        <w:t xml:space="preserve"> </w:t>
      </w:r>
      <w:r w:rsidR="00493E4B" w:rsidRPr="008C5A68">
        <w:rPr>
          <w:rFonts w:ascii="PragmaticaC" w:hAnsi="PragmaticaC"/>
          <w:iCs/>
          <w:sz w:val="28"/>
          <w:szCs w:val="28"/>
        </w:rPr>
        <w:t>узнала из книги,</w:t>
      </w:r>
      <w:r w:rsidR="00493E4B" w:rsidRPr="008C5A68">
        <w:rPr>
          <w:rFonts w:ascii="PragmaticaC" w:hAnsi="PragmaticaC"/>
          <w:iCs/>
          <w:color w:val="FF0000"/>
          <w:sz w:val="28"/>
          <w:szCs w:val="28"/>
        </w:rPr>
        <w:t xml:space="preserve"> </w:t>
      </w:r>
      <w:r w:rsidR="00493E4B" w:rsidRPr="008C5A68">
        <w:rPr>
          <w:rFonts w:ascii="PragmaticaC" w:hAnsi="PragmaticaC"/>
          <w:iCs/>
          <w:sz w:val="28"/>
          <w:szCs w:val="28"/>
        </w:rPr>
        <w:t>свернул с дороги,</w:t>
      </w:r>
      <w:r w:rsidR="00493E4B" w:rsidRPr="008C5A68">
        <w:rPr>
          <w:rFonts w:ascii="PragmaticaC" w:hAnsi="PragmaticaC"/>
          <w:iCs/>
          <w:color w:val="FF0000"/>
          <w:sz w:val="28"/>
          <w:szCs w:val="28"/>
        </w:rPr>
        <w:t xml:space="preserve"> </w:t>
      </w:r>
      <w:r w:rsidR="00493E4B" w:rsidRPr="008C5A68">
        <w:rPr>
          <w:rFonts w:ascii="PragmaticaC" w:hAnsi="PragmaticaC"/>
          <w:iCs/>
          <w:sz w:val="28"/>
          <w:szCs w:val="28"/>
        </w:rPr>
        <w:t>опадают с деревьев,</w:t>
      </w:r>
      <w:r w:rsidR="00493E4B" w:rsidRPr="008C5A68">
        <w:rPr>
          <w:rFonts w:ascii="PragmaticaC" w:hAnsi="PragmaticaC"/>
          <w:iCs/>
          <w:color w:val="FF0000"/>
          <w:sz w:val="28"/>
          <w:szCs w:val="28"/>
        </w:rPr>
        <w:t xml:space="preserve"> </w:t>
      </w:r>
      <w:r w:rsidR="00493E4B" w:rsidRPr="008C5A68">
        <w:rPr>
          <w:rFonts w:ascii="PragmaticaC" w:hAnsi="PragmaticaC"/>
          <w:iCs/>
          <w:sz w:val="28"/>
          <w:szCs w:val="28"/>
        </w:rPr>
        <w:t>слетела с головы,</w:t>
      </w:r>
      <w:r w:rsidR="00493E4B" w:rsidRPr="008C5A68">
        <w:rPr>
          <w:rFonts w:ascii="PragmaticaC" w:hAnsi="PragmaticaC"/>
          <w:iCs/>
          <w:color w:val="FF0000"/>
          <w:sz w:val="28"/>
          <w:szCs w:val="28"/>
        </w:rPr>
        <w:t xml:space="preserve"> </w:t>
      </w:r>
      <w:r w:rsidR="00493E4B" w:rsidRPr="008C5A68">
        <w:rPr>
          <w:rFonts w:ascii="PragmaticaC" w:hAnsi="PragmaticaC"/>
          <w:iCs/>
          <w:sz w:val="28"/>
          <w:szCs w:val="28"/>
        </w:rPr>
        <w:t>вылетел</w:t>
      </w:r>
      <w:r w:rsidRPr="008C5A68">
        <w:rPr>
          <w:rFonts w:ascii="PragmaticaC" w:hAnsi="PragmaticaC"/>
          <w:iCs/>
          <w:sz w:val="28"/>
          <w:szCs w:val="28"/>
        </w:rPr>
        <w:t xml:space="preserve"> из клетки,</w:t>
      </w:r>
      <w:r w:rsidRPr="008C5A68">
        <w:rPr>
          <w:rFonts w:ascii="PragmaticaC" w:hAnsi="PragmaticaC"/>
          <w:iCs/>
          <w:color w:val="FF0000"/>
          <w:sz w:val="28"/>
          <w:szCs w:val="28"/>
        </w:rPr>
        <w:t xml:space="preserve"> </w:t>
      </w:r>
      <w:r w:rsidR="007A384A" w:rsidRPr="008C5A68">
        <w:rPr>
          <w:rFonts w:ascii="PragmaticaC" w:hAnsi="PragmaticaC"/>
          <w:iCs/>
          <w:sz w:val="28"/>
          <w:szCs w:val="28"/>
        </w:rPr>
        <w:t>клевал с ладони,</w:t>
      </w:r>
      <w:r w:rsidR="007A384A" w:rsidRPr="008C5A68">
        <w:rPr>
          <w:rFonts w:ascii="PragmaticaC" w:hAnsi="PragmaticaC"/>
          <w:iCs/>
          <w:color w:val="FF0000"/>
          <w:sz w:val="28"/>
          <w:szCs w:val="28"/>
        </w:rPr>
        <w:t xml:space="preserve"> </w:t>
      </w:r>
      <w:r w:rsidRPr="008C5A68">
        <w:rPr>
          <w:rFonts w:ascii="PragmaticaC" w:hAnsi="PragmaticaC"/>
          <w:iCs/>
          <w:sz w:val="28"/>
          <w:szCs w:val="28"/>
        </w:rPr>
        <w:t>вернулся из по</w:t>
      </w:r>
      <w:r w:rsidR="00493E4B" w:rsidRPr="008C5A68">
        <w:rPr>
          <w:rFonts w:ascii="PragmaticaC" w:hAnsi="PragmaticaC"/>
          <w:iCs/>
          <w:sz w:val="28"/>
          <w:szCs w:val="28"/>
        </w:rPr>
        <w:t>ездки</w:t>
      </w:r>
      <w:r w:rsidRPr="008C5A68">
        <w:rPr>
          <w:rFonts w:ascii="PragmaticaC" w:hAnsi="PragmaticaC"/>
          <w:iCs/>
          <w:sz w:val="28"/>
          <w:szCs w:val="28"/>
        </w:rPr>
        <w:t>,</w:t>
      </w:r>
      <w:r w:rsidRPr="008C5A68">
        <w:rPr>
          <w:rFonts w:ascii="PragmaticaC" w:hAnsi="PragmaticaC"/>
          <w:iCs/>
          <w:color w:val="FF0000"/>
          <w:sz w:val="28"/>
          <w:szCs w:val="28"/>
        </w:rPr>
        <w:t xml:space="preserve"> </w:t>
      </w:r>
      <w:r w:rsidR="00493E4B" w:rsidRPr="008C5A68">
        <w:rPr>
          <w:rFonts w:ascii="PragmaticaC" w:hAnsi="PragmaticaC"/>
          <w:iCs/>
          <w:sz w:val="28"/>
          <w:szCs w:val="28"/>
        </w:rPr>
        <w:t>приш</w:t>
      </w:r>
      <w:r w:rsidRPr="008C5A68">
        <w:rPr>
          <w:rFonts w:ascii="PragmaticaC" w:hAnsi="PragmaticaC"/>
          <w:iCs/>
          <w:sz w:val="28"/>
          <w:szCs w:val="28"/>
        </w:rPr>
        <w:t>л</w:t>
      </w:r>
      <w:r w:rsidR="00493E4B" w:rsidRPr="008C5A68">
        <w:rPr>
          <w:rFonts w:ascii="PragmaticaC" w:hAnsi="PragmaticaC"/>
          <w:iCs/>
          <w:sz w:val="28"/>
          <w:szCs w:val="28"/>
        </w:rPr>
        <w:t>а</w:t>
      </w:r>
      <w:r w:rsidRPr="008C5A68">
        <w:rPr>
          <w:rFonts w:ascii="PragmaticaC" w:hAnsi="PragmaticaC"/>
          <w:iCs/>
          <w:sz w:val="28"/>
          <w:szCs w:val="28"/>
        </w:rPr>
        <w:t xml:space="preserve"> </w:t>
      </w:r>
      <w:r w:rsidR="00493E4B" w:rsidRPr="008C5A68">
        <w:rPr>
          <w:rFonts w:ascii="PragmaticaC" w:hAnsi="PragmaticaC"/>
          <w:iCs/>
          <w:sz w:val="28"/>
          <w:szCs w:val="28"/>
        </w:rPr>
        <w:t>с работы</w:t>
      </w:r>
      <w:r w:rsidRPr="008C5A68">
        <w:rPr>
          <w:rFonts w:ascii="PragmaticaC" w:hAnsi="PragmaticaC"/>
          <w:iCs/>
          <w:sz w:val="28"/>
          <w:szCs w:val="28"/>
        </w:rPr>
        <w:t>,</w:t>
      </w:r>
      <w:r w:rsidR="00493E4B" w:rsidRPr="008C5A68">
        <w:rPr>
          <w:rFonts w:ascii="PragmaticaC" w:hAnsi="PragmaticaC"/>
          <w:iCs/>
          <w:sz w:val="28"/>
          <w:szCs w:val="28"/>
        </w:rPr>
        <w:t xml:space="preserve"> вылезла из норки, привезли с фабрики,</w:t>
      </w:r>
      <w:r w:rsidRPr="008C5A68">
        <w:rPr>
          <w:rFonts w:ascii="PragmaticaC" w:hAnsi="PragmaticaC"/>
          <w:iCs/>
          <w:sz w:val="28"/>
          <w:szCs w:val="28"/>
        </w:rPr>
        <w:t xml:space="preserve"> </w:t>
      </w:r>
      <w:r w:rsidR="00493E4B" w:rsidRPr="008C5A68">
        <w:rPr>
          <w:rFonts w:ascii="PragmaticaC" w:hAnsi="PragmaticaC"/>
          <w:iCs/>
          <w:sz w:val="28"/>
          <w:szCs w:val="28"/>
        </w:rPr>
        <w:t xml:space="preserve">сошёл с вершины, </w:t>
      </w:r>
      <w:r w:rsidR="007A384A" w:rsidRPr="008C5A68">
        <w:rPr>
          <w:rFonts w:ascii="PragmaticaC" w:hAnsi="PragmaticaC"/>
          <w:iCs/>
          <w:sz w:val="28"/>
          <w:szCs w:val="28"/>
        </w:rPr>
        <w:t xml:space="preserve">вырвался из рук, </w:t>
      </w:r>
      <w:r w:rsidR="00F60EAD" w:rsidRPr="008C5A68">
        <w:rPr>
          <w:rFonts w:ascii="PragmaticaC" w:hAnsi="PragmaticaC"/>
          <w:iCs/>
          <w:sz w:val="28"/>
          <w:szCs w:val="28"/>
        </w:rPr>
        <w:t>вынули из аквариума.</w:t>
      </w:r>
    </w:p>
    <w:p w:rsidR="00C453E2" w:rsidRPr="00E41566" w:rsidRDefault="00C453E2" w:rsidP="00F60EAD">
      <w:pPr>
        <w:jc w:val="both"/>
        <w:rPr>
          <w:iCs/>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Предлоги "ПО", "К" </w:t>
      </w:r>
    </w:p>
    <w:p w:rsidR="00C453E2" w:rsidRPr="00E41566" w:rsidRDefault="00C453E2">
      <w:pPr>
        <w:jc w:val="center"/>
        <w:rPr>
          <w:rFonts w:ascii="PragmaticaC" w:hAnsi="PragmaticaC"/>
          <w:sz w:val="28"/>
          <w:szCs w:val="28"/>
        </w:rPr>
      </w:pPr>
      <w:r w:rsidRPr="00E41566">
        <w:rPr>
          <w:rFonts w:ascii="PragmaticaC" w:hAnsi="PragmaticaC"/>
          <w:b/>
          <w:bCs/>
          <w:sz w:val="28"/>
          <w:szCs w:val="28"/>
        </w:rPr>
        <w:t>Тренировочные упражнения</w:t>
      </w:r>
    </w:p>
    <w:p w:rsidR="00C453E2" w:rsidRPr="00E41566" w:rsidRDefault="00C453E2" w:rsidP="00186694">
      <w:pPr>
        <w:jc w:val="both"/>
        <w:rPr>
          <w:rFonts w:ascii="PragmaticaC" w:hAnsi="PragmaticaC"/>
          <w:i/>
          <w:iCs/>
          <w:sz w:val="28"/>
          <w:szCs w:val="28"/>
        </w:rPr>
      </w:pPr>
    </w:p>
    <w:p w:rsidR="00C453E2" w:rsidRPr="00E41566" w:rsidRDefault="00C453E2" w:rsidP="00B05DF3">
      <w:pPr>
        <w:numPr>
          <w:ilvl w:val="0"/>
          <w:numId w:val="30"/>
        </w:numPr>
        <w:ind w:leftChars="-118" w:left="-283"/>
        <w:jc w:val="both"/>
        <w:rPr>
          <w:rFonts w:ascii="PragmaticaC" w:hAnsi="PragmaticaC"/>
          <w:sz w:val="28"/>
          <w:szCs w:val="28"/>
        </w:rPr>
      </w:pPr>
      <w:r w:rsidRPr="00E41566">
        <w:rPr>
          <w:rFonts w:ascii="PragmaticaC" w:hAnsi="PragmaticaC"/>
          <w:sz w:val="28"/>
          <w:szCs w:val="28"/>
        </w:rPr>
        <w:t>Составь и запиши предложения, используя данные слова с предлогами.</w:t>
      </w:r>
    </w:p>
    <w:p w:rsidR="00C453E2" w:rsidRPr="00E41566" w:rsidRDefault="00C453E2" w:rsidP="008C5A68">
      <w:pPr>
        <w:ind w:left="-284"/>
        <w:jc w:val="both"/>
        <w:rPr>
          <w:rFonts w:ascii="PragmaticaC" w:hAnsi="PragmaticaC"/>
          <w:iCs/>
          <w:sz w:val="28"/>
          <w:szCs w:val="28"/>
        </w:rPr>
      </w:pPr>
      <w:r w:rsidRPr="008C5A68">
        <w:rPr>
          <w:rFonts w:ascii="PragmaticaC" w:hAnsi="PragmaticaC"/>
          <w:sz w:val="28"/>
          <w:szCs w:val="28"/>
          <w:u w:val="single"/>
        </w:rPr>
        <w:t>Образец</w:t>
      </w:r>
      <w:r w:rsidRPr="008C5A68">
        <w:rPr>
          <w:rFonts w:ascii="PragmaticaC" w:hAnsi="PragmaticaC"/>
          <w:sz w:val="28"/>
          <w:szCs w:val="28"/>
        </w:rPr>
        <w:t>:</w:t>
      </w:r>
      <w:r w:rsidRPr="00E41566">
        <w:rPr>
          <w:rFonts w:ascii="PragmaticaC" w:hAnsi="PragmaticaC"/>
          <w:sz w:val="28"/>
          <w:szCs w:val="28"/>
        </w:rPr>
        <w:t xml:space="preserve">  </w:t>
      </w:r>
      <w:r w:rsidR="007A384A" w:rsidRPr="00E41566">
        <w:rPr>
          <w:rFonts w:ascii="PragmaticaC" w:hAnsi="PragmaticaC"/>
          <w:iCs/>
          <w:sz w:val="28"/>
          <w:szCs w:val="28"/>
        </w:rPr>
        <w:t>а) По полю идёт трактор.</w:t>
      </w:r>
      <w:r w:rsidR="007A384A" w:rsidRPr="00E41566">
        <w:rPr>
          <w:rFonts w:ascii="PragmaticaC" w:hAnsi="PragmaticaC"/>
          <w:iCs/>
          <w:color w:val="FF0000"/>
          <w:sz w:val="28"/>
          <w:szCs w:val="28"/>
        </w:rPr>
        <w:t xml:space="preserve"> </w:t>
      </w:r>
      <w:r w:rsidR="001E63AF" w:rsidRPr="00E41566">
        <w:rPr>
          <w:rFonts w:ascii="PragmaticaC" w:hAnsi="PragmaticaC"/>
          <w:iCs/>
          <w:color w:val="FF0000"/>
          <w:sz w:val="28"/>
          <w:szCs w:val="28"/>
        </w:rPr>
        <w:t xml:space="preserve"> </w:t>
      </w:r>
      <w:r w:rsidR="007A384A" w:rsidRPr="00E41566">
        <w:rPr>
          <w:rFonts w:ascii="PragmaticaC" w:hAnsi="PragmaticaC"/>
          <w:iCs/>
          <w:sz w:val="28"/>
          <w:szCs w:val="28"/>
        </w:rPr>
        <w:t>б</w:t>
      </w:r>
      <w:r w:rsidRPr="00E41566">
        <w:rPr>
          <w:rFonts w:ascii="PragmaticaC" w:hAnsi="PragmaticaC"/>
          <w:iCs/>
          <w:sz w:val="28"/>
          <w:szCs w:val="28"/>
        </w:rPr>
        <w:t xml:space="preserve">) </w:t>
      </w:r>
      <w:r w:rsidR="001E63AF" w:rsidRPr="00E41566">
        <w:rPr>
          <w:rFonts w:ascii="PragmaticaC" w:hAnsi="PragmaticaC"/>
          <w:iCs/>
          <w:sz w:val="28"/>
          <w:szCs w:val="28"/>
        </w:rPr>
        <w:t>Бумажный кораблик плыл</w:t>
      </w:r>
      <w:r w:rsidRPr="00E41566">
        <w:rPr>
          <w:rFonts w:ascii="PragmaticaC" w:hAnsi="PragmaticaC"/>
          <w:iCs/>
          <w:sz w:val="28"/>
          <w:szCs w:val="28"/>
        </w:rPr>
        <w:t xml:space="preserve"> по </w:t>
      </w:r>
      <w:r w:rsidR="001E63AF" w:rsidRPr="00E41566">
        <w:rPr>
          <w:rFonts w:ascii="PragmaticaC" w:hAnsi="PragmaticaC"/>
          <w:iCs/>
          <w:sz w:val="28"/>
          <w:szCs w:val="28"/>
        </w:rPr>
        <w:t>воде.</w:t>
      </w:r>
    </w:p>
    <w:p w:rsidR="00C453E2" w:rsidRPr="00E41566" w:rsidRDefault="00C453E2" w:rsidP="00174B9A">
      <w:pPr>
        <w:ind w:leftChars="-200" w:left="-480"/>
        <w:jc w:val="both"/>
        <w:rPr>
          <w:rFonts w:ascii="PragmaticaC" w:hAnsi="PragmaticaC"/>
          <w:iCs/>
          <w:sz w:val="28"/>
          <w:szCs w:val="28"/>
        </w:rPr>
      </w:pPr>
    </w:p>
    <w:p w:rsidR="00C453E2" w:rsidRPr="00E41566" w:rsidRDefault="007A384A" w:rsidP="008C5A68">
      <w:pPr>
        <w:ind w:leftChars="-118" w:left="-283"/>
        <w:jc w:val="both"/>
        <w:rPr>
          <w:rFonts w:ascii="PragmaticaC" w:hAnsi="PragmaticaC"/>
          <w:iCs/>
          <w:sz w:val="28"/>
          <w:szCs w:val="28"/>
        </w:rPr>
      </w:pPr>
      <w:r w:rsidRPr="00E41566">
        <w:rPr>
          <w:rFonts w:ascii="PragmaticaC" w:hAnsi="PragmaticaC"/>
          <w:iCs/>
          <w:sz w:val="28"/>
          <w:szCs w:val="28"/>
        </w:rPr>
        <w:t>а</w:t>
      </w:r>
      <w:r w:rsidR="00C453E2" w:rsidRPr="00E41566">
        <w:rPr>
          <w:rFonts w:ascii="PragmaticaC" w:hAnsi="PragmaticaC"/>
          <w:iCs/>
          <w:sz w:val="28"/>
          <w:szCs w:val="28"/>
        </w:rPr>
        <w:t xml:space="preserve">) По </w:t>
      </w:r>
      <w:r w:rsidRPr="00E41566">
        <w:rPr>
          <w:rFonts w:ascii="PragmaticaC" w:hAnsi="PragmaticaC"/>
          <w:iCs/>
          <w:sz w:val="28"/>
          <w:szCs w:val="28"/>
        </w:rPr>
        <w:t>полю,</w:t>
      </w:r>
      <w:r w:rsidRPr="00E41566">
        <w:rPr>
          <w:rFonts w:ascii="PragmaticaC" w:hAnsi="PragmaticaC"/>
          <w:iCs/>
          <w:color w:val="FF0000"/>
          <w:sz w:val="28"/>
          <w:szCs w:val="28"/>
        </w:rPr>
        <w:t xml:space="preserve"> </w:t>
      </w:r>
      <w:r w:rsidRPr="00E41566">
        <w:rPr>
          <w:rFonts w:ascii="PragmaticaC" w:hAnsi="PragmaticaC"/>
          <w:iCs/>
          <w:sz w:val="28"/>
          <w:szCs w:val="28"/>
        </w:rPr>
        <w:t>по городу</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FE6207" w:rsidRPr="00E41566">
        <w:rPr>
          <w:rFonts w:ascii="PragmaticaC" w:hAnsi="PragmaticaC"/>
          <w:iCs/>
          <w:sz w:val="28"/>
          <w:szCs w:val="28"/>
        </w:rPr>
        <w:t>по аллее,</w:t>
      </w:r>
      <w:r w:rsidR="00FE6207" w:rsidRPr="00E41566">
        <w:rPr>
          <w:rFonts w:ascii="PragmaticaC" w:hAnsi="PragmaticaC"/>
          <w:iCs/>
          <w:color w:val="FF0000"/>
          <w:sz w:val="28"/>
          <w:szCs w:val="28"/>
        </w:rPr>
        <w:t xml:space="preserve"> </w:t>
      </w:r>
      <w:r w:rsidRPr="00E41566">
        <w:rPr>
          <w:rFonts w:ascii="PragmaticaC" w:hAnsi="PragmaticaC"/>
          <w:iCs/>
          <w:sz w:val="28"/>
          <w:szCs w:val="28"/>
        </w:rPr>
        <w:t>по стене,</w:t>
      </w:r>
      <w:r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по </w:t>
      </w:r>
      <w:r w:rsidRPr="00E41566">
        <w:rPr>
          <w:rFonts w:ascii="PragmaticaC" w:hAnsi="PragmaticaC"/>
          <w:iCs/>
          <w:sz w:val="28"/>
          <w:szCs w:val="28"/>
        </w:rPr>
        <w:t>лужам,</w:t>
      </w:r>
      <w:r w:rsidRPr="00E41566">
        <w:rPr>
          <w:rFonts w:ascii="PragmaticaC" w:hAnsi="PragmaticaC"/>
          <w:iCs/>
          <w:color w:val="FF0000"/>
          <w:sz w:val="28"/>
          <w:szCs w:val="28"/>
        </w:rPr>
        <w:t xml:space="preserve"> </w:t>
      </w:r>
      <w:r w:rsidRPr="00E41566">
        <w:rPr>
          <w:rFonts w:ascii="PragmaticaC" w:hAnsi="PragmaticaC"/>
          <w:iCs/>
          <w:sz w:val="28"/>
          <w:szCs w:val="28"/>
        </w:rPr>
        <w:t>по голове,</w:t>
      </w:r>
      <w:r w:rsidRPr="00E41566">
        <w:rPr>
          <w:rFonts w:ascii="PragmaticaC" w:hAnsi="PragmaticaC"/>
          <w:iCs/>
          <w:color w:val="FF0000"/>
          <w:sz w:val="28"/>
          <w:szCs w:val="28"/>
        </w:rPr>
        <w:t xml:space="preserve"> </w:t>
      </w:r>
      <w:r w:rsidR="00FE6207" w:rsidRPr="00E41566">
        <w:rPr>
          <w:rFonts w:ascii="PragmaticaC" w:hAnsi="PragmaticaC"/>
          <w:iCs/>
          <w:sz w:val="28"/>
          <w:szCs w:val="28"/>
        </w:rPr>
        <w:t>по траве,</w:t>
      </w:r>
      <w:r w:rsidR="00FE6207" w:rsidRPr="00E41566">
        <w:rPr>
          <w:rFonts w:ascii="PragmaticaC" w:hAnsi="PragmaticaC"/>
          <w:iCs/>
          <w:color w:val="FF0000"/>
          <w:sz w:val="28"/>
          <w:szCs w:val="28"/>
        </w:rPr>
        <w:t xml:space="preserve"> </w:t>
      </w:r>
      <w:r w:rsidRPr="00E41566">
        <w:rPr>
          <w:rFonts w:ascii="PragmaticaC" w:hAnsi="PragmaticaC"/>
          <w:iCs/>
          <w:sz w:val="28"/>
          <w:szCs w:val="28"/>
        </w:rPr>
        <w:t xml:space="preserve">по </w:t>
      </w:r>
      <w:r w:rsidR="00FE6207" w:rsidRPr="00E41566">
        <w:rPr>
          <w:rFonts w:ascii="PragmaticaC" w:hAnsi="PragmaticaC"/>
          <w:iCs/>
          <w:sz w:val="28"/>
          <w:szCs w:val="28"/>
        </w:rPr>
        <w:t xml:space="preserve">ветру, по </w:t>
      </w:r>
      <w:r w:rsidRPr="00E41566">
        <w:rPr>
          <w:rFonts w:ascii="PragmaticaC" w:hAnsi="PragmaticaC"/>
          <w:iCs/>
          <w:sz w:val="28"/>
          <w:szCs w:val="28"/>
        </w:rPr>
        <w:t xml:space="preserve">крыше, </w:t>
      </w:r>
      <w:r w:rsidR="00FE6207" w:rsidRPr="00E41566">
        <w:rPr>
          <w:rFonts w:ascii="PragmaticaC" w:hAnsi="PragmaticaC"/>
          <w:iCs/>
          <w:sz w:val="28"/>
          <w:szCs w:val="28"/>
        </w:rPr>
        <w:t xml:space="preserve">по камням, по снегу, </w:t>
      </w:r>
      <w:r w:rsidRPr="00E41566">
        <w:rPr>
          <w:rFonts w:ascii="PragmaticaC" w:hAnsi="PragmaticaC"/>
          <w:iCs/>
          <w:sz w:val="28"/>
          <w:szCs w:val="28"/>
        </w:rPr>
        <w:t>по стёклам</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по проводам,</w:t>
      </w:r>
      <w:r w:rsidRPr="00E41566">
        <w:rPr>
          <w:rFonts w:ascii="PragmaticaC" w:hAnsi="PragmaticaC"/>
          <w:iCs/>
          <w:color w:val="FF0000"/>
          <w:sz w:val="28"/>
          <w:szCs w:val="28"/>
        </w:rPr>
        <w:t xml:space="preserve"> </w:t>
      </w:r>
      <w:r w:rsidRPr="00E41566">
        <w:rPr>
          <w:rFonts w:ascii="PragmaticaC" w:hAnsi="PragmaticaC"/>
          <w:iCs/>
          <w:sz w:val="28"/>
          <w:szCs w:val="28"/>
        </w:rPr>
        <w:t xml:space="preserve">по </w:t>
      </w:r>
      <w:r w:rsidRPr="00E41566">
        <w:rPr>
          <w:rFonts w:ascii="PragmaticaC" w:hAnsi="PragmaticaC"/>
          <w:iCs/>
          <w:sz w:val="28"/>
          <w:szCs w:val="28"/>
        </w:rPr>
        <w:lastRenderedPageBreak/>
        <w:t>лестнице,</w:t>
      </w:r>
      <w:r w:rsidRPr="00E41566">
        <w:rPr>
          <w:rFonts w:ascii="PragmaticaC" w:hAnsi="PragmaticaC"/>
          <w:iCs/>
          <w:color w:val="FF0000"/>
          <w:sz w:val="28"/>
          <w:szCs w:val="28"/>
        </w:rPr>
        <w:t xml:space="preserve"> </w:t>
      </w:r>
      <w:r w:rsidR="00FE6207" w:rsidRPr="00E41566">
        <w:rPr>
          <w:rFonts w:ascii="PragmaticaC" w:hAnsi="PragmaticaC"/>
          <w:iCs/>
          <w:sz w:val="28"/>
          <w:szCs w:val="28"/>
        </w:rPr>
        <w:t>к окну,</w:t>
      </w:r>
      <w:r w:rsidR="00FE6207"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к </w:t>
      </w:r>
      <w:r w:rsidR="00FE6207" w:rsidRPr="00E41566">
        <w:rPr>
          <w:rFonts w:ascii="PragmaticaC" w:hAnsi="PragmaticaC"/>
          <w:iCs/>
          <w:sz w:val="28"/>
          <w:szCs w:val="28"/>
        </w:rPr>
        <w:t>озеру, к мосту, к деревьям</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к </w:t>
      </w:r>
      <w:r w:rsidR="00FE6207" w:rsidRPr="00E41566">
        <w:rPr>
          <w:rFonts w:ascii="PragmaticaC" w:hAnsi="PragmaticaC"/>
          <w:iCs/>
          <w:sz w:val="28"/>
          <w:szCs w:val="28"/>
        </w:rPr>
        <w:t>врач</w:t>
      </w:r>
      <w:r w:rsidR="00C453E2" w:rsidRPr="00E41566">
        <w:rPr>
          <w:rFonts w:ascii="PragmaticaC" w:hAnsi="PragmaticaC"/>
          <w:iCs/>
          <w:sz w:val="28"/>
          <w:szCs w:val="28"/>
        </w:rPr>
        <w:t>у,</w:t>
      </w:r>
      <w:r w:rsidR="00C453E2" w:rsidRPr="00E41566">
        <w:rPr>
          <w:rFonts w:ascii="PragmaticaC" w:hAnsi="PragmaticaC"/>
          <w:iCs/>
          <w:color w:val="FF0000"/>
          <w:sz w:val="28"/>
          <w:szCs w:val="28"/>
        </w:rPr>
        <w:t xml:space="preserve"> </w:t>
      </w:r>
      <w:r w:rsidR="00FE6207" w:rsidRPr="00E41566">
        <w:rPr>
          <w:rFonts w:ascii="PragmaticaC" w:hAnsi="PragmaticaC"/>
          <w:iCs/>
          <w:sz w:val="28"/>
          <w:szCs w:val="28"/>
        </w:rPr>
        <w:t>к птицам,</w:t>
      </w:r>
      <w:r w:rsidR="00FE6207" w:rsidRPr="00E41566">
        <w:rPr>
          <w:rFonts w:ascii="PragmaticaC" w:hAnsi="PragmaticaC"/>
          <w:iCs/>
          <w:color w:val="FF0000"/>
          <w:sz w:val="28"/>
          <w:szCs w:val="28"/>
        </w:rPr>
        <w:t xml:space="preserve"> </w:t>
      </w:r>
      <w:r w:rsidR="00C453E2" w:rsidRPr="00E41566">
        <w:rPr>
          <w:rFonts w:ascii="PragmaticaC" w:hAnsi="PragmaticaC"/>
          <w:iCs/>
          <w:sz w:val="28"/>
          <w:szCs w:val="28"/>
        </w:rPr>
        <w:t>к</w:t>
      </w:r>
      <w:r w:rsidR="00FE6207" w:rsidRPr="00E41566">
        <w:rPr>
          <w:rFonts w:ascii="PragmaticaC" w:hAnsi="PragmaticaC"/>
          <w:iCs/>
          <w:sz w:val="28"/>
          <w:szCs w:val="28"/>
        </w:rPr>
        <w:t xml:space="preserve"> товарищу</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к </w:t>
      </w:r>
      <w:r w:rsidR="00FE6207" w:rsidRPr="00E41566">
        <w:rPr>
          <w:rFonts w:ascii="PragmaticaC" w:hAnsi="PragmaticaC"/>
          <w:iCs/>
          <w:sz w:val="28"/>
          <w:szCs w:val="28"/>
        </w:rPr>
        <w:t>заводу</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к </w:t>
      </w:r>
      <w:r w:rsidR="00FE6207" w:rsidRPr="00E41566">
        <w:rPr>
          <w:rFonts w:ascii="PragmaticaC" w:hAnsi="PragmaticaC"/>
          <w:iCs/>
          <w:sz w:val="28"/>
          <w:szCs w:val="28"/>
        </w:rPr>
        <w:t xml:space="preserve">сестре, к друзьям, </w:t>
      </w:r>
      <w:r w:rsidR="001E63AF" w:rsidRPr="00E41566">
        <w:rPr>
          <w:rFonts w:ascii="PragmaticaC" w:hAnsi="PragmaticaC"/>
          <w:iCs/>
          <w:sz w:val="28"/>
          <w:szCs w:val="28"/>
        </w:rPr>
        <w:t xml:space="preserve">к зданию, </w:t>
      </w:r>
      <w:r w:rsidR="00FE6207" w:rsidRPr="00E41566">
        <w:rPr>
          <w:rFonts w:ascii="PragmaticaC" w:hAnsi="PragmaticaC"/>
          <w:iCs/>
          <w:sz w:val="28"/>
          <w:szCs w:val="28"/>
        </w:rPr>
        <w:t xml:space="preserve">к воротам, к вокзалу, </w:t>
      </w:r>
      <w:r w:rsidR="001E63AF" w:rsidRPr="00E41566">
        <w:rPr>
          <w:rFonts w:ascii="PragmaticaC" w:hAnsi="PragmaticaC"/>
          <w:iCs/>
          <w:sz w:val="28"/>
          <w:szCs w:val="28"/>
        </w:rPr>
        <w:t xml:space="preserve">к занятию, </w:t>
      </w:r>
      <w:r w:rsidR="00FE6207" w:rsidRPr="00E41566">
        <w:rPr>
          <w:rFonts w:ascii="PragmaticaC" w:hAnsi="PragmaticaC"/>
          <w:iCs/>
          <w:sz w:val="28"/>
          <w:szCs w:val="28"/>
        </w:rPr>
        <w:t>к празднику.</w:t>
      </w:r>
    </w:p>
    <w:p w:rsidR="00C453E2" w:rsidRPr="00E41566" w:rsidRDefault="00C453E2" w:rsidP="008C5A68">
      <w:pPr>
        <w:ind w:leftChars="-118" w:left="-283"/>
        <w:jc w:val="right"/>
        <w:rPr>
          <w:rFonts w:ascii="PragmaticaC" w:hAnsi="PragmaticaC"/>
          <w:iCs/>
          <w:color w:val="FF0000"/>
          <w:sz w:val="28"/>
          <w:szCs w:val="28"/>
        </w:rPr>
      </w:pPr>
    </w:p>
    <w:p w:rsidR="00C453E2" w:rsidRPr="00E41566" w:rsidRDefault="007A384A" w:rsidP="008C5A68">
      <w:pPr>
        <w:ind w:leftChars="-118" w:left="-283"/>
        <w:jc w:val="both"/>
        <w:rPr>
          <w:rFonts w:ascii="PragmaticaC" w:hAnsi="PragmaticaC"/>
          <w:iCs/>
          <w:sz w:val="28"/>
          <w:szCs w:val="28"/>
        </w:rPr>
      </w:pPr>
      <w:r w:rsidRPr="00E41566">
        <w:rPr>
          <w:rFonts w:ascii="PragmaticaC" w:hAnsi="PragmaticaC"/>
          <w:iCs/>
          <w:sz w:val="28"/>
          <w:szCs w:val="28"/>
        </w:rPr>
        <w:t>б</w:t>
      </w:r>
      <w:r w:rsidR="00C453E2" w:rsidRPr="00E41566">
        <w:rPr>
          <w:rFonts w:ascii="PragmaticaC" w:hAnsi="PragmaticaC"/>
          <w:iCs/>
          <w:sz w:val="28"/>
          <w:szCs w:val="28"/>
        </w:rPr>
        <w:t xml:space="preserve">) Плыл по </w:t>
      </w:r>
      <w:r w:rsidR="001E63AF" w:rsidRPr="00E41566">
        <w:rPr>
          <w:rFonts w:ascii="PragmaticaC" w:hAnsi="PragmaticaC"/>
          <w:iCs/>
          <w:sz w:val="28"/>
          <w:szCs w:val="28"/>
        </w:rPr>
        <w:t>воде</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6E41EA" w:rsidRPr="00E41566">
        <w:rPr>
          <w:rFonts w:ascii="PragmaticaC" w:hAnsi="PragmaticaC"/>
          <w:iCs/>
          <w:sz w:val="28"/>
          <w:szCs w:val="28"/>
        </w:rPr>
        <w:t>бегали по лугу,</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полз</w:t>
      </w:r>
      <w:r w:rsidR="001E63AF" w:rsidRPr="00E41566">
        <w:rPr>
          <w:rFonts w:ascii="PragmaticaC" w:hAnsi="PragmaticaC"/>
          <w:iCs/>
          <w:sz w:val="28"/>
          <w:szCs w:val="28"/>
        </w:rPr>
        <w:t>али</w:t>
      </w:r>
      <w:r w:rsidR="00C453E2" w:rsidRPr="00E41566">
        <w:rPr>
          <w:rFonts w:ascii="PragmaticaC" w:hAnsi="PragmaticaC"/>
          <w:iCs/>
          <w:sz w:val="28"/>
          <w:szCs w:val="28"/>
        </w:rPr>
        <w:t xml:space="preserve"> по </w:t>
      </w:r>
      <w:r w:rsidR="001E63AF" w:rsidRPr="00E41566">
        <w:rPr>
          <w:rFonts w:ascii="PragmaticaC" w:hAnsi="PragmaticaC"/>
          <w:iCs/>
          <w:sz w:val="28"/>
          <w:szCs w:val="28"/>
        </w:rPr>
        <w:t>земл</w:t>
      </w:r>
      <w:r w:rsidR="00C453E2" w:rsidRPr="00E41566">
        <w:rPr>
          <w:rFonts w:ascii="PragmaticaC" w:hAnsi="PragmaticaC"/>
          <w:iCs/>
          <w:sz w:val="28"/>
          <w:szCs w:val="28"/>
        </w:rPr>
        <w:t>е,</w:t>
      </w:r>
      <w:r w:rsidR="001E63AF" w:rsidRPr="00E41566">
        <w:rPr>
          <w:rFonts w:ascii="PragmaticaC" w:hAnsi="PragmaticaC"/>
          <w:iCs/>
          <w:sz w:val="28"/>
          <w:szCs w:val="28"/>
        </w:rPr>
        <w:t xml:space="preserve"> ударил по воротам, ходили по песку,</w:t>
      </w:r>
      <w:r w:rsidR="00C453E2" w:rsidRPr="00E41566">
        <w:rPr>
          <w:rFonts w:ascii="PragmaticaC" w:hAnsi="PragmaticaC"/>
          <w:iCs/>
          <w:color w:val="FF0000"/>
          <w:sz w:val="28"/>
          <w:szCs w:val="28"/>
        </w:rPr>
        <w:t xml:space="preserve"> </w:t>
      </w:r>
      <w:r w:rsidR="001E63AF" w:rsidRPr="00E41566">
        <w:rPr>
          <w:rFonts w:ascii="PragmaticaC" w:hAnsi="PragmaticaC"/>
          <w:iCs/>
          <w:sz w:val="28"/>
          <w:szCs w:val="28"/>
        </w:rPr>
        <w:t>стучал по стволу,</w:t>
      </w:r>
      <w:r w:rsidR="001E63AF" w:rsidRPr="00E41566">
        <w:rPr>
          <w:rFonts w:ascii="PragmaticaC" w:hAnsi="PragmaticaC"/>
          <w:iCs/>
          <w:color w:val="FF0000"/>
          <w:sz w:val="28"/>
          <w:szCs w:val="28"/>
        </w:rPr>
        <w:t xml:space="preserve"> </w:t>
      </w:r>
      <w:r w:rsidR="006E41EA" w:rsidRPr="00E41566">
        <w:rPr>
          <w:rFonts w:ascii="PragmaticaC" w:hAnsi="PragmaticaC"/>
          <w:iCs/>
          <w:sz w:val="28"/>
          <w:szCs w:val="28"/>
        </w:rPr>
        <w:t>текла по стенам</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1E63AF" w:rsidRPr="00E41566">
        <w:rPr>
          <w:rFonts w:ascii="PragmaticaC" w:hAnsi="PragmaticaC"/>
          <w:iCs/>
          <w:sz w:val="28"/>
          <w:szCs w:val="28"/>
        </w:rPr>
        <w:t>гуляли по парку</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6E41EA" w:rsidRPr="00E41566">
        <w:rPr>
          <w:rFonts w:ascii="PragmaticaC" w:hAnsi="PragmaticaC"/>
          <w:iCs/>
          <w:sz w:val="28"/>
          <w:szCs w:val="28"/>
        </w:rPr>
        <w:t>шли по обочине,</w:t>
      </w:r>
      <w:r w:rsidR="006E41EA" w:rsidRPr="00E41566">
        <w:rPr>
          <w:rFonts w:ascii="PragmaticaC" w:hAnsi="PragmaticaC"/>
          <w:iCs/>
          <w:color w:val="FF0000"/>
          <w:sz w:val="28"/>
          <w:szCs w:val="28"/>
        </w:rPr>
        <w:t xml:space="preserve"> </w:t>
      </w:r>
      <w:r w:rsidR="006E41EA" w:rsidRPr="00E41566">
        <w:rPr>
          <w:rFonts w:ascii="PragmaticaC" w:hAnsi="PragmaticaC"/>
          <w:iCs/>
          <w:sz w:val="28"/>
          <w:szCs w:val="28"/>
        </w:rPr>
        <w:t>спустился к ручью</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4709CE" w:rsidRPr="00E41566">
        <w:rPr>
          <w:rFonts w:ascii="PragmaticaC" w:hAnsi="PragmaticaC"/>
          <w:iCs/>
          <w:sz w:val="28"/>
          <w:szCs w:val="28"/>
        </w:rPr>
        <w:t>прибыл</w:t>
      </w:r>
      <w:r w:rsidR="006E41EA" w:rsidRPr="00E41566">
        <w:rPr>
          <w:rFonts w:ascii="PragmaticaC" w:hAnsi="PragmaticaC"/>
          <w:iCs/>
          <w:sz w:val="28"/>
          <w:szCs w:val="28"/>
        </w:rPr>
        <w:t xml:space="preserve"> к финишу,</w:t>
      </w:r>
      <w:r w:rsidR="006E41EA" w:rsidRPr="00E41566">
        <w:rPr>
          <w:rFonts w:ascii="PragmaticaC" w:hAnsi="PragmaticaC"/>
          <w:iCs/>
          <w:color w:val="FF0000"/>
          <w:sz w:val="28"/>
          <w:szCs w:val="28"/>
        </w:rPr>
        <w:t xml:space="preserve"> </w:t>
      </w:r>
      <w:r w:rsidR="004709CE" w:rsidRPr="00E41566">
        <w:rPr>
          <w:rFonts w:ascii="PragmaticaC" w:hAnsi="PragmaticaC"/>
          <w:iCs/>
          <w:sz w:val="28"/>
          <w:szCs w:val="28"/>
        </w:rPr>
        <w:t>подбежал к окну,</w:t>
      </w:r>
      <w:r w:rsidR="004709CE" w:rsidRPr="00E41566">
        <w:rPr>
          <w:rFonts w:ascii="PragmaticaC" w:hAnsi="PragmaticaC"/>
          <w:iCs/>
          <w:color w:val="FF0000"/>
          <w:sz w:val="28"/>
          <w:szCs w:val="28"/>
        </w:rPr>
        <w:t xml:space="preserve"> </w:t>
      </w:r>
      <w:r w:rsidR="004709CE" w:rsidRPr="00E41566">
        <w:rPr>
          <w:rFonts w:ascii="PragmaticaC" w:hAnsi="PragmaticaC"/>
          <w:iCs/>
          <w:sz w:val="28"/>
          <w:szCs w:val="28"/>
        </w:rPr>
        <w:t>по</w:t>
      </w:r>
      <w:r w:rsidR="00C453E2" w:rsidRPr="00E41566">
        <w:rPr>
          <w:rFonts w:ascii="PragmaticaC" w:hAnsi="PragmaticaC"/>
          <w:iCs/>
          <w:sz w:val="28"/>
          <w:szCs w:val="28"/>
        </w:rPr>
        <w:t>ехал</w:t>
      </w:r>
      <w:r w:rsidR="004709CE" w:rsidRPr="00E41566">
        <w:rPr>
          <w:rFonts w:ascii="PragmaticaC" w:hAnsi="PragmaticaC"/>
          <w:iCs/>
          <w:sz w:val="28"/>
          <w:szCs w:val="28"/>
        </w:rPr>
        <w:t>а</w:t>
      </w:r>
      <w:r w:rsidR="00C453E2" w:rsidRPr="00E41566">
        <w:rPr>
          <w:rFonts w:ascii="PragmaticaC" w:hAnsi="PragmaticaC"/>
          <w:iCs/>
          <w:sz w:val="28"/>
          <w:szCs w:val="28"/>
        </w:rPr>
        <w:t xml:space="preserve"> к </w:t>
      </w:r>
      <w:r w:rsidR="004709CE" w:rsidRPr="00E41566">
        <w:rPr>
          <w:rFonts w:ascii="PragmaticaC" w:hAnsi="PragmaticaC"/>
          <w:iCs/>
          <w:sz w:val="28"/>
          <w:szCs w:val="28"/>
        </w:rPr>
        <w:t>бабушке</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4709CE" w:rsidRPr="00E41566">
        <w:rPr>
          <w:rFonts w:ascii="PragmaticaC" w:hAnsi="PragmaticaC"/>
          <w:iCs/>
          <w:sz w:val="28"/>
          <w:szCs w:val="28"/>
        </w:rPr>
        <w:t>пришли</w:t>
      </w:r>
      <w:r w:rsidR="006E41EA" w:rsidRPr="00E41566">
        <w:rPr>
          <w:rFonts w:ascii="PragmaticaC" w:hAnsi="PragmaticaC"/>
          <w:iCs/>
          <w:sz w:val="28"/>
          <w:szCs w:val="28"/>
        </w:rPr>
        <w:t xml:space="preserve"> к остановке,</w:t>
      </w:r>
      <w:r w:rsidR="006E41EA" w:rsidRPr="00E41566">
        <w:rPr>
          <w:rFonts w:ascii="PragmaticaC" w:hAnsi="PragmaticaC"/>
          <w:iCs/>
          <w:color w:val="FF0000"/>
          <w:sz w:val="28"/>
          <w:szCs w:val="28"/>
        </w:rPr>
        <w:t xml:space="preserve"> </w:t>
      </w:r>
      <w:r w:rsidR="006E41EA" w:rsidRPr="00E41566">
        <w:rPr>
          <w:rFonts w:ascii="PragmaticaC" w:hAnsi="PragmaticaC"/>
          <w:iCs/>
          <w:sz w:val="28"/>
          <w:szCs w:val="28"/>
        </w:rPr>
        <w:t>успел к началу, подъехал к стройке</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6E41EA" w:rsidRPr="00E41566">
        <w:rPr>
          <w:rFonts w:ascii="PragmaticaC" w:hAnsi="PragmaticaC"/>
          <w:iCs/>
          <w:sz w:val="28"/>
          <w:szCs w:val="28"/>
        </w:rPr>
        <w:t xml:space="preserve">обратился к </w:t>
      </w:r>
      <w:r w:rsidR="004709CE" w:rsidRPr="00E41566">
        <w:rPr>
          <w:rFonts w:ascii="PragmaticaC" w:hAnsi="PragmaticaC"/>
          <w:iCs/>
          <w:sz w:val="28"/>
          <w:szCs w:val="28"/>
        </w:rPr>
        <w:t>соседям</w:t>
      </w:r>
      <w:r w:rsidR="00C453E2" w:rsidRPr="00E41566">
        <w:rPr>
          <w:rFonts w:ascii="PragmaticaC" w:hAnsi="PragmaticaC"/>
          <w:iCs/>
          <w:sz w:val="28"/>
          <w:szCs w:val="28"/>
        </w:rPr>
        <w:t>.</w:t>
      </w:r>
      <w:r w:rsidR="001E63AF" w:rsidRPr="00E41566">
        <w:rPr>
          <w:rFonts w:ascii="PragmaticaC" w:hAnsi="PragmaticaC"/>
          <w:iCs/>
          <w:sz w:val="28"/>
          <w:szCs w:val="28"/>
        </w:rPr>
        <w:t xml:space="preserve"> </w:t>
      </w:r>
    </w:p>
    <w:p w:rsidR="00C453E2" w:rsidRPr="00E41566" w:rsidRDefault="001E63AF" w:rsidP="004709CE">
      <w:pPr>
        <w:tabs>
          <w:tab w:val="left" w:pos="1455"/>
        </w:tabs>
        <w:ind w:leftChars="-200" w:left="-480"/>
        <w:jc w:val="both"/>
        <w:rPr>
          <w:rFonts w:ascii="PragmaticaC" w:hAnsi="PragmaticaC"/>
          <w:iCs/>
          <w:color w:val="FF0000"/>
          <w:sz w:val="28"/>
          <w:szCs w:val="28"/>
        </w:rPr>
      </w:pPr>
      <w:r w:rsidRPr="00E41566">
        <w:rPr>
          <w:rFonts w:ascii="PragmaticaC" w:hAnsi="PragmaticaC"/>
          <w:iCs/>
          <w:color w:val="FF0000"/>
          <w:sz w:val="28"/>
          <w:szCs w:val="28"/>
        </w:rPr>
        <w:t xml:space="preserve"> </w:t>
      </w:r>
      <w:r w:rsidR="004709CE" w:rsidRPr="00E41566">
        <w:rPr>
          <w:rFonts w:ascii="PragmaticaC" w:hAnsi="PragmaticaC"/>
          <w:iCs/>
          <w:color w:val="FF0000"/>
          <w:sz w:val="28"/>
          <w:szCs w:val="28"/>
        </w:rPr>
        <w:tab/>
      </w:r>
    </w:p>
    <w:p w:rsidR="00C453E2" w:rsidRPr="00E41566" w:rsidRDefault="00C453E2" w:rsidP="00B05DF3">
      <w:pPr>
        <w:numPr>
          <w:ilvl w:val="0"/>
          <w:numId w:val="30"/>
        </w:numPr>
        <w:ind w:leftChars="-118" w:left="-283"/>
        <w:jc w:val="both"/>
        <w:rPr>
          <w:rFonts w:ascii="PragmaticaC" w:hAnsi="PragmaticaC"/>
          <w:sz w:val="28"/>
          <w:szCs w:val="28"/>
        </w:rPr>
      </w:pPr>
      <w:r w:rsidRPr="00E41566">
        <w:rPr>
          <w:rFonts w:ascii="PragmaticaC" w:hAnsi="PragmaticaC"/>
          <w:sz w:val="28"/>
          <w:szCs w:val="28"/>
        </w:rPr>
        <w:t>Составь словосочетание, используя данные слова. С каждым словосочетанием придумай и запиши предложение.</w:t>
      </w:r>
    </w:p>
    <w:p w:rsidR="00C453E2" w:rsidRPr="00E41566" w:rsidRDefault="00C453E2" w:rsidP="008C5A68">
      <w:pPr>
        <w:tabs>
          <w:tab w:val="left" w:pos="7215"/>
        </w:tabs>
        <w:ind w:leftChars="-118" w:left="-283"/>
        <w:jc w:val="both"/>
        <w:rPr>
          <w:rFonts w:ascii="PragmaticaC" w:hAnsi="PragmaticaC"/>
          <w:iCs/>
          <w:color w:val="FF0000"/>
          <w:sz w:val="28"/>
          <w:szCs w:val="28"/>
        </w:rPr>
      </w:pPr>
      <w:r w:rsidRPr="008C5A68">
        <w:rPr>
          <w:rFonts w:ascii="PragmaticaC" w:hAnsi="PragmaticaC"/>
          <w:sz w:val="28"/>
          <w:szCs w:val="28"/>
          <w:u w:val="single"/>
        </w:rPr>
        <w:t>Образец:</w:t>
      </w:r>
      <w:r w:rsidRPr="00E41566">
        <w:rPr>
          <w:rFonts w:ascii="PragmaticaC" w:hAnsi="PragmaticaC"/>
          <w:sz w:val="28"/>
          <w:szCs w:val="28"/>
        </w:rPr>
        <w:t xml:space="preserve"> </w:t>
      </w:r>
      <w:r w:rsidR="004709CE" w:rsidRPr="00E41566">
        <w:rPr>
          <w:rFonts w:ascii="PragmaticaC" w:hAnsi="PragmaticaC"/>
          <w:sz w:val="28"/>
          <w:szCs w:val="28"/>
        </w:rPr>
        <w:t xml:space="preserve"> </w:t>
      </w:r>
      <w:r w:rsidR="004709CE" w:rsidRPr="00E41566">
        <w:rPr>
          <w:rFonts w:ascii="PragmaticaC" w:hAnsi="PragmaticaC"/>
          <w:iCs/>
          <w:sz w:val="28"/>
          <w:szCs w:val="28"/>
        </w:rPr>
        <w:t>Плыли по реке</w:t>
      </w:r>
      <w:r w:rsidRPr="00E41566">
        <w:rPr>
          <w:rFonts w:ascii="PragmaticaC" w:hAnsi="PragmaticaC"/>
          <w:iCs/>
          <w:sz w:val="28"/>
          <w:szCs w:val="28"/>
        </w:rPr>
        <w:t xml:space="preserve">. </w:t>
      </w:r>
      <w:r w:rsidR="004709CE" w:rsidRPr="00E41566">
        <w:rPr>
          <w:rFonts w:ascii="PragmaticaC" w:hAnsi="PragmaticaC"/>
          <w:iCs/>
          <w:sz w:val="28"/>
          <w:szCs w:val="28"/>
        </w:rPr>
        <w:t>По реке плыли большие льдины</w:t>
      </w:r>
      <w:r w:rsidRPr="00E41566">
        <w:rPr>
          <w:rFonts w:ascii="PragmaticaC" w:hAnsi="PragmaticaC"/>
          <w:iCs/>
          <w:sz w:val="28"/>
          <w:szCs w:val="28"/>
        </w:rPr>
        <w:t>.</w:t>
      </w:r>
      <w:r w:rsidR="004709CE" w:rsidRPr="00E41566">
        <w:rPr>
          <w:rFonts w:ascii="PragmaticaC" w:hAnsi="PragmaticaC"/>
          <w:iCs/>
          <w:sz w:val="28"/>
          <w:szCs w:val="28"/>
        </w:rPr>
        <w:t xml:space="preserve">  </w:t>
      </w:r>
      <w:r w:rsidR="004709CE" w:rsidRPr="00E41566">
        <w:rPr>
          <w:rFonts w:ascii="PragmaticaC" w:hAnsi="PragmaticaC"/>
          <w:iCs/>
          <w:sz w:val="28"/>
          <w:szCs w:val="28"/>
        </w:rPr>
        <w:tab/>
      </w:r>
    </w:p>
    <w:p w:rsidR="00C453E2" w:rsidRPr="00E41566" w:rsidRDefault="00C453E2" w:rsidP="008C5A68">
      <w:pPr>
        <w:ind w:leftChars="-118" w:left="-283"/>
        <w:jc w:val="both"/>
        <w:rPr>
          <w:rFonts w:ascii="PragmaticaC" w:hAnsi="PragmaticaC"/>
          <w:iCs/>
          <w:color w:val="FF0000"/>
          <w:sz w:val="28"/>
          <w:szCs w:val="28"/>
        </w:rPr>
      </w:pPr>
    </w:p>
    <w:p w:rsidR="004709CE" w:rsidRPr="00E41566" w:rsidRDefault="004709CE" w:rsidP="008C5A68">
      <w:pPr>
        <w:ind w:leftChars="-118" w:left="-283"/>
        <w:jc w:val="both"/>
        <w:rPr>
          <w:rFonts w:ascii="PragmaticaC" w:hAnsi="PragmaticaC"/>
          <w:iCs/>
          <w:sz w:val="28"/>
          <w:szCs w:val="28"/>
        </w:rPr>
      </w:pPr>
      <w:r w:rsidRPr="00E41566">
        <w:rPr>
          <w:rFonts w:ascii="PragmaticaC" w:hAnsi="PragmaticaC"/>
          <w:iCs/>
          <w:sz w:val="28"/>
          <w:szCs w:val="28"/>
        </w:rPr>
        <w:t>плыли, река, по;</w:t>
      </w:r>
      <w:r w:rsidR="00291202" w:rsidRPr="00E41566">
        <w:rPr>
          <w:rFonts w:ascii="PragmaticaC" w:hAnsi="PragmaticaC"/>
          <w:iCs/>
          <w:sz w:val="28"/>
          <w:szCs w:val="28"/>
        </w:rPr>
        <w:t xml:space="preserve">      </w:t>
      </w:r>
      <w:r w:rsidR="008C5A68">
        <w:rPr>
          <w:rFonts w:ascii="PragmaticaC" w:hAnsi="PragmaticaC"/>
          <w:iCs/>
          <w:sz w:val="28"/>
          <w:szCs w:val="28"/>
        </w:rPr>
        <w:t xml:space="preserve">                               </w:t>
      </w:r>
      <w:r w:rsidR="00291202" w:rsidRPr="00E41566">
        <w:rPr>
          <w:rFonts w:ascii="PragmaticaC" w:hAnsi="PragmaticaC"/>
          <w:iCs/>
          <w:sz w:val="28"/>
          <w:szCs w:val="28"/>
        </w:rPr>
        <w:t xml:space="preserve">     </w:t>
      </w:r>
    </w:p>
    <w:p w:rsidR="000A7923" w:rsidRPr="00E41566" w:rsidRDefault="00A414B3" w:rsidP="008C5A68">
      <w:pPr>
        <w:ind w:leftChars="-118" w:left="-283"/>
        <w:jc w:val="both"/>
        <w:rPr>
          <w:rFonts w:ascii="PragmaticaC" w:hAnsi="PragmaticaC"/>
          <w:iCs/>
          <w:sz w:val="28"/>
          <w:szCs w:val="28"/>
        </w:rPr>
      </w:pPr>
      <w:r w:rsidRPr="00E41566">
        <w:rPr>
          <w:rFonts w:ascii="PragmaticaC" w:hAnsi="PragmaticaC"/>
          <w:iCs/>
          <w:sz w:val="28"/>
          <w:szCs w:val="28"/>
        </w:rPr>
        <w:t xml:space="preserve">по, текли, улицы;                  </w:t>
      </w:r>
      <w:r w:rsidR="008C5A68">
        <w:rPr>
          <w:rFonts w:ascii="PragmaticaC" w:hAnsi="PragmaticaC"/>
          <w:iCs/>
          <w:sz w:val="28"/>
          <w:szCs w:val="28"/>
        </w:rPr>
        <w:t xml:space="preserve">               </w:t>
      </w:r>
      <w:r w:rsidR="000A7923" w:rsidRPr="00E41566">
        <w:rPr>
          <w:rFonts w:ascii="PragmaticaC" w:hAnsi="PragmaticaC"/>
          <w:iCs/>
          <w:sz w:val="28"/>
          <w:szCs w:val="28"/>
        </w:rPr>
        <w:t xml:space="preserve"> </w:t>
      </w:r>
      <w:r w:rsidR="008C5A68">
        <w:rPr>
          <w:rFonts w:ascii="PragmaticaC" w:hAnsi="PragmaticaC"/>
          <w:iCs/>
          <w:sz w:val="28"/>
          <w:szCs w:val="28"/>
        </w:rPr>
        <w:t xml:space="preserve"> </w:t>
      </w:r>
      <w:r w:rsidR="000A7923" w:rsidRPr="00E41566">
        <w:rPr>
          <w:rFonts w:ascii="PragmaticaC" w:hAnsi="PragmaticaC"/>
          <w:iCs/>
          <w:sz w:val="28"/>
          <w:szCs w:val="28"/>
        </w:rPr>
        <w:t xml:space="preserve">                                                                       </w:t>
      </w:r>
    </w:p>
    <w:p w:rsidR="00A414B3" w:rsidRPr="00E41566" w:rsidRDefault="00A414B3" w:rsidP="008C5A68">
      <w:pPr>
        <w:ind w:leftChars="-118" w:left="-283"/>
        <w:jc w:val="both"/>
        <w:rPr>
          <w:rFonts w:ascii="PragmaticaC" w:hAnsi="PragmaticaC"/>
          <w:iCs/>
          <w:sz w:val="28"/>
          <w:szCs w:val="28"/>
        </w:rPr>
      </w:pPr>
      <w:r w:rsidRPr="00E41566">
        <w:rPr>
          <w:rFonts w:ascii="PragmaticaC" w:hAnsi="PragmaticaC"/>
          <w:iCs/>
          <w:sz w:val="28"/>
          <w:szCs w:val="28"/>
        </w:rPr>
        <w:t xml:space="preserve">скользил, снег, по; </w:t>
      </w:r>
      <w:r w:rsidR="00291202" w:rsidRPr="00E41566">
        <w:rPr>
          <w:rFonts w:ascii="PragmaticaC" w:hAnsi="PragmaticaC"/>
          <w:iCs/>
          <w:sz w:val="28"/>
          <w:szCs w:val="28"/>
        </w:rPr>
        <w:t xml:space="preserve">     </w:t>
      </w:r>
      <w:r w:rsidR="008C5A68">
        <w:rPr>
          <w:rFonts w:ascii="PragmaticaC" w:hAnsi="PragmaticaC"/>
          <w:iCs/>
          <w:sz w:val="28"/>
          <w:szCs w:val="28"/>
        </w:rPr>
        <w:t xml:space="preserve">                               </w:t>
      </w:r>
    </w:p>
    <w:p w:rsidR="00AE628F" w:rsidRDefault="00A414B3" w:rsidP="00AE628F">
      <w:pPr>
        <w:tabs>
          <w:tab w:val="left" w:pos="5130"/>
        </w:tabs>
        <w:ind w:leftChars="-118" w:left="-283"/>
        <w:jc w:val="both"/>
        <w:rPr>
          <w:rFonts w:ascii="PragmaticaC" w:hAnsi="PragmaticaC"/>
          <w:iCs/>
          <w:sz w:val="28"/>
          <w:szCs w:val="28"/>
        </w:rPr>
      </w:pPr>
      <w:r w:rsidRPr="00E41566">
        <w:rPr>
          <w:rFonts w:ascii="PragmaticaC" w:hAnsi="PragmaticaC"/>
          <w:iCs/>
          <w:sz w:val="28"/>
          <w:szCs w:val="28"/>
        </w:rPr>
        <w:t xml:space="preserve">летели, по, ветер;                  </w:t>
      </w:r>
      <w:r w:rsidR="00291202" w:rsidRPr="00E41566">
        <w:rPr>
          <w:rFonts w:ascii="PragmaticaC" w:hAnsi="PragmaticaC"/>
          <w:iCs/>
          <w:sz w:val="28"/>
          <w:szCs w:val="28"/>
        </w:rPr>
        <w:t xml:space="preserve">            </w:t>
      </w:r>
      <w:r w:rsidR="008C5A68">
        <w:rPr>
          <w:rFonts w:ascii="PragmaticaC" w:hAnsi="PragmaticaC"/>
          <w:iCs/>
          <w:sz w:val="28"/>
          <w:szCs w:val="28"/>
        </w:rPr>
        <w:t xml:space="preserve">        </w:t>
      </w:r>
      <w:r w:rsidR="00291202" w:rsidRPr="00E41566">
        <w:rPr>
          <w:rFonts w:ascii="PragmaticaC" w:hAnsi="PragmaticaC"/>
          <w:iCs/>
          <w:sz w:val="28"/>
          <w:szCs w:val="28"/>
        </w:rPr>
        <w:t xml:space="preserve"> </w:t>
      </w:r>
      <w:r w:rsidR="00291202" w:rsidRPr="00E41566">
        <w:rPr>
          <w:rFonts w:ascii="PragmaticaC" w:hAnsi="PragmaticaC"/>
          <w:iCs/>
          <w:sz w:val="28"/>
          <w:szCs w:val="28"/>
        </w:rPr>
        <w:tab/>
      </w:r>
      <w:r w:rsidRPr="00E41566">
        <w:rPr>
          <w:rFonts w:ascii="PragmaticaC" w:hAnsi="PragmaticaC"/>
          <w:iCs/>
          <w:sz w:val="28"/>
          <w:szCs w:val="28"/>
        </w:rPr>
        <w:t xml:space="preserve">         </w:t>
      </w:r>
      <w:r w:rsidR="00291202" w:rsidRPr="00E41566">
        <w:rPr>
          <w:rFonts w:ascii="PragmaticaC" w:hAnsi="PragmaticaC"/>
          <w:iCs/>
          <w:sz w:val="28"/>
          <w:szCs w:val="28"/>
        </w:rPr>
        <w:t xml:space="preserve">                               </w:t>
      </w:r>
    </w:p>
    <w:p w:rsidR="00A414B3" w:rsidRPr="00E41566" w:rsidRDefault="00A414B3" w:rsidP="008C5A68">
      <w:pPr>
        <w:ind w:leftChars="-118" w:left="-283"/>
        <w:jc w:val="both"/>
        <w:rPr>
          <w:rFonts w:ascii="PragmaticaC" w:hAnsi="PragmaticaC"/>
          <w:iCs/>
          <w:sz w:val="28"/>
          <w:szCs w:val="28"/>
        </w:rPr>
      </w:pPr>
      <w:r w:rsidRPr="00E41566">
        <w:rPr>
          <w:rFonts w:ascii="PragmaticaC" w:hAnsi="PragmaticaC"/>
          <w:iCs/>
          <w:sz w:val="28"/>
          <w:szCs w:val="28"/>
        </w:rPr>
        <w:t xml:space="preserve">слушали, радио, по;    </w:t>
      </w:r>
      <w:r w:rsidR="008C5A68">
        <w:rPr>
          <w:rFonts w:ascii="PragmaticaC" w:hAnsi="PragmaticaC"/>
          <w:iCs/>
          <w:sz w:val="28"/>
          <w:szCs w:val="28"/>
        </w:rPr>
        <w:t xml:space="preserve">                           </w:t>
      </w:r>
      <w:r w:rsidR="000A7923" w:rsidRPr="00E41566">
        <w:rPr>
          <w:rFonts w:ascii="PragmaticaC" w:hAnsi="PragmaticaC"/>
          <w:iCs/>
          <w:sz w:val="28"/>
          <w:szCs w:val="28"/>
        </w:rPr>
        <w:t xml:space="preserve"> </w:t>
      </w:r>
      <w:r w:rsidRPr="00E41566">
        <w:rPr>
          <w:rFonts w:ascii="PragmaticaC" w:hAnsi="PragmaticaC"/>
          <w:iCs/>
          <w:sz w:val="28"/>
          <w:szCs w:val="28"/>
        </w:rPr>
        <w:t xml:space="preserve">   </w:t>
      </w:r>
    </w:p>
    <w:p w:rsidR="00AE628F" w:rsidRDefault="00A414B3" w:rsidP="00AE628F">
      <w:pPr>
        <w:ind w:leftChars="-118" w:left="-283"/>
        <w:jc w:val="both"/>
        <w:rPr>
          <w:rFonts w:ascii="PragmaticaC" w:hAnsi="PragmaticaC"/>
          <w:iCs/>
          <w:sz w:val="28"/>
          <w:szCs w:val="28"/>
        </w:rPr>
      </w:pPr>
      <w:r w:rsidRPr="00E41566">
        <w:rPr>
          <w:rFonts w:ascii="PragmaticaC" w:hAnsi="PragmaticaC"/>
          <w:iCs/>
          <w:sz w:val="28"/>
          <w:szCs w:val="28"/>
        </w:rPr>
        <w:t xml:space="preserve">лужайка, по, бегали;     </w:t>
      </w:r>
      <w:r w:rsidR="000A7923" w:rsidRPr="00E41566">
        <w:rPr>
          <w:rFonts w:ascii="PragmaticaC" w:hAnsi="PragmaticaC"/>
          <w:iCs/>
          <w:sz w:val="28"/>
          <w:szCs w:val="28"/>
        </w:rPr>
        <w:t xml:space="preserve">                           </w:t>
      </w:r>
      <w:r w:rsidR="008C5A68">
        <w:rPr>
          <w:rFonts w:ascii="PragmaticaC" w:hAnsi="PragmaticaC"/>
          <w:iCs/>
          <w:sz w:val="28"/>
          <w:szCs w:val="28"/>
        </w:rPr>
        <w:t xml:space="preserve"> </w:t>
      </w:r>
      <w:r w:rsidRPr="00E41566">
        <w:rPr>
          <w:rFonts w:ascii="PragmaticaC" w:hAnsi="PragmaticaC"/>
          <w:iCs/>
          <w:sz w:val="28"/>
          <w:szCs w:val="28"/>
        </w:rPr>
        <w:t xml:space="preserve">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вышли, речка, к;</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 xml:space="preserve">берег, к, причалила;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 xml:space="preserve">к, поднялся, облака;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 xml:space="preserve">прижался, стена, к;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 xml:space="preserve">к, гнездо, подлетела;       </w:t>
      </w:r>
    </w:p>
    <w:p w:rsidR="00C453E2" w:rsidRPr="00E41566" w:rsidRDefault="00AE628F" w:rsidP="008C5A68">
      <w:pPr>
        <w:ind w:leftChars="-118" w:left="-283"/>
        <w:jc w:val="both"/>
        <w:rPr>
          <w:rFonts w:ascii="PragmaticaC" w:hAnsi="PragmaticaC"/>
          <w:iCs/>
          <w:sz w:val="28"/>
          <w:szCs w:val="28"/>
        </w:rPr>
      </w:pPr>
      <w:r w:rsidRPr="00AE628F">
        <w:rPr>
          <w:rFonts w:ascii="PragmaticaC" w:hAnsi="PragmaticaC"/>
          <w:iCs/>
          <w:sz w:val="28"/>
          <w:szCs w:val="28"/>
        </w:rPr>
        <w:t xml:space="preserve">хозяин, к, подбежал.                                                                                                          </w:t>
      </w:r>
      <w:r w:rsidR="000A7923" w:rsidRPr="00E41566">
        <w:rPr>
          <w:rFonts w:ascii="PragmaticaC" w:hAnsi="PragmaticaC"/>
          <w:iCs/>
          <w:sz w:val="28"/>
          <w:szCs w:val="28"/>
        </w:rPr>
        <w:t xml:space="preserve">      </w:t>
      </w:r>
    </w:p>
    <w:p w:rsidR="000A7923" w:rsidRPr="00E41566" w:rsidRDefault="000A7923" w:rsidP="000A7923">
      <w:pPr>
        <w:ind w:leftChars="-200" w:left="-480"/>
        <w:jc w:val="both"/>
        <w:rPr>
          <w:rFonts w:ascii="PragmaticaC" w:hAnsi="PragmaticaC"/>
          <w:iCs/>
          <w:sz w:val="28"/>
          <w:szCs w:val="28"/>
        </w:rPr>
      </w:pPr>
    </w:p>
    <w:p w:rsidR="00C453E2" w:rsidRPr="00E41566" w:rsidRDefault="00C453E2" w:rsidP="008C5A68">
      <w:pPr>
        <w:ind w:leftChars="-118" w:left="-283"/>
        <w:jc w:val="both"/>
        <w:rPr>
          <w:rFonts w:ascii="PragmaticaC" w:hAnsi="PragmaticaC"/>
          <w:sz w:val="28"/>
          <w:szCs w:val="28"/>
        </w:rPr>
      </w:pPr>
      <w:r w:rsidRPr="00E41566">
        <w:rPr>
          <w:rFonts w:ascii="PragmaticaC" w:hAnsi="PragmaticaC"/>
          <w:sz w:val="28"/>
          <w:szCs w:val="28"/>
        </w:rPr>
        <w:t>3. Вставь в предложения пропущенные предлоги  "к" или "по".</w:t>
      </w:r>
    </w:p>
    <w:p w:rsidR="00C453E2" w:rsidRPr="00E41566" w:rsidRDefault="00C453E2" w:rsidP="008C5A68">
      <w:pPr>
        <w:ind w:leftChars="-118" w:left="-283"/>
        <w:jc w:val="center"/>
        <w:rPr>
          <w:rFonts w:ascii="PragmaticaC" w:hAnsi="PragmaticaC"/>
          <w:sz w:val="28"/>
          <w:szCs w:val="28"/>
        </w:rPr>
      </w:pPr>
    </w:p>
    <w:p w:rsidR="00C453E2" w:rsidRPr="00E41566" w:rsidRDefault="00C262BB" w:rsidP="008C5A68">
      <w:pPr>
        <w:ind w:leftChars="-118" w:left="-283"/>
        <w:jc w:val="both"/>
        <w:rPr>
          <w:rFonts w:ascii="PragmaticaC" w:hAnsi="PragmaticaC"/>
          <w:iCs/>
          <w:sz w:val="28"/>
          <w:szCs w:val="28"/>
        </w:rPr>
      </w:pPr>
      <w:r w:rsidRPr="00E41566">
        <w:rPr>
          <w:rFonts w:ascii="PragmaticaC" w:hAnsi="PragmaticaC"/>
          <w:iCs/>
          <w:sz w:val="28"/>
          <w:szCs w:val="28"/>
        </w:rPr>
        <w:t>Дятел стучит</w:t>
      </w:r>
      <w:r w:rsidR="00C453E2" w:rsidRPr="00E41566">
        <w:rPr>
          <w:rFonts w:ascii="PragmaticaC" w:hAnsi="PragmaticaC"/>
          <w:iCs/>
          <w:sz w:val="28"/>
          <w:szCs w:val="28"/>
        </w:rPr>
        <w:t xml:space="preserve"> ... </w:t>
      </w:r>
      <w:r w:rsidRPr="00E41566">
        <w:rPr>
          <w:rFonts w:ascii="PragmaticaC" w:hAnsi="PragmaticaC"/>
          <w:iCs/>
          <w:sz w:val="28"/>
          <w:szCs w:val="28"/>
        </w:rPr>
        <w:t>коре сосны</w:t>
      </w:r>
      <w:r w:rsidR="00C453E2" w:rsidRPr="00E41566">
        <w:rPr>
          <w:rFonts w:ascii="PragmaticaC" w:hAnsi="PragmaticaC"/>
          <w:iCs/>
          <w:sz w:val="28"/>
          <w:szCs w:val="28"/>
        </w:rPr>
        <w:t xml:space="preserve">. </w:t>
      </w:r>
      <w:r w:rsidRPr="00E41566">
        <w:rPr>
          <w:rFonts w:ascii="PragmaticaC" w:hAnsi="PragmaticaC"/>
          <w:iCs/>
          <w:sz w:val="28"/>
          <w:szCs w:val="28"/>
        </w:rPr>
        <w:t>Тучи низко плывут</w:t>
      </w:r>
      <w:r w:rsidR="00C453E2" w:rsidRPr="00E41566">
        <w:rPr>
          <w:rFonts w:ascii="PragmaticaC" w:hAnsi="PragmaticaC"/>
          <w:iCs/>
          <w:sz w:val="28"/>
          <w:szCs w:val="28"/>
        </w:rPr>
        <w:t xml:space="preserve"> ... </w:t>
      </w:r>
      <w:r w:rsidRPr="00E41566">
        <w:rPr>
          <w:rFonts w:ascii="PragmaticaC" w:hAnsi="PragmaticaC"/>
          <w:iCs/>
          <w:sz w:val="28"/>
          <w:szCs w:val="28"/>
        </w:rPr>
        <w:t>небу</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 xml:space="preserve">Плот пристал ... </w:t>
      </w:r>
      <w:r w:rsidR="00C453E2" w:rsidRPr="00E41566">
        <w:rPr>
          <w:rFonts w:ascii="PragmaticaC" w:hAnsi="PragmaticaC"/>
          <w:iCs/>
          <w:sz w:val="28"/>
          <w:szCs w:val="28"/>
        </w:rPr>
        <w:t>берегу.</w:t>
      </w:r>
      <w:r w:rsidR="00C453E2" w:rsidRPr="00E41566">
        <w:rPr>
          <w:rFonts w:ascii="PragmaticaC" w:hAnsi="PragmaticaC"/>
          <w:iCs/>
          <w:color w:val="FF0000"/>
          <w:sz w:val="28"/>
          <w:szCs w:val="28"/>
        </w:rPr>
        <w:t xml:space="preserve"> </w:t>
      </w:r>
      <w:r w:rsidR="00833ABB" w:rsidRPr="00E41566">
        <w:rPr>
          <w:rFonts w:ascii="PragmaticaC" w:hAnsi="PragmaticaC"/>
          <w:iCs/>
          <w:sz w:val="28"/>
          <w:szCs w:val="28"/>
        </w:rPr>
        <w:t>Воробьи прыгали</w:t>
      </w:r>
      <w:r w:rsidR="00833ABB" w:rsidRPr="00E41566">
        <w:rPr>
          <w:rFonts w:ascii="PragmaticaC" w:hAnsi="PragmaticaC"/>
          <w:iCs/>
          <w:color w:val="FF0000"/>
          <w:sz w:val="28"/>
          <w:szCs w:val="28"/>
        </w:rPr>
        <w:t xml:space="preserve"> </w:t>
      </w:r>
      <w:r w:rsidR="00833ABB" w:rsidRPr="00E41566">
        <w:rPr>
          <w:rFonts w:ascii="PragmaticaC" w:hAnsi="PragmaticaC"/>
          <w:iCs/>
          <w:sz w:val="28"/>
          <w:szCs w:val="28"/>
        </w:rPr>
        <w:t xml:space="preserve">... веткам. </w:t>
      </w:r>
      <w:r w:rsidR="00567725" w:rsidRPr="00E41566">
        <w:rPr>
          <w:rFonts w:ascii="PragmaticaC" w:hAnsi="PragmaticaC"/>
          <w:iCs/>
          <w:sz w:val="28"/>
          <w:szCs w:val="28"/>
        </w:rPr>
        <w:t xml:space="preserve">Следы ведут ... норе. </w:t>
      </w:r>
      <w:r w:rsidR="00CA43EC" w:rsidRPr="00E41566">
        <w:rPr>
          <w:rFonts w:ascii="PragmaticaC" w:hAnsi="PragmaticaC"/>
          <w:iCs/>
          <w:sz w:val="28"/>
          <w:szCs w:val="28"/>
        </w:rPr>
        <w:t xml:space="preserve">Сухие листья летели ... ветру. </w:t>
      </w:r>
      <w:r w:rsidR="00567725" w:rsidRPr="00E41566">
        <w:rPr>
          <w:rFonts w:ascii="PragmaticaC" w:hAnsi="PragmaticaC"/>
          <w:iCs/>
          <w:sz w:val="28"/>
          <w:szCs w:val="28"/>
        </w:rPr>
        <w:t xml:space="preserve">Утка повела утят ...  реке. Туман стелется ... полям, ... лугам. </w:t>
      </w:r>
      <w:r w:rsidR="00CA43EC" w:rsidRPr="00E41566">
        <w:rPr>
          <w:rFonts w:ascii="PragmaticaC" w:hAnsi="PragmaticaC"/>
          <w:iCs/>
          <w:sz w:val="28"/>
          <w:szCs w:val="28"/>
        </w:rPr>
        <w:t xml:space="preserve">Лиса крадётся ... добыче ... следам. </w:t>
      </w:r>
      <w:r w:rsidR="00833ABB" w:rsidRPr="00E41566">
        <w:rPr>
          <w:rFonts w:ascii="PragmaticaC" w:hAnsi="PragmaticaC"/>
          <w:iCs/>
          <w:sz w:val="28"/>
          <w:szCs w:val="28"/>
        </w:rPr>
        <w:t>Капли дождя ударили ... траве, ... листьям</w:t>
      </w:r>
      <w:r w:rsidR="00CA43EC" w:rsidRPr="00E41566">
        <w:rPr>
          <w:rFonts w:ascii="PragmaticaC" w:hAnsi="PragmaticaC"/>
          <w:iCs/>
          <w:sz w:val="28"/>
          <w:szCs w:val="28"/>
        </w:rPr>
        <w:t xml:space="preserve">. </w:t>
      </w:r>
      <w:r w:rsidR="00C453E2" w:rsidRPr="00E41566">
        <w:rPr>
          <w:rFonts w:ascii="PragmaticaC" w:hAnsi="PragmaticaC"/>
          <w:iCs/>
          <w:sz w:val="28"/>
          <w:szCs w:val="28"/>
        </w:rPr>
        <w:t xml:space="preserve"> </w:t>
      </w:r>
      <w:r w:rsidRPr="00E41566">
        <w:rPr>
          <w:rFonts w:ascii="PragmaticaC" w:hAnsi="PragmaticaC"/>
          <w:iCs/>
          <w:sz w:val="28"/>
          <w:szCs w:val="28"/>
        </w:rPr>
        <w:t>... узкой тропинке мы вышли ... лесному озеру</w:t>
      </w:r>
      <w:r w:rsidR="00C453E2" w:rsidRPr="00E41566">
        <w:rPr>
          <w:rFonts w:ascii="PragmaticaC" w:hAnsi="PragmaticaC"/>
          <w:iCs/>
          <w:sz w:val="28"/>
          <w:szCs w:val="28"/>
        </w:rPr>
        <w:t>.</w:t>
      </w:r>
      <w:r w:rsidR="00833ABB" w:rsidRPr="00E41566">
        <w:rPr>
          <w:rFonts w:ascii="PragmaticaC" w:hAnsi="PragmaticaC"/>
          <w:iCs/>
          <w:sz w:val="28"/>
          <w:szCs w:val="28"/>
        </w:rPr>
        <w:t xml:space="preserve"> Ребята бежали ... дому ... росистому лугу.</w:t>
      </w:r>
    </w:p>
    <w:p w:rsidR="00C453E2" w:rsidRPr="00E41566" w:rsidRDefault="00C453E2">
      <w:pPr>
        <w:ind w:leftChars="-200" w:left="-480"/>
        <w:jc w:val="both"/>
        <w:rPr>
          <w:rFonts w:ascii="PragmaticaC" w:hAnsi="PragmaticaC"/>
          <w:iCs/>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Предлоги "ЗА", "ИЗ-ЗА" </w:t>
      </w:r>
    </w:p>
    <w:p w:rsidR="00C453E2" w:rsidRPr="00E41566" w:rsidRDefault="00C453E2">
      <w:pPr>
        <w:jc w:val="center"/>
        <w:rPr>
          <w:rFonts w:ascii="PragmaticaC" w:hAnsi="PragmaticaC"/>
          <w:sz w:val="28"/>
          <w:szCs w:val="28"/>
        </w:rPr>
      </w:pPr>
      <w:r w:rsidRPr="00E41566">
        <w:rPr>
          <w:rFonts w:ascii="PragmaticaC" w:hAnsi="PragmaticaC"/>
          <w:b/>
          <w:bCs/>
          <w:sz w:val="28"/>
          <w:szCs w:val="28"/>
        </w:rPr>
        <w:t>Тренировочные упражнения</w:t>
      </w:r>
    </w:p>
    <w:p w:rsidR="00C453E2" w:rsidRPr="00E41566" w:rsidRDefault="00C453E2">
      <w:pPr>
        <w:ind w:leftChars="-200" w:left="-480"/>
        <w:jc w:val="both"/>
        <w:rPr>
          <w:rFonts w:ascii="PragmaticaC" w:hAnsi="PragmaticaC"/>
          <w:i/>
          <w:iCs/>
          <w:sz w:val="28"/>
          <w:szCs w:val="28"/>
        </w:rPr>
      </w:pPr>
    </w:p>
    <w:p w:rsidR="00C453E2" w:rsidRPr="00E41566" w:rsidRDefault="00C453E2" w:rsidP="00B05DF3">
      <w:pPr>
        <w:numPr>
          <w:ilvl w:val="0"/>
          <w:numId w:val="31"/>
        </w:numPr>
        <w:ind w:leftChars="-118" w:left="-283"/>
        <w:jc w:val="both"/>
        <w:rPr>
          <w:rFonts w:ascii="PragmaticaC" w:hAnsi="PragmaticaC"/>
          <w:sz w:val="28"/>
          <w:szCs w:val="28"/>
        </w:rPr>
      </w:pPr>
      <w:r w:rsidRPr="00E41566">
        <w:rPr>
          <w:rFonts w:ascii="PragmaticaC" w:hAnsi="PragmaticaC"/>
          <w:sz w:val="28"/>
          <w:szCs w:val="28"/>
        </w:rPr>
        <w:t>Прочитай словосочетания, назови предлог. С каждым словосочетанием придумай и запиши предложение.</w:t>
      </w:r>
    </w:p>
    <w:p w:rsidR="006A1D25" w:rsidRPr="00E41566" w:rsidRDefault="006A1D25" w:rsidP="008C5A68">
      <w:pPr>
        <w:ind w:leftChars="-118" w:left="-283"/>
        <w:jc w:val="both"/>
        <w:rPr>
          <w:rFonts w:ascii="PragmaticaC" w:hAnsi="PragmaticaC"/>
          <w:i/>
          <w:iCs/>
          <w:color w:val="FF0000"/>
          <w:sz w:val="28"/>
          <w:szCs w:val="28"/>
        </w:rPr>
      </w:pPr>
    </w:p>
    <w:p w:rsidR="006A1D25" w:rsidRPr="00E41566" w:rsidRDefault="006A1D25" w:rsidP="008C5A68">
      <w:pPr>
        <w:ind w:leftChars="-118" w:left="-283"/>
        <w:jc w:val="both"/>
        <w:rPr>
          <w:rFonts w:ascii="PragmaticaC" w:hAnsi="PragmaticaC"/>
          <w:iCs/>
          <w:sz w:val="28"/>
          <w:szCs w:val="28"/>
        </w:rPr>
      </w:pPr>
      <w:r w:rsidRPr="00E41566">
        <w:rPr>
          <w:rFonts w:ascii="PragmaticaC" w:hAnsi="PragmaticaC"/>
          <w:iCs/>
          <w:sz w:val="28"/>
          <w:szCs w:val="28"/>
        </w:rPr>
        <w:t xml:space="preserve">повернул за угол;                                    </w:t>
      </w:r>
    </w:p>
    <w:p w:rsidR="006A1D25" w:rsidRPr="00E41566" w:rsidRDefault="006A1D25" w:rsidP="008C5A68">
      <w:pPr>
        <w:ind w:leftChars="-118" w:left="-283"/>
        <w:jc w:val="both"/>
        <w:rPr>
          <w:rFonts w:ascii="PragmaticaC" w:hAnsi="PragmaticaC"/>
          <w:iCs/>
          <w:sz w:val="28"/>
          <w:szCs w:val="28"/>
        </w:rPr>
      </w:pPr>
      <w:r w:rsidRPr="00E41566">
        <w:rPr>
          <w:rFonts w:ascii="PragmaticaC" w:hAnsi="PragmaticaC"/>
          <w:iCs/>
          <w:sz w:val="28"/>
          <w:szCs w:val="28"/>
        </w:rPr>
        <w:t xml:space="preserve">шумит за окном;                            </w:t>
      </w:r>
      <w:r w:rsidR="008C5A68">
        <w:rPr>
          <w:rFonts w:ascii="PragmaticaC" w:hAnsi="PragmaticaC"/>
          <w:iCs/>
          <w:sz w:val="28"/>
          <w:szCs w:val="28"/>
        </w:rPr>
        <w:t xml:space="preserve">   </w:t>
      </w:r>
      <w:r w:rsidRPr="00E41566">
        <w:rPr>
          <w:rFonts w:ascii="PragmaticaC" w:hAnsi="PragmaticaC"/>
          <w:iCs/>
          <w:sz w:val="28"/>
          <w:szCs w:val="28"/>
        </w:rPr>
        <w:t xml:space="preserve">       </w:t>
      </w:r>
    </w:p>
    <w:p w:rsidR="006A1D25" w:rsidRPr="00E41566" w:rsidRDefault="006A1D25" w:rsidP="008C5A68">
      <w:pPr>
        <w:ind w:leftChars="-118" w:left="-283"/>
        <w:jc w:val="both"/>
        <w:rPr>
          <w:rFonts w:ascii="PragmaticaC" w:hAnsi="PragmaticaC"/>
          <w:iCs/>
          <w:sz w:val="28"/>
          <w:szCs w:val="28"/>
        </w:rPr>
      </w:pPr>
      <w:r w:rsidRPr="00E41566">
        <w:rPr>
          <w:rFonts w:ascii="PragmaticaC" w:hAnsi="PragmaticaC"/>
          <w:iCs/>
          <w:sz w:val="28"/>
          <w:szCs w:val="28"/>
        </w:rPr>
        <w:t xml:space="preserve">держала за руку;                            </w:t>
      </w:r>
      <w:r w:rsidR="008C5A68">
        <w:rPr>
          <w:rFonts w:ascii="PragmaticaC" w:hAnsi="PragmaticaC"/>
          <w:iCs/>
          <w:sz w:val="28"/>
          <w:szCs w:val="28"/>
        </w:rPr>
        <w:t xml:space="preserve">  </w:t>
      </w:r>
      <w:r w:rsidRPr="00E41566">
        <w:rPr>
          <w:rFonts w:ascii="PragmaticaC" w:hAnsi="PragmaticaC"/>
          <w:iCs/>
          <w:sz w:val="28"/>
          <w:szCs w:val="28"/>
        </w:rPr>
        <w:t xml:space="preserve">       </w:t>
      </w:r>
    </w:p>
    <w:p w:rsidR="00AE628F" w:rsidRDefault="006A1D25" w:rsidP="00AE628F">
      <w:pPr>
        <w:ind w:leftChars="-118" w:left="-283"/>
        <w:jc w:val="both"/>
        <w:rPr>
          <w:rFonts w:ascii="PragmaticaC" w:hAnsi="PragmaticaC"/>
          <w:iCs/>
          <w:sz w:val="28"/>
          <w:szCs w:val="28"/>
        </w:rPr>
      </w:pPr>
      <w:r w:rsidRPr="00E41566">
        <w:rPr>
          <w:rFonts w:ascii="PragmaticaC" w:hAnsi="PragmaticaC"/>
          <w:iCs/>
          <w:sz w:val="28"/>
          <w:szCs w:val="28"/>
        </w:rPr>
        <w:lastRenderedPageBreak/>
        <w:t xml:space="preserve">бежал за другом;                            </w:t>
      </w:r>
      <w:r w:rsidR="008C5A68">
        <w:rPr>
          <w:rFonts w:ascii="PragmaticaC" w:hAnsi="PragmaticaC"/>
          <w:iCs/>
          <w:sz w:val="28"/>
          <w:szCs w:val="28"/>
        </w:rPr>
        <w:t xml:space="preserve">  </w:t>
      </w:r>
      <w:r w:rsidRPr="00E41566">
        <w:rPr>
          <w:rFonts w:ascii="PragmaticaC" w:hAnsi="PragmaticaC"/>
          <w:iCs/>
          <w:sz w:val="28"/>
          <w:szCs w:val="28"/>
        </w:rPr>
        <w:t xml:space="preserve">      </w:t>
      </w:r>
    </w:p>
    <w:p w:rsidR="006A1D25" w:rsidRPr="00E41566" w:rsidRDefault="006A1D25" w:rsidP="008C5A68">
      <w:pPr>
        <w:ind w:leftChars="-118" w:left="-283"/>
        <w:jc w:val="both"/>
        <w:rPr>
          <w:rFonts w:ascii="PragmaticaC" w:hAnsi="PragmaticaC"/>
          <w:iCs/>
          <w:sz w:val="28"/>
          <w:szCs w:val="28"/>
        </w:rPr>
      </w:pPr>
      <w:r w:rsidRPr="00E41566">
        <w:rPr>
          <w:rFonts w:ascii="PragmaticaC" w:hAnsi="PragmaticaC"/>
          <w:iCs/>
          <w:sz w:val="28"/>
          <w:szCs w:val="28"/>
        </w:rPr>
        <w:t xml:space="preserve">сидели за столом;                              </w:t>
      </w:r>
      <w:r w:rsidR="008C5A68">
        <w:rPr>
          <w:rFonts w:ascii="PragmaticaC" w:hAnsi="PragmaticaC"/>
          <w:iCs/>
          <w:sz w:val="28"/>
          <w:szCs w:val="28"/>
        </w:rPr>
        <w:t xml:space="preserve"> </w:t>
      </w:r>
      <w:r w:rsidRPr="00E41566">
        <w:rPr>
          <w:rFonts w:ascii="PragmaticaC" w:hAnsi="PragmaticaC"/>
          <w:iCs/>
          <w:sz w:val="28"/>
          <w:szCs w:val="28"/>
        </w:rPr>
        <w:t xml:space="preserve">   </w:t>
      </w:r>
    </w:p>
    <w:p w:rsidR="006A1D25" w:rsidRDefault="006A1D25" w:rsidP="008C5A68">
      <w:pPr>
        <w:ind w:leftChars="-118" w:left="-283"/>
        <w:jc w:val="both"/>
        <w:rPr>
          <w:rFonts w:ascii="PragmaticaC" w:hAnsi="PragmaticaC"/>
          <w:iCs/>
          <w:sz w:val="28"/>
          <w:szCs w:val="28"/>
        </w:rPr>
      </w:pPr>
      <w:r w:rsidRPr="00E41566">
        <w:rPr>
          <w:rFonts w:ascii="PragmaticaC" w:hAnsi="PragmaticaC"/>
          <w:iCs/>
          <w:sz w:val="28"/>
          <w:szCs w:val="28"/>
        </w:rPr>
        <w:t xml:space="preserve">скрылось за лесом;      </w:t>
      </w:r>
      <w:r w:rsidR="008C5A68">
        <w:rPr>
          <w:rFonts w:ascii="PragmaticaC" w:hAnsi="PragmaticaC"/>
          <w:iCs/>
          <w:sz w:val="28"/>
          <w:szCs w:val="28"/>
        </w:rPr>
        <w:t xml:space="preserve">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гналась за кошкой;</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живут за городом;</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отдохнули за лето;</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говорили за обедом;</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дёрнул за верёвочку;</w:t>
      </w:r>
    </w:p>
    <w:p w:rsidR="00AE628F" w:rsidRP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прятался за забором.</w:t>
      </w:r>
    </w:p>
    <w:p w:rsidR="00C453E2" w:rsidRPr="00E41566" w:rsidRDefault="00C453E2" w:rsidP="008C5A68">
      <w:pPr>
        <w:ind w:leftChars="-118" w:left="-283"/>
        <w:jc w:val="both"/>
        <w:rPr>
          <w:rFonts w:ascii="PragmaticaC" w:hAnsi="PragmaticaC"/>
          <w:sz w:val="28"/>
          <w:szCs w:val="28"/>
        </w:rPr>
      </w:pPr>
    </w:p>
    <w:p w:rsidR="00C453E2" w:rsidRPr="00E41566" w:rsidRDefault="00C453E2" w:rsidP="00B05DF3">
      <w:pPr>
        <w:numPr>
          <w:ilvl w:val="0"/>
          <w:numId w:val="31"/>
        </w:numPr>
        <w:ind w:leftChars="-118" w:left="-283"/>
        <w:jc w:val="both"/>
        <w:rPr>
          <w:rFonts w:ascii="PragmaticaC" w:hAnsi="PragmaticaC"/>
          <w:sz w:val="28"/>
          <w:szCs w:val="28"/>
        </w:rPr>
      </w:pPr>
      <w:r w:rsidRPr="00E41566">
        <w:rPr>
          <w:rFonts w:ascii="PragmaticaC" w:hAnsi="PragmaticaC"/>
          <w:sz w:val="28"/>
          <w:szCs w:val="28"/>
        </w:rPr>
        <w:t>Вставь в словосочетания пропущенный предлог</w:t>
      </w:r>
      <w:r w:rsidR="00186694" w:rsidRPr="00E41566">
        <w:rPr>
          <w:rFonts w:ascii="PragmaticaC" w:hAnsi="PragmaticaC"/>
          <w:sz w:val="28"/>
          <w:szCs w:val="28"/>
        </w:rPr>
        <w:t xml:space="preserve"> "за"</w:t>
      </w:r>
      <w:r w:rsidRPr="00E41566">
        <w:rPr>
          <w:rFonts w:ascii="PragmaticaC" w:hAnsi="PragmaticaC"/>
          <w:sz w:val="28"/>
          <w:szCs w:val="28"/>
        </w:rPr>
        <w:t>. Придумай и запиши предложение с каждым словосочетанием.</w:t>
      </w:r>
    </w:p>
    <w:p w:rsidR="00C453E2" w:rsidRPr="00E41566" w:rsidRDefault="00C453E2" w:rsidP="008C5A68">
      <w:pPr>
        <w:tabs>
          <w:tab w:val="left" w:pos="2160"/>
        </w:tabs>
        <w:ind w:leftChars="-118" w:left="-283"/>
        <w:jc w:val="both"/>
        <w:rPr>
          <w:rFonts w:ascii="PragmaticaC" w:hAnsi="PragmaticaC"/>
          <w:iCs/>
          <w:color w:val="FF0000"/>
          <w:sz w:val="28"/>
          <w:szCs w:val="28"/>
        </w:rPr>
      </w:pPr>
    </w:p>
    <w:p w:rsidR="00DE1A55" w:rsidRPr="00E41566" w:rsidRDefault="00DE1A55" w:rsidP="008C5A68">
      <w:pPr>
        <w:ind w:leftChars="-118" w:left="-283"/>
        <w:jc w:val="both"/>
        <w:rPr>
          <w:rFonts w:ascii="PragmaticaC" w:hAnsi="PragmaticaC"/>
          <w:iCs/>
          <w:sz w:val="28"/>
          <w:szCs w:val="28"/>
        </w:rPr>
      </w:pPr>
      <w:r w:rsidRPr="00E41566">
        <w:rPr>
          <w:rFonts w:ascii="PragmaticaC" w:hAnsi="PragmaticaC"/>
          <w:iCs/>
          <w:sz w:val="28"/>
          <w:szCs w:val="28"/>
        </w:rPr>
        <w:t>выучил ... час;</w:t>
      </w:r>
      <w:r w:rsidR="005648F8" w:rsidRPr="00E41566">
        <w:rPr>
          <w:rFonts w:ascii="PragmaticaC" w:hAnsi="PragmaticaC"/>
          <w:iCs/>
          <w:sz w:val="28"/>
          <w:szCs w:val="28"/>
        </w:rPr>
        <w:t xml:space="preserve">      </w:t>
      </w:r>
      <w:r w:rsidR="00AA1F8C" w:rsidRPr="00E41566">
        <w:rPr>
          <w:rFonts w:ascii="PragmaticaC" w:hAnsi="PragmaticaC"/>
          <w:iCs/>
          <w:sz w:val="28"/>
          <w:szCs w:val="28"/>
        </w:rPr>
        <w:t xml:space="preserve">                               </w:t>
      </w:r>
      <w:r w:rsidR="005648F8" w:rsidRPr="00E41566">
        <w:rPr>
          <w:rFonts w:ascii="PragmaticaC" w:hAnsi="PragmaticaC"/>
          <w:iCs/>
          <w:sz w:val="28"/>
          <w:szCs w:val="28"/>
        </w:rPr>
        <w:t xml:space="preserve">  </w:t>
      </w:r>
      <w:r w:rsidR="008C5A68">
        <w:rPr>
          <w:rFonts w:ascii="PragmaticaC" w:hAnsi="PragmaticaC"/>
          <w:iCs/>
          <w:sz w:val="28"/>
          <w:szCs w:val="28"/>
        </w:rPr>
        <w:t xml:space="preserve">  </w:t>
      </w:r>
      <w:r w:rsidR="005648F8" w:rsidRPr="00E41566">
        <w:rPr>
          <w:rFonts w:ascii="PragmaticaC" w:hAnsi="PragmaticaC"/>
          <w:iCs/>
          <w:sz w:val="28"/>
          <w:szCs w:val="28"/>
        </w:rPr>
        <w:t xml:space="preserve"> </w:t>
      </w:r>
    </w:p>
    <w:p w:rsidR="00DE1A55" w:rsidRPr="00E41566" w:rsidRDefault="00DE1A55" w:rsidP="008C5A68">
      <w:pPr>
        <w:ind w:leftChars="-118" w:left="-283"/>
        <w:jc w:val="both"/>
        <w:rPr>
          <w:rFonts w:ascii="PragmaticaC" w:hAnsi="PragmaticaC"/>
          <w:iCs/>
          <w:sz w:val="28"/>
          <w:szCs w:val="28"/>
        </w:rPr>
      </w:pPr>
      <w:r w:rsidRPr="00E41566">
        <w:rPr>
          <w:rFonts w:ascii="PragmaticaC" w:hAnsi="PragmaticaC"/>
          <w:iCs/>
          <w:sz w:val="28"/>
          <w:szCs w:val="28"/>
        </w:rPr>
        <w:t xml:space="preserve">пошла ... водой; </w:t>
      </w:r>
      <w:r w:rsidR="005648F8" w:rsidRPr="00E41566">
        <w:rPr>
          <w:rFonts w:ascii="PragmaticaC" w:hAnsi="PragmaticaC"/>
          <w:iCs/>
          <w:sz w:val="28"/>
          <w:szCs w:val="28"/>
        </w:rPr>
        <w:t xml:space="preserve">  </w:t>
      </w:r>
      <w:r w:rsidR="00AA1F8C" w:rsidRPr="00E41566">
        <w:rPr>
          <w:rFonts w:ascii="PragmaticaC" w:hAnsi="PragmaticaC"/>
          <w:iCs/>
          <w:sz w:val="28"/>
          <w:szCs w:val="28"/>
        </w:rPr>
        <w:t xml:space="preserve">                               </w:t>
      </w:r>
      <w:r w:rsidR="005648F8" w:rsidRPr="00E41566">
        <w:rPr>
          <w:rFonts w:ascii="PragmaticaC" w:hAnsi="PragmaticaC"/>
          <w:iCs/>
          <w:sz w:val="28"/>
          <w:szCs w:val="28"/>
        </w:rPr>
        <w:t xml:space="preserve">   </w:t>
      </w:r>
    </w:p>
    <w:p w:rsidR="005648F8" w:rsidRPr="00E41566" w:rsidRDefault="00AA1F8C" w:rsidP="008C5A68">
      <w:pPr>
        <w:ind w:leftChars="-118" w:left="-283"/>
        <w:jc w:val="both"/>
        <w:rPr>
          <w:rFonts w:ascii="PragmaticaC" w:hAnsi="PragmaticaC"/>
          <w:iCs/>
          <w:sz w:val="28"/>
          <w:szCs w:val="28"/>
        </w:rPr>
      </w:pPr>
      <w:r w:rsidRPr="00E41566">
        <w:rPr>
          <w:rFonts w:ascii="PragmaticaC" w:hAnsi="PragmaticaC"/>
          <w:iCs/>
          <w:sz w:val="28"/>
          <w:szCs w:val="28"/>
        </w:rPr>
        <w:t>видны</w:t>
      </w:r>
      <w:r w:rsidR="00DE1A55" w:rsidRPr="00E41566">
        <w:rPr>
          <w:rFonts w:ascii="PragmaticaC" w:hAnsi="PragmaticaC"/>
          <w:iCs/>
          <w:sz w:val="28"/>
          <w:szCs w:val="28"/>
        </w:rPr>
        <w:t xml:space="preserve"> ...</w:t>
      </w:r>
      <w:r w:rsidRPr="00E41566">
        <w:rPr>
          <w:rFonts w:ascii="PragmaticaC" w:hAnsi="PragmaticaC"/>
          <w:iCs/>
          <w:sz w:val="28"/>
          <w:szCs w:val="28"/>
        </w:rPr>
        <w:t xml:space="preserve"> рекой</w:t>
      </w:r>
      <w:r w:rsidR="00DE1A55" w:rsidRPr="00E41566">
        <w:rPr>
          <w:rFonts w:ascii="PragmaticaC" w:hAnsi="PragmaticaC"/>
          <w:iCs/>
          <w:sz w:val="28"/>
          <w:szCs w:val="28"/>
        </w:rPr>
        <w:t>;</w:t>
      </w:r>
      <w:r w:rsidR="005648F8" w:rsidRPr="00E41566">
        <w:rPr>
          <w:rFonts w:ascii="PragmaticaC" w:hAnsi="PragmaticaC"/>
          <w:iCs/>
          <w:sz w:val="28"/>
          <w:szCs w:val="28"/>
        </w:rPr>
        <w:t xml:space="preserve">                  </w:t>
      </w:r>
      <w:r w:rsidRPr="00E41566">
        <w:rPr>
          <w:rFonts w:ascii="PragmaticaC" w:hAnsi="PragmaticaC"/>
          <w:iCs/>
          <w:sz w:val="28"/>
          <w:szCs w:val="28"/>
        </w:rPr>
        <w:t xml:space="preserve"> </w:t>
      </w:r>
      <w:r w:rsidR="005648F8" w:rsidRPr="00E41566">
        <w:rPr>
          <w:rFonts w:ascii="PragmaticaC" w:hAnsi="PragmaticaC"/>
          <w:iCs/>
          <w:sz w:val="28"/>
          <w:szCs w:val="28"/>
        </w:rPr>
        <w:t xml:space="preserve"> </w:t>
      </w:r>
      <w:r w:rsidRPr="00E41566">
        <w:rPr>
          <w:rFonts w:ascii="PragmaticaC" w:hAnsi="PragmaticaC"/>
          <w:iCs/>
          <w:sz w:val="28"/>
          <w:szCs w:val="28"/>
        </w:rPr>
        <w:t xml:space="preserve">   </w:t>
      </w:r>
      <w:r w:rsidR="005648F8" w:rsidRPr="00E41566">
        <w:rPr>
          <w:rFonts w:ascii="PragmaticaC" w:hAnsi="PragmaticaC"/>
          <w:iCs/>
          <w:sz w:val="28"/>
          <w:szCs w:val="28"/>
        </w:rPr>
        <w:t xml:space="preserve">         </w:t>
      </w:r>
      <w:r w:rsidRPr="00E41566">
        <w:rPr>
          <w:rFonts w:ascii="PragmaticaC" w:hAnsi="PragmaticaC"/>
          <w:iCs/>
          <w:sz w:val="28"/>
          <w:szCs w:val="28"/>
        </w:rPr>
        <w:t xml:space="preserve">   </w:t>
      </w:r>
      <w:r w:rsidR="005648F8" w:rsidRPr="00E41566">
        <w:rPr>
          <w:rFonts w:ascii="PragmaticaC" w:hAnsi="PragmaticaC"/>
          <w:iCs/>
          <w:sz w:val="28"/>
          <w:szCs w:val="28"/>
        </w:rPr>
        <w:t xml:space="preserve">   </w:t>
      </w:r>
    </w:p>
    <w:p w:rsidR="00AE628F" w:rsidRDefault="00AA1F8C" w:rsidP="00AE628F">
      <w:pPr>
        <w:ind w:leftChars="-118" w:left="-283"/>
        <w:jc w:val="both"/>
        <w:rPr>
          <w:rFonts w:ascii="PragmaticaC" w:hAnsi="PragmaticaC"/>
          <w:iCs/>
          <w:sz w:val="28"/>
          <w:szCs w:val="28"/>
        </w:rPr>
      </w:pPr>
      <w:r w:rsidRPr="00E41566">
        <w:rPr>
          <w:rFonts w:ascii="PragmaticaC" w:hAnsi="PragmaticaC"/>
          <w:iCs/>
          <w:sz w:val="28"/>
          <w:szCs w:val="28"/>
        </w:rPr>
        <w:t>стоит</w:t>
      </w:r>
      <w:r w:rsidR="005648F8" w:rsidRPr="00E41566">
        <w:rPr>
          <w:rFonts w:ascii="PragmaticaC" w:hAnsi="PragmaticaC"/>
          <w:iCs/>
          <w:sz w:val="28"/>
          <w:szCs w:val="28"/>
        </w:rPr>
        <w:t xml:space="preserve"> ...</w:t>
      </w:r>
      <w:r w:rsidRPr="00E41566">
        <w:rPr>
          <w:rFonts w:ascii="PragmaticaC" w:hAnsi="PragmaticaC"/>
          <w:iCs/>
          <w:sz w:val="28"/>
          <w:szCs w:val="28"/>
        </w:rPr>
        <w:t xml:space="preserve"> стеной</w:t>
      </w:r>
      <w:r w:rsidR="005648F8" w:rsidRPr="00E41566">
        <w:rPr>
          <w:rFonts w:ascii="PragmaticaC" w:hAnsi="PragmaticaC"/>
          <w:iCs/>
          <w:sz w:val="28"/>
          <w:szCs w:val="28"/>
        </w:rPr>
        <w:t xml:space="preserve">; </w:t>
      </w:r>
      <w:r w:rsidRPr="00E41566">
        <w:rPr>
          <w:rFonts w:ascii="PragmaticaC" w:hAnsi="PragmaticaC"/>
          <w:iCs/>
          <w:sz w:val="28"/>
          <w:szCs w:val="28"/>
        </w:rPr>
        <w:t xml:space="preserve">                  </w:t>
      </w:r>
      <w:r w:rsidR="005648F8" w:rsidRPr="00E41566">
        <w:rPr>
          <w:rFonts w:ascii="PragmaticaC" w:hAnsi="PragmaticaC"/>
          <w:iCs/>
          <w:sz w:val="28"/>
          <w:szCs w:val="28"/>
        </w:rPr>
        <w:t xml:space="preserve">         </w:t>
      </w:r>
      <w:r w:rsidRPr="00E41566">
        <w:rPr>
          <w:rFonts w:ascii="PragmaticaC" w:hAnsi="PragmaticaC"/>
          <w:iCs/>
          <w:sz w:val="28"/>
          <w:szCs w:val="28"/>
        </w:rPr>
        <w:t xml:space="preserve">  </w:t>
      </w:r>
      <w:r w:rsidR="005648F8" w:rsidRPr="00E41566">
        <w:rPr>
          <w:rFonts w:ascii="PragmaticaC" w:hAnsi="PragmaticaC"/>
          <w:iCs/>
          <w:sz w:val="28"/>
          <w:szCs w:val="28"/>
        </w:rPr>
        <w:t xml:space="preserve">  </w:t>
      </w:r>
      <w:r w:rsidR="008C5A68">
        <w:rPr>
          <w:rFonts w:ascii="PragmaticaC" w:hAnsi="PragmaticaC"/>
          <w:iCs/>
          <w:sz w:val="28"/>
          <w:szCs w:val="28"/>
        </w:rPr>
        <w:t xml:space="preserve">   </w:t>
      </w:r>
      <w:r w:rsidR="005648F8" w:rsidRPr="00E41566">
        <w:rPr>
          <w:rFonts w:ascii="PragmaticaC" w:hAnsi="PragmaticaC"/>
          <w:iCs/>
          <w:sz w:val="28"/>
          <w:szCs w:val="28"/>
        </w:rPr>
        <w:t xml:space="preserve">  </w:t>
      </w:r>
    </w:p>
    <w:p w:rsidR="00DE1A55" w:rsidRPr="00E41566" w:rsidRDefault="00DE1A55" w:rsidP="008C5A68">
      <w:pPr>
        <w:ind w:leftChars="-118" w:left="-283"/>
        <w:jc w:val="both"/>
        <w:rPr>
          <w:rFonts w:ascii="PragmaticaC" w:hAnsi="PragmaticaC"/>
          <w:iCs/>
          <w:sz w:val="28"/>
          <w:szCs w:val="28"/>
        </w:rPr>
      </w:pPr>
      <w:r w:rsidRPr="00E41566">
        <w:rPr>
          <w:rFonts w:ascii="PragmaticaC" w:hAnsi="PragmaticaC"/>
          <w:iCs/>
          <w:sz w:val="28"/>
          <w:szCs w:val="28"/>
        </w:rPr>
        <w:t>растут ... домом;</w:t>
      </w:r>
      <w:r w:rsidR="005648F8" w:rsidRPr="00E41566">
        <w:rPr>
          <w:rFonts w:ascii="PragmaticaC" w:hAnsi="PragmaticaC"/>
          <w:iCs/>
          <w:sz w:val="28"/>
          <w:szCs w:val="28"/>
        </w:rPr>
        <w:t xml:space="preserve">       </w:t>
      </w:r>
      <w:r w:rsidR="00AA1F8C" w:rsidRPr="00E41566">
        <w:rPr>
          <w:rFonts w:ascii="PragmaticaC" w:hAnsi="PragmaticaC"/>
          <w:iCs/>
          <w:sz w:val="28"/>
          <w:szCs w:val="28"/>
        </w:rPr>
        <w:t xml:space="preserve">                      </w:t>
      </w:r>
      <w:r w:rsidR="008C5A68">
        <w:rPr>
          <w:rFonts w:ascii="PragmaticaC" w:hAnsi="PragmaticaC"/>
          <w:iCs/>
          <w:sz w:val="28"/>
          <w:szCs w:val="28"/>
        </w:rPr>
        <w:t xml:space="preserve">  </w:t>
      </w:r>
      <w:r w:rsidR="005648F8" w:rsidRPr="00E41566">
        <w:rPr>
          <w:rFonts w:ascii="PragmaticaC" w:hAnsi="PragmaticaC"/>
          <w:iCs/>
          <w:sz w:val="28"/>
          <w:szCs w:val="28"/>
        </w:rPr>
        <w:t xml:space="preserve">    </w:t>
      </w:r>
    </w:p>
    <w:p w:rsidR="005648F8" w:rsidRDefault="00DE1A55" w:rsidP="008C5A68">
      <w:pPr>
        <w:ind w:leftChars="-118" w:left="-283"/>
        <w:jc w:val="both"/>
        <w:rPr>
          <w:rFonts w:ascii="PragmaticaC" w:hAnsi="PragmaticaC"/>
          <w:iCs/>
          <w:sz w:val="28"/>
          <w:szCs w:val="28"/>
        </w:rPr>
      </w:pPr>
      <w:r w:rsidRPr="00E41566">
        <w:rPr>
          <w:rFonts w:ascii="PragmaticaC" w:hAnsi="PragmaticaC"/>
          <w:iCs/>
          <w:sz w:val="28"/>
          <w:szCs w:val="28"/>
        </w:rPr>
        <w:t>нашла ... диваном;</w:t>
      </w:r>
      <w:r w:rsidR="005648F8" w:rsidRPr="00E41566">
        <w:rPr>
          <w:rFonts w:ascii="PragmaticaC" w:hAnsi="PragmaticaC"/>
          <w:iCs/>
          <w:sz w:val="28"/>
          <w:szCs w:val="28"/>
        </w:rPr>
        <w:t xml:space="preserve">                           </w:t>
      </w:r>
      <w:r w:rsidR="008C5A68">
        <w:rPr>
          <w:rFonts w:ascii="PragmaticaC" w:hAnsi="PragmaticaC"/>
          <w:iCs/>
          <w:sz w:val="28"/>
          <w:szCs w:val="28"/>
        </w:rPr>
        <w:t xml:space="preserve">  </w:t>
      </w:r>
      <w:r w:rsidR="005648F8" w:rsidRPr="00E41566">
        <w:rPr>
          <w:rFonts w:ascii="PragmaticaC" w:hAnsi="PragmaticaC"/>
          <w:iCs/>
          <w:sz w:val="28"/>
          <w:szCs w:val="28"/>
        </w:rPr>
        <w:t xml:space="preserve">  </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получил ... победу;</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ходили ... орехами;</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добежал ... минуту;</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спряталось ... тучей;</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 xml:space="preserve">смотрела ... детьми;  </w:t>
      </w:r>
    </w:p>
    <w:p w:rsidR="00AE628F" w:rsidRP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тянулся ... самолётом.</w:t>
      </w:r>
    </w:p>
    <w:p w:rsidR="00C453E2" w:rsidRDefault="00C453E2" w:rsidP="00174B9A">
      <w:pPr>
        <w:ind w:leftChars="-200" w:left="-480"/>
        <w:jc w:val="both"/>
        <w:rPr>
          <w:sz w:val="28"/>
          <w:szCs w:val="28"/>
        </w:rPr>
      </w:pPr>
    </w:p>
    <w:p w:rsidR="00C453E2" w:rsidRPr="00E41566" w:rsidRDefault="00C453E2" w:rsidP="00B05DF3">
      <w:pPr>
        <w:numPr>
          <w:ilvl w:val="0"/>
          <w:numId w:val="31"/>
        </w:numPr>
        <w:ind w:leftChars="-118" w:left="-283"/>
        <w:jc w:val="both"/>
        <w:rPr>
          <w:rFonts w:ascii="PragmaticaC" w:hAnsi="PragmaticaC"/>
          <w:sz w:val="28"/>
          <w:szCs w:val="28"/>
        </w:rPr>
      </w:pPr>
      <w:r w:rsidRPr="00E41566">
        <w:rPr>
          <w:rFonts w:ascii="PragmaticaC" w:hAnsi="PragmaticaC"/>
          <w:sz w:val="28"/>
          <w:szCs w:val="28"/>
        </w:rPr>
        <w:t>Прочитай предложения. Выпиши из каждого предложения слово с предлогом "из-за".</w:t>
      </w:r>
      <w:r w:rsidR="00E41566">
        <w:rPr>
          <w:rFonts w:ascii="PragmaticaC" w:hAnsi="PragmaticaC"/>
          <w:sz w:val="28"/>
          <w:szCs w:val="28"/>
        </w:rPr>
        <w:t xml:space="preserve">   </w:t>
      </w:r>
      <w:r w:rsidRPr="008C5A68">
        <w:rPr>
          <w:rFonts w:ascii="PragmaticaC" w:hAnsi="PragmaticaC"/>
          <w:sz w:val="28"/>
          <w:szCs w:val="28"/>
          <w:u w:val="single"/>
        </w:rPr>
        <w:t>Образец:</w:t>
      </w:r>
      <w:r w:rsidRPr="00E41566">
        <w:rPr>
          <w:rFonts w:ascii="PragmaticaC" w:hAnsi="PragmaticaC"/>
          <w:i/>
          <w:sz w:val="28"/>
          <w:szCs w:val="28"/>
        </w:rPr>
        <w:t xml:space="preserve"> </w:t>
      </w:r>
      <w:r w:rsidRPr="00E41566">
        <w:rPr>
          <w:rFonts w:ascii="PragmaticaC" w:hAnsi="PragmaticaC"/>
          <w:sz w:val="28"/>
          <w:szCs w:val="28"/>
        </w:rPr>
        <w:t xml:space="preserve"> </w:t>
      </w:r>
      <w:r w:rsidRPr="00E41566">
        <w:rPr>
          <w:rFonts w:ascii="PragmaticaC" w:hAnsi="PragmaticaC"/>
          <w:iCs/>
          <w:sz w:val="28"/>
          <w:szCs w:val="28"/>
        </w:rPr>
        <w:t xml:space="preserve">из-за </w:t>
      </w:r>
      <w:r w:rsidR="005648F8" w:rsidRPr="00E41566">
        <w:rPr>
          <w:rFonts w:ascii="PragmaticaC" w:hAnsi="PragmaticaC"/>
          <w:iCs/>
          <w:sz w:val="28"/>
          <w:szCs w:val="28"/>
        </w:rPr>
        <w:t>горы</w:t>
      </w:r>
      <w:r w:rsidRPr="00E41566">
        <w:rPr>
          <w:rFonts w:ascii="PragmaticaC" w:hAnsi="PragmaticaC"/>
          <w:iCs/>
          <w:sz w:val="28"/>
          <w:szCs w:val="28"/>
        </w:rPr>
        <w:t>.</w:t>
      </w:r>
      <w:r w:rsidR="005648F8" w:rsidRPr="00E41566">
        <w:rPr>
          <w:rFonts w:ascii="PragmaticaC" w:hAnsi="PragmaticaC"/>
          <w:iCs/>
          <w:sz w:val="28"/>
          <w:szCs w:val="28"/>
        </w:rPr>
        <w:tab/>
      </w:r>
    </w:p>
    <w:p w:rsidR="00C453E2" w:rsidRPr="00E41566" w:rsidRDefault="00C453E2" w:rsidP="008C5A68">
      <w:pPr>
        <w:ind w:leftChars="-118" w:left="-283"/>
        <w:jc w:val="both"/>
        <w:rPr>
          <w:rFonts w:ascii="PragmaticaC" w:hAnsi="PragmaticaC"/>
          <w:iCs/>
          <w:color w:val="FF0000"/>
          <w:sz w:val="28"/>
          <w:szCs w:val="28"/>
        </w:rPr>
      </w:pPr>
    </w:p>
    <w:p w:rsidR="00AA1F8C" w:rsidRPr="00E41566" w:rsidRDefault="00AA1F8C" w:rsidP="008C5A68">
      <w:pPr>
        <w:ind w:leftChars="-118" w:left="-283"/>
        <w:jc w:val="both"/>
        <w:rPr>
          <w:rFonts w:ascii="PragmaticaC" w:hAnsi="PragmaticaC"/>
          <w:iCs/>
          <w:sz w:val="28"/>
          <w:szCs w:val="28"/>
        </w:rPr>
      </w:pPr>
      <w:r w:rsidRPr="00E41566">
        <w:rPr>
          <w:rFonts w:ascii="PragmaticaC" w:hAnsi="PragmaticaC"/>
          <w:iCs/>
          <w:sz w:val="28"/>
          <w:szCs w:val="28"/>
        </w:rPr>
        <w:t xml:space="preserve">Из-за моря прибыли гости. </w:t>
      </w:r>
      <w:r w:rsidR="00C453E2" w:rsidRPr="00E41566">
        <w:rPr>
          <w:rFonts w:ascii="PragmaticaC" w:hAnsi="PragmaticaC"/>
          <w:iCs/>
          <w:sz w:val="28"/>
          <w:szCs w:val="28"/>
        </w:rPr>
        <w:t xml:space="preserve">Солнце </w:t>
      </w:r>
      <w:r w:rsidR="005648F8" w:rsidRPr="00E41566">
        <w:rPr>
          <w:rFonts w:ascii="PragmaticaC" w:hAnsi="PragmaticaC"/>
          <w:iCs/>
          <w:sz w:val="28"/>
          <w:szCs w:val="28"/>
        </w:rPr>
        <w:t>вышло</w:t>
      </w:r>
      <w:r w:rsidR="00C453E2" w:rsidRPr="00E41566">
        <w:rPr>
          <w:rFonts w:ascii="PragmaticaC" w:hAnsi="PragmaticaC"/>
          <w:iCs/>
          <w:sz w:val="28"/>
          <w:szCs w:val="28"/>
        </w:rPr>
        <w:t xml:space="preserve"> из-за </w:t>
      </w:r>
      <w:r w:rsidR="005648F8" w:rsidRPr="00E41566">
        <w:rPr>
          <w:rFonts w:ascii="PragmaticaC" w:hAnsi="PragmaticaC"/>
          <w:iCs/>
          <w:sz w:val="28"/>
          <w:szCs w:val="28"/>
        </w:rPr>
        <w:t>горы</w:t>
      </w:r>
      <w:r w:rsidR="00C453E2" w:rsidRPr="00E41566">
        <w:rPr>
          <w:rFonts w:ascii="PragmaticaC" w:hAnsi="PragmaticaC"/>
          <w:iCs/>
          <w:sz w:val="28"/>
          <w:szCs w:val="28"/>
        </w:rPr>
        <w:t>.</w:t>
      </w:r>
      <w:r w:rsidRPr="00E41566">
        <w:rPr>
          <w:rFonts w:ascii="PragmaticaC" w:hAnsi="PragmaticaC"/>
          <w:iCs/>
          <w:color w:val="FF0000"/>
          <w:sz w:val="28"/>
          <w:szCs w:val="28"/>
        </w:rPr>
        <w:t xml:space="preserve"> </w:t>
      </w:r>
      <w:r w:rsidRPr="00E41566">
        <w:rPr>
          <w:rFonts w:ascii="PragmaticaC" w:hAnsi="PragmaticaC"/>
          <w:iCs/>
          <w:sz w:val="28"/>
          <w:szCs w:val="28"/>
        </w:rPr>
        <w:t>Из-за куста выскочила собака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Pr="00E41566">
        <w:rPr>
          <w:rFonts w:ascii="PragmaticaC" w:hAnsi="PragmaticaC"/>
          <w:iCs/>
          <w:sz w:val="28"/>
          <w:szCs w:val="28"/>
        </w:rPr>
        <w:t>Щётку достали</w:t>
      </w:r>
      <w:r w:rsidR="00C453E2" w:rsidRPr="00E41566">
        <w:rPr>
          <w:rFonts w:ascii="PragmaticaC" w:hAnsi="PragmaticaC"/>
          <w:iCs/>
          <w:sz w:val="28"/>
          <w:szCs w:val="28"/>
        </w:rPr>
        <w:t xml:space="preserve"> из-за</w:t>
      </w:r>
      <w:r w:rsidR="00C453E2" w:rsidRPr="00E41566">
        <w:rPr>
          <w:rFonts w:ascii="PragmaticaC" w:hAnsi="PragmaticaC"/>
          <w:iCs/>
          <w:color w:val="FF0000"/>
          <w:sz w:val="28"/>
          <w:szCs w:val="28"/>
        </w:rPr>
        <w:t xml:space="preserve"> </w:t>
      </w:r>
      <w:r w:rsidRPr="00E41566">
        <w:rPr>
          <w:rFonts w:ascii="PragmaticaC" w:hAnsi="PragmaticaC"/>
          <w:iCs/>
          <w:sz w:val="28"/>
          <w:szCs w:val="28"/>
        </w:rPr>
        <w:t>шкафа.</w:t>
      </w:r>
      <w:r w:rsidRPr="00E41566">
        <w:rPr>
          <w:rFonts w:ascii="PragmaticaC" w:hAnsi="PragmaticaC"/>
          <w:iCs/>
          <w:color w:val="FF0000"/>
          <w:sz w:val="28"/>
          <w:szCs w:val="28"/>
        </w:rPr>
        <w:t xml:space="preserve"> </w:t>
      </w:r>
      <w:r w:rsidRPr="00E41566">
        <w:rPr>
          <w:rFonts w:ascii="PragmaticaC" w:hAnsi="PragmaticaC"/>
          <w:iCs/>
          <w:sz w:val="28"/>
          <w:szCs w:val="28"/>
        </w:rPr>
        <w:t>Поход отменили из-за дождя. Из-за шторы виден кувшин.</w:t>
      </w:r>
      <w:r w:rsidRPr="00E41566">
        <w:rPr>
          <w:rFonts w:ascii="PragmaticaC" w:hAnsi="PragmaticaC"/>
          <w:iCs/>
          <w:color w:val="FF0000"/>
          <w:sz w:val="28"/>
          <w:szCs w:val="28"/>
        </w:rPr>
        <w:t xml:space="preserve"> </w:t>
      </w:r>
      <w:r w:rsidRPr="00E41566">
        <w:rPr>
          <w:rFonts w:ascii="PragmaticaC" w:hAnsi="PragmaticaC"/>
          <w:iCs/>
          <w:sz w:val="28"/>
          <w:szCs w:val="28"/>
        </w:rPr>
        <w:t>Гости встали из-за стола. Из-за болезни брат ослабел. Из-за поворота выех</w:t>
      </w:r>
      <w:r w:rsidR="00C453E2" w:rsidRPr="00E41566">
        <w:rPr>
          <w:rFonts w:ascii="PragmaticaC" w:hAnsi="PragmaticaC"/>
          <w:iCs/>
          <w:sz w:val="28"/>
          <w:szCs w:val="28"/>
        </w:rPr>
        <w:t>а</w:t>
      </w:r>
      <w:r w:rsidRPr="00E41566">
        <w:rPr>
          <w:rFonts w:ascii="PragmaticaC" w:hAnsi="PragmaticaC"/>
          <w:iCs/>
          <w:sz w:val="28"/>
          <w:szCs w:val="28"/>
        </w:rPr>
        <w:t>л грузовик</w:t>
      </w:r>
      <w:r w:rsidR="00C453E2" w:rsidRPr="00E41566">
        <w:rPr>
          <w:rFonts w:ascii="PragmaticaC" w:hAnsi="PragmaticaC"/>
          <w:iCs/>
          <w:sz w:val="28"/>
          <w:szCs w:val="28"/>
        </w:rPr>
        <w:t xml:space="preserve">. </w:t>
      </w:r>
      <w:r w:rsidRPr="00E41566">
        <w:rPr>
          <w:rFonts w:ascii="PragmaticaC" w:hAnsi="PragmaticaC"/>
          <w:iCs/>
          <w:sz w:val="28"/>
          <w:szCs w:val="28"/>
        </w:rPr>
        <w:t>Дороги размыло из-за половодья</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p>
    <w:p w:rsidR="00AA1F8C" w:rsidRPr="00E41566" w:rsidRDefault="00AA1F8C" w:rsidP="008C5A68">
      <w:pPr>
        <w:ind w:leftChars="-118" w:left="-283"/>
        <w:jc w:val="both"/>
        <w:rPr>
          <w:rFonts w:ascii="PragmaticaC" w:hAnsi="PragmaticaC"/>
          <w:iCs/>
          <w:color w:val="FF0000"/>
          <w:sz w:val="28"/>
          <w:szCs w:val="28"/>
        </w:rPr>
      </w:pPr>
    </w:p>
    <w:p w:rsidR="00C453E2" w:rsidRPr="00E41566" w:rsidRDefault="00C453E2" w:rsidP="00B05DF3">
      <w:pPr>
        <w:numPr>
          <w:ilvl w:val="0"/>
          <w:numId w:val="31"/>
        </w:numPr>
        <w:ind w:leftChars="-118" w:left="-283"/>
        <w:jc w:val="both"/>
        <w:rPr>
          <w:rFonts w:ascii="PragmaticaC" w:hAnsi="PragmaticaC"/>
          <w:sz w:val="28"/>
          <w:szCs w:val="28"/>
        </w:rPr>
      </w:pPr>
      <w:r w:rsidRPr="00E41566">
        <w:rPr>
          <w:rFonts w:ascii="PragmaticaC" w:hAnsi="PragmaticaC"/>
          <w:sz w:val="28"/>
          <w:szCs w:val="28"/>
        </w:rPr>
        <w:t>Составь и запиши предложения, используя данные слова с предлогами.</w:t>
      </w:r>
    </w:p>
    <w:p w:rsidR="00C453E2" w:rsidRPr="00E41566" w:rsidRDefault="00C453E2" w:rsidP="008C5A68">
      <w:pPr>
        <w:ind w:leftChars="-118" w:left="-283"/>
        <w:jc w:val="both"/>
        <w:rPr>
          <w:rFonts w:ascii="PragmaticaC" w:hAnsi="PragmaticaC"/>
          <w:sz w:val="28"/>
          <w:szCs w:val="28"/>
        </w:rPr>
      </w:pPr>
    </w:p>
    <w:p w:rsidR="00C453E2" w:rsidRPr="00E41566" w:rsidRDefault="00C453E2" w:rsidP="008C5A68">
      <w:pPr>
        <w:ind w:leftChars="-118" w:left="-283"/>
        <w:jc w:val="both"/>
        <w:rPr>
          <w:rFonts w:ascii="PragmaticaC" w:hAnsi="PragmaticaC"/>
          <w:iCs/>
          <w:sz w:val="28"/>
          <w:szCs w:val="28"/>
        </w:rPr>
      </w:pPr>
      <w:r w:rsidRPr="00E41566">
        <w:rPr>
          <w:rFonts w:ascii="PragmaticaC" w:hAnsi="PragmaticaC"/>
          <w:iCs/>
          <w:sz w:val="28"/>
          <w:szCs w:val="28"/>
        </w:rPr>
        <w:t xml:space="preserve">Из-за </w:t>
      </w:r>
      <w:r w:rsidR="00AA1F8C" w:rsidRPr="00E41566">
        <w:rPr>
          <w:rFonts w:ascii="PragmaticaC" w:hAnsi="PragmaticaC"/>
          <w:iCs/>
          <w:sz w:val="28"/>
          <w:szCs w:val="28"/>
        </w:rPr>
        <w:t>сада</w:t>
      </w:r>
      <w:r w:rsidR="004D4556" w:rsidRPr="00E41566">
        <w:rPr>
          <w:rFonts w:ascii="PragmaticaC" w:hAnsi="PragmaticaC"/>
          <w:iCs/>
          <w:sz w:val="28"/>
          <w:szCs w:val="28"/>
        </w:rPr>
        <w:t xml:space="preserve">, из-за угла, из-за шума, </w:t>
      </w:r>
      <w:r w:rsidR="00141A53" w:rsidRPr="00E41566">
        <w:rPr>
          <w:rFonts w:ascii="PragmaticaC" w:hAnsi="PragmaticaC"/>
          <w:iCs/>
          <w:sz w:val="28"/>
          <w:szCs w:val="28"/>
        </w:rPr>
        <w:t xml:space="preserve">из-за леса, </w:t>
      </w:r>
      <w:r w:rsidR="004D4556" w:rsidRPr="00E41566">
        <w:rPr>
          <w:rFonts w:ascii="PragmaticaC" w:hAnsi="PragmaticaC"/>
          <w:iCs/>
          <w:sz w:val="28"/>
          <w:szCs w:val="28"/>
        </w:rPr>
        <w:t xml:space="preserve">из-за ливня, </w:t>
      </w:r>
      <w:r w:rsidRPr="00E41566">
        <w:rPr>
          <w:rFonts w:ascii="PragmaticaC" w:hAnsi="PragmaticaC"/>
          <w:iCs/>
          <w:sz w:val="28"/>
          <w:szCs w:val="28"/>
        </w:rPr>
        <w:t>из-за</w:t>
      </w:r>
      <w:r w:rsidR="004D4556" w:rsidRPr="00E41566">
        <w:rPr>
          <w:rFonts w:ascii="PragmaticaC" w:hAnsi="PragmaticaC"/>
          <w:iCs/>
          <w:sz w:val="28"/>
          <w:szCs w:val="28"/>
        </w:rPr>
        <w:t xml:space="preserve"> очков</w:t>
      </w:r>
      <w:r w:rsidRPr="00E41566">
        <w:rPr>
          <w:rFonts w:ascii="PragmaticaC" w:hAnsi="PragmaticaC"/>
          <w:iCs/>
          <w:sz w:val="28"/>
          <w:szCs w:val="28"/>
        </w:rPr>
        <w:t xml:space="preserve">, </w:t>
      </w:r>
      <w:r w:rsidR="004D4556" w:rsidRPr="00E41566">
        <w:rPr>
          <w:rFonts w:ascii="PragmaticaC" w:hAnsi="PragmaticaC"/>
          <w:iCs/>
          <w:sz w:val="28"/>
          <w:szCs w:val="28"/>
        </w:rPr>
        <w:t xml:space="preserve">из-за речки, из-за ворот, </w:t>
      </w:r>
      <w:r w:rsidRPr="00E41566">
        <w:rPr>
          <w:rFonts w:ascii="PragmaticaC" w:hAnsi="PragmaticaC"/>
          <w:iCs/>
          <w:sz w:val="28"/>
          <w:szCs w:val="28"/>
        </w:rPr>
        <w:t xml:space="preserve">из-за </w:t>
      </w:r>
      <w:r w:rsidR="004D4556" w:rsidRPr="00E41566">
        <w:rPr>
          <w:rFonts w:ascii="PragmaticaC" w:hAnsi="PragmaticaC"/>
          <w:iCs/>
          <w:sz w:val="28"/>
          <w:szCs w:val="28"/>
        </w:rPr>
        <w:t>парты</w:t>
      </w:r>
      <w:r w:rsidRPr="00E41566">
        <w:rPr>
          <w:rFonts w:ascii="PragmaticaC" w:hAnsi="PragmaticaC"/>
          <w:iCs/>
          <w:sz w:val="28"/>
          <w:szCs w:val="28"/>
        </w:rPr>
        <w:t xml:space="preserve">, из-за ветра, из-за </w:t>
      </w:r>
      <w:r w:rsidR="004D4556" w:rsidRPr="00E41566">
        <w:rPr>
          <w:rFonts w:ascii="PragmaticaC" w:hAnsi="PragmaticaC"/>
          <w:iCs/>
          <w:sz w:val="28"/>
          <w:szCs w:val="28"/>
        </w:rPr>
        <w:t xml:space="preserve">травмы, из-за стекла, </w:t>
      </w:r>
      <w:r w:rsidR="00141A53" w:rsidRPr="00E41566">
        <w:rPr>
          <w:rFonts w:ascii="PragmaticaC" w:hAnsi="PragmaticaC"/>
          <w:iCs/>
          <w:sz w:val="28"/>
          <w:szCs w:val="28"/>
        </w:rPr>
        <w:t xml:space="preserve">из-за обиды, </w:t>
      </w:r>
      <w:r w:rsidR="004D4556" w:rsidRPr="00E41566">
        <w:rPr>
          <w:rFonts w:ascii="PragmaticaC" w:hAnsi="PragmaticaC"/>
          <w:iCs/>
          <w:sz w:val="28"/>
          <w:szCs w:val="28"/>
        </w:rPr>
        <w:t xml:space="preserve">из-за здания, из-за погоды, из-за облака, </w:t>
      </w:r>
      <w:r w:rsidR="00141A53" w:rsidRPr="00E41566">
        <w:rPr>
          <w:rFonts w:ascii="PragmaticaC" w:hAnsi="PragmaticaC"/>
          <w:iCs/>
          <w:sz w:val="28"/>
          <w:szCs w:val="28"/>
        </w:rPr>
        <w:t xml:space="preserve">из-за берёзы, </w:t>
      </w:r>
      <w:r w:rsidR="00AA1F8C" w:rsidRPr="00E41566">
        <w:rPr>
          <w:rFonts w:ascii="PragmaticaC" w:hAnsi="PragmaticaC"/>
          <w:iCs/>
          <w:sz w:val="28"/>
          <w:szCs w:val="28"/>
        </w:rPr>
        <w:t>из-за скамейки</w:t>
      </w:r>
      <w:r w:rsidR="004D4556" w:rsidRPr="00E41566">
        <w:rPr>
          <w:rFonts w:ascii="PragmaticaC" w:hAnsi="PragmaticaC"/>
          <w:iCs/>
          <w:sz w:val="28"/>
          <w:szCs w:val="28"/>
        </w:rPr>
        <w:t xml:space="preserve">, из-за ненастья, из-за океана, из-за неудачи, из-за снегопада, из-за опоздания.  </w:t>
      </w:r>
      <w:r w:rsidR="00AA1F8C" w:rsidRPr="00E41566">
        <w:rPr>
          <w:rFonts w:ascii="PragmaticaC" w:hAnsi="PragmaticaC"/>
          <w:iCs/>
          <w:sz w:val="28"/>
          <w:szCs w:val="28"/>
        </w:rPr>
        <w:t xml:space="preserve"> </w:t>
      </w:r>
      <w:r w:rsidR="004D4556" w:rsidRPr="00E41566">
        <w:rPr>
          <w:rFonts w:ascii="PragmaticaC" w:hAnsi="PragmaticaC"/>
          <w:iCs/>
          <w:sz w:val="28"/>
          <w:szCs w:val="28"/>
        </w:rPr>
        <w:t xml:space="preserve"> </w:t>
      </w:r>
    </w:p>
    <w:p w:rsidR="00C453E2" w:rsidRPr="00E41566" w:rsidRDefault="00C453E2">
      <w:pPr>
        <w:ind w:leftChars="-200" w:left="-480"/>
        <w:jc w:val="both"/>
        <w:rPr>
          <w:rFonts w:ascii="PragmaticaC" w:hAnsi="PragmaticaC"/>
          <w:sz w:val="28"/>
          <w:szCs w:val="28"/>
        </w:rPr>
      </w:pPr>
    </w:p>
    <w:p w:rsidR="00C453E2" w:rsidRPr="00E41566" w:rsidRDefault="00C453E2" w:rsidP="00B05DF3">
      <w:pPr>
        <w:numPr>
          <w:ilvl w:val="0"/>
          <w:numId w:val="31"/>
        </w:numPr>
        <w:ind w:leftChars="-118" w:left="-283"/>
        <w:jc w:val="both"/>
        <w:rPr>
          <w:rFonts w:ascii="PragmaticaC" w:hAnsi="PragmaticaC"/>
          <w:sz w:val="28"/>
          <w:szCs w:val="28"/>
        </w:rPr>
      </w:pPr>
      <w:r w:rsidRPr="00E41566">
        <w:rPr>
          <w:rFonts w:ascii="PragmaticaC" w:hAnsi="PragmaticaC"/>
          <w:sz w:val="28"/>
          <w:szCs w:val="28"/>
        </w:rPr>
        <w:t>Вставь в предложения пропущенный предлог.</w:t>
      </w:r>
    </w:p>
    <w:p w:rsidR="00C453E2" w:rsidRPr="00E41566" w:rsidRDefault="00C453E2" w:rsidP="008C5A68">
      <w:pPr>
        <w:ind w:leftChars="-118" w:left="-283"/>
        <w:jc w:val="both"/>
        <w:rPr>
          <w:rFonts w:ascii="PragmaticaC" w:hAnsi="PragmaticaC"/>
          <w:sz w:val="28"/>
          <w:szCs w:val="28"/>
        </w:rPr>
      </w:pPr>
    </w:p>
    <w:p w:rsidR="00C453E2" w:rsidRPr="00E41566" w:rsidRDefault="00141A53" w:rsidP="008C5A68">
      <w:pPr>
        <w:ind w:leftChars="-118" w:left="-283"/>
        <w:jc w:val="both"/>
        <w:rPr>
          <w:rFonts w:ascii="PragmaticaC" w:hAnsi="PragmaticaC"/>
          <w:iCs/>
          <w:sz w:val="28"/>
          <w:szCs w:val="28"/>
        </w:rPr>
      </w:pPr>
      <w:r w:rsidRPr="00E41566">
        <w:rPr>
          <w:rFonts w:ascii="PragmaticaC" w:hAnsi="PragmaticaC"/>
          <w:iCs/>
          <w:sz w:val="28"/>
          <w:szCs w:val="28"/>
        </w:rPr>
        <w:t>Поездка отложена</w:t>
      </w:r>
      <w:r w:rsidR="00C453E2" w:rsidRPr="00E41566">
        <w:rPr>
          <w:rFonts w:ascii="PragmaticaC" w:hAnsi="PragmaticaC"/>
          <w:iCs/>
          <w:sz w:val="28"/>
          <w:szCs w:val="28"/>
        </w:rPr>
        <w:t xml:space="preserve"> ... плохой погоды.</w:t>
      </w:r>
      <w:r w:rsidRPr="00E41566">
        <w:rPr>
          <w:rFonts w:ascii="PragmaticaC" w:hAnsi="PragmaticaC"/>
          <w:iCs/>
          <w:color w:val="FF0000"/>
          <w:sz w:val="28"/>
          <w:szCs w:val="28"/>
        </w:rPr>
        <w:t xml:space="preserve"> </w:t>
      </w:r>
      <w:r w:rsidRPr="00E41566">
        <w:rPr>
          <w:rFonts w:ascii="PragmaticaC" w:hAnsi="PragmaticaC"/>
          <w:iCs/>
          <w:sz w:val="28"/>
          <w:szCs w:val="28"/>
        </w:rPr>
        <w:t>Деревья гнулись</w:t>
      </w:r>
      <w:r w:rsidR="00C453E2" w:rsidRPr="00E41566">
        <w:rPr>
          <w:rFonts w:ascii="PragmaticaC" w:hAnsi="PragmaticaC"/>
          <w:iCs/>
          <w:sz w:val="28"/>
          <w:szCs w:val="28"/>
        </w:rPr>
        <w:t xml:space="preserve"> ... </w:t>
      </w:r>
      <w:r w:rsidRPr="00E41566">
        <w:rPr>
          <w:rFonts w:ascii="PragmaticaC" w:hAnsi="PragmaticaC"/>
          <w:iCs/>
          <w:sz w:val="28"/>
          <w:szCs w:val="28"/>
        </w:rPr>
        <w:t>сильного ветра</w:t>
      </w:r>
      <w:r w:rsidR="00C453E2" w:rsidRPr="00E41566">
        <w:rPr>
          <w:rFonts w:ascii="PragmaticaC" w:hAnsi="PragmaticaC"/>
          <w:iCs/>
          <w:sz w:val="28"/>
          <w:szCs w:val="28"/>
        </w:rPr>
        <w:t>.</w:t>
      </w:r>
      <w:r w:rsidR="008321CF" w:rsidRPr="00E41566">
        <w:rPr>
          <w:rFonts w:ascii="PragmaticaC" w:hAnsi="PragmaticaC"/>
          <w:iCs/>
          <w:sz w:val="28"/>
          <w:szCs w:val="28"/>
        </w:rPr>
        <w:t xml:space="preserve"> </w:t>
      </w:r>
      <w:r w:rsidR="00C61BAF" w:rsidRPr="00E41566">
        <w:rPr>
          <w:rFonts w:ascii="PragmaticaC" w:hAnsi="PragmaticaC"/>
          <w:iCs/>
          <w:sz w:val="28"/>
          <w:szCs w:val="28"/>
        </w:rPr>
        <w:t xml:space="preserve">... забора лает пёс. </w:t>
      </w:r>
      <w:r w:rsidR="008321CF" w:rsidRPr="00E41566">
        <w:rPr>
          <w:rFonts w:ascii="PragmaticaC" w:hAnsi="PragmaticaC"/>
          <w:iCs/>
          <w:sz w:val="28"/>
          <w:szCs w:val="28"/>
        </w:rPr>
        <w:t xml:space="preserve">Прогулку отменили ... грозы. </w:t>
      </w:r>
      <w:r w:rsidRPr="00E41566">
        <w:rPr>
          <w:rFonts w:ascii="PragmaticaC" w:hAnsi="PragmaticaC"/>
          <w:iCs/>
          <w:color w:val="FF0000"/>
          <w:sz w:val="28"/>
          <w:szCs w:val="28"/>
        </w:rPr>
        <w:t xml:space="preserve"> </w:t>
      </w:r>
      <w:r w:rsidRPr="00E41566">
        <w:rPr>
          <w:rFonts w:ascii="PragmaticaC" w:hAnsi="PragmaticaC"/>
          <w:iCs/>
          <w:sz w:val="28"/>
          <w:szCs w:val="28"/>
        </w:rPr>
        <w:t xml:space="preserve">...  стены слышны голоса. </w:t>
      </w:r>
      <w:r w:rsidR="008321CF" w:rsidRPr="00E41566">
        <w:rPr>
          <w:rFonts w:ascii="PragmaticaC" w:hAnsi="PragmaticaC"/>
          <w:iCs/>
          <w:sz w:val="28"/>
          <w:szCs w:val="28"/>
        </w:rPr>
        <w:t xml:space="preserve">Солнце выглянуло ... туч. </w:t>
      </w:r>
      <w:r w:rsidRPr="00E41566">
        <w:rPr>
          <w:rFonts w:ascii="PragmaticaC" w:hAnsi="PragmaticaC"/>
          <w:iCs/>
          <w:sz w:val="28"/>
          <w:szCs w:val="28"/>
        </w:rPr>
        <w:t>Занятие отменили</w:t>
      </w:r>
      <w:r w:rsidR="00C453E2" w:rsidRPr="00E41566">
        <w:rPr>
          <w:rFonts w:ascii="PragmaticaC" w:hAnsi="PragmaticaC"/>
          <w:iCs/>
          <w:color w:val="FF0000"/>
          <w:sz w:val="28"/>
          <w:szCs w:val="28"/>
        </w:rPr>
        <w:t xml:space="preserve"> </w:t>
      </w:r>
      <w:r w:rsidRPr="00E41566">
        <w:rPr>
          <w:rFonts w:ascii="PragmaticaC" w:hAnsi="PragmaticaC"/>
          <w:iCs/>
          <w:sz w:val="28"/>
          <w:szCs w:val="28"/>
        </w:rPr>
        <w:t>... праздника.</w:t>
      </w:r>
      <w:r w:rsidRPr="00E41566">
        <w:rPr>
          <w:rFonts w:ascii="PragmaticaC" w:hAnsi="PragmaticaC"/>
          <w:iCs/>
          <w:color w:val="FF0000"/>
          <w:sz w:val="28"/>
          <w:szCs w:val="28"/>
        </w:rPr>
        <w:t xml:space="preserve"> </w:t>
      </w:r>
      <w:r w:rsidR="008321CF" w:rsidRPr="00E41566">
        <w:rPr>
          <w:rFonts w:ascii="PragmaticaC" w:hAnsi="PragmaticaC"/>
          <w:iCs/>
          <w:sz w:val="28"/>
          <w:szCs w:val="28"/>
        </w:rPr>
        <w:t>Мы вернулись ... города вечером</w:t>
      </w:r>
      <w:r w:rsidR="00C453E2" w:rsidRPr="00E41566">
        <w:rPr>
          <w:rFonts w:ascii="PragmaticaC" w:hAnsi="PragmaticaC"/>
          <w:iCs/>
          <w:sz w:val="28"/>
          <w:szCs w:val="28"/>
        </w:rPr>
        <w:t>.</w:t>
      </w:r>
      <w:r w:rsidR="008321CF" w:rsidRPr="00E41566">
        <w:rPr>
          <w:rFonts w:ascii="PragmaticaC" w:hAnsi="PragmaticaC"/>
          <w:iCs/>
          <w:sz w:val="28"/>
          <w:szCs w:val="28"/>
        </w:rPr>
        <w:t xml:space="preserve"> ... дождей выросло много грибов. Я получил замечание ... опоздания. </w:t>
      </w:r>
    </w:p>
    <w:p w:rsidR="00C453E2" w:rsidRPr="00E41566" w:rsidRDefault="008321CF" w:rsidP="00174B9A">
      <w:pPr>
        <w:ind w:leftChars="-200" w:left="-480"/>
        <w:jc w:val="both"/>
        <w:rPr>
          <w:rFonts w:ascii="PragmaticaC" w:hAnsi="PragmaticaC"/>
          <w:sz w:val="28"/>
          <w:szCs w:val="28"/>
        </w:rPr>
      </w:pPr>
      <w:r w:rsidRPr="00E41566">
        <w:rPr>
          <w:rFonts w:ascii="PragmaticaC" w:hAnsi="PragmaticaC"/>
          <w:sz w:val="28"/>
          <w:szCs w:val="28"/>
        </w:rPr>
        <w:t xml:space="preserve"> </w:t>
      </w:r>
    </w:p>
    <w:p w:rsidR="00C453E2" w:rsidRPr="00E41566" w:rsidRDefault="00C453E2" w:rsidP="00B05DF3">
      <w:pPr>
        <w:numPr>
          <w:ilvl w:val="0"/>
          <w:numId w:val="31"/>
        </w:numPr>
        <w:ind w:leftChars="-118" w:left="-283"/>
        <w:jc w:val="both"/>
        <w:rPr>
          <w:rFonts w:ascii="PragmaticaC" w:hAnsi="PragmaticaC"/>
          <w:sz w:val="28"/>
          <w:szCs w:val="28"/>
        </w:rPr>
      </w:pPr>
      <w:r w:rsidRPr="00E41566">
        <w:rPr>
          <w:rFonts w:ascii="PragmaticaC" w:hAnsi="PragmaticaC"/>
          <w:sz w:val="28"/>
          <w:szCs w:val="28"/>
        </w:rPr>
        <w:t>Прочитай предложения. Измени их по образцу и запиши предложения парами.</w:t>
      </w:r>
    </w:p>
    <w:p w:rsidR="00C453E2" w:rsidRPr="00E41566" w:rsidRDefault="00C453E2" w:rsidP="008C5A68">
      <w:pPr>
        <w:ind w:left="-284"/>
        <w:jc w:val="both"/>
        <w:rPr>
          <w:rFonts w:ascii="PragmaticaC" w:hAnsi="PragmaticaC"/>
          <w:iCs/>
          <w:sz w:val="28"/>
          <w:szCs w:val="28"/>
        </w:rPr>
      </w:pPr>
      <w:r w:rsidRPr="008C5A68">
        <w:rPr>
          <w:rFonts w:ascii="PragmaticaC" w:hAnsi="PragmaticaC"/>
          <w:sz w:val="28"/>
          <w:szCs w:val="28"/>
          <w:u w:val="single"/>
        </w:rPr>
        <w:t>Образец:</w:t>
      </w:r>
      <w:r w:rsidRPr="00E41566">
        <w:rPr>
          <w:rFonts w:ascii="PragmaticaC" w:hAnsi="PragmaticaC"/>
          <w:sz w:val="28"/>
          <w:szCs w:val="28"/>
        </w:rPr>
        <w:t xml:space="preserve">  </w:t>
      </w:r>
      <w:r w:rsidR="00C61BAF" w:rsidRPr="00E41566">
        <w:rPr>
          <w:rFonts w:ascii="PragmaticaC" w:hAnsi="PragmaticaC"/>
          <w:iCs/>
          <w:sz w:val="28"/>
          <w:szCs w:val="28"/>
        </w:rPr>
        <w:t>Машина выехала из-за ворот. – Машина заехала за ворота.</w:t>
      </w:r>
      <w:r w:rsidRPr="00E41566">
        <w:rPr>
          <w:rFonts w:ascii="PragmaticaC" w:hAnsi="PragmaticaC"/>
          <w:iCs/>
          <w:sz w:val="28"/>
          <w:szCs w:val="28"/>
        </w:rPr>
        <w:t xml:space="preserve">  </w:t>
      </w:r>
    </w:p>
    <w:p w:rsidR="00C61BAF" w:rsidRPr="00E41566" w:rsidRDefault="00C61BAF" w:rsidP="00174B9A">
      <w:pPr>
        <w:ind w:leftChars="-200" w:left="-480"/>
        <w:jc w:val="both"/>
        <w:rPr>
          <w:rFonts w:ascii="PragmaticaC" w:hAnsi="PragmaticaC"/>
          <w:iCs/>
          <w:color w:val="FF0000"/>
          <w:sz w:val="28"/>
          <w:szCs w:val="28"/>
        </w:rPr>
      </w:pPr>
    </w:p>
    <w:p w:rsidR="00C453E2" w:rsidRPr="00E41566" w:rsidRDefault="00C61BAF" w:rsidP="008C5A68">
      <w:pPr>
        <w:ind w:leftChars="-118" w:left="-283"/>
        <w:jc w:val="both"/>
        <w:rPr>
          <w:rFonts w:ascii="PragmaticaC" w:hAnsi="PragmaticaC"/>
          <w:iCs/>
          <w:color w:val="FF0000"/>
          <w:sz w:val="28"/>
          <w:szCs w:val="28"/>
        </w:rPr>
      </w:pPr>
      <w:r w:rsidRPr="00E41566">
        <w:rPr>
          <w:rFonts w:ascii="PragmaticaC" w:hAnsi="PragmaticaC"/>
          <w:iCs/>
          <w:sz w:val="28"/>
          <w:szCs w:val="28"/>
        </w:rPr>
        <w:t>Машина выехала из-за ворот. Человек вышел и</w:t>
      </w:r>
      <w:r w:rsidR="00C453E2" w:rsidRPr="00E41566">
        <w:rPr>
          <w:rFonts w:ascii="PragmaticaC" w:hAnsi="PragmaticaC"/>
          <w:iCs/>
          <w:sz w:val="28"/>
          <w:szCs w:val="28"/>
        </w:rPr>
        <w:t>з-за поворота.</w:t>
      </w:r>
      <w:r w:rsidR="003978C5" w:rsidRPr="00E41566">
        <w:rPr>
          <w:rFonts w:ascii="PragmaticaC" w:hAnsi="PragmaticaC"/>
          <w:iCs/>
          <w:sz w:val="28"/>
          <w:szCs w:val="28"/>
        </w:rPr>
        <w:t xml:space="preserve"> Петя выглянул из-за куста. Коля</w:t>
      </w:r>
      <w:r w:rsidRPr="00E41566">
        <w:rPr>
          <w:rFonts w:ascii="PragmaticaC" w:hAnsi="PragmaticaC"/>
          <w:iCs/>
          <w:sz w:val="28"/>
          <w:szCs w:val="28"/>
        </w:rPr>
        <w:t xml:space="preserve"> выбежал из-за сарая.</w:t>
      </w:r>
      <w:r w:rsidRPr="00E41566">
        <w:rPr>
          <w:rFonts w:ascii="PragmaticaC" w:hAnsi="PragmaticaC"/>
          <w:iCs/>
          <w:color w:val="FF0000"/>
          <w:sz w:val="28"/>
          <w:szCs w:val="28"/>
        </w:rPr>
        <w:t xml:space="preserve"> </w:t>
      </w:r>
      <w:r w:rsidR="00BF1920" w:rsidRPr="00E41566">
        <w:rPr>
          <w:rFonts w:ascii="PragmaticaC" w:hAnsi="PragmaticaC"/>
          <w:iCs/>
          <w:sz w:val="28"/>
          <w:szCs w:val="28"/>
        </w:rPr>
        <w:t>Цветок</w:t>
      </w:r>
      <w:r w:rsidR="003978C5" w:rsidRPr="00E41566">
        <w:rPr>
          <w:rFonts w:ascii="PragmaticaC" w:hAnsi="PragmaticaC"/>
          <w:iCs/>
          <w:sz w:val="28"/>
          <w:szCs w:val="28"/>
        </w:rPr>
        <w:t xml:space="preserve"> убрали из-за шторы.</w:t>
      </w:r>
      <w:r w:rsidR="003978C5" w:rsidRPr="00E41566">
        <w:rPr>
          <w:rFonts w:ascii="PragmaticaC" w:hAnsi="PragmaticaC"/>
          <w:iCs/>
          <w:color w:val="FF0000"/>
          <w:sz w:val="28"/>
          <w:szCs w:val="28"/>
        </w:rPr>
        <w:t xml:space="preserve"> </w:t>
      </w:r>
      <w:r w:rsidR="00BF1920" w:rsidRPr="00E41566">
        <w:rPr>
          <w:rFonts w:ascii="PragmaticaC" w:hAnsi="PragmaticaC"/>
          <w:iCs/>
          <w:sz w:val="28"/>
          <w:szCs w:val="28"/>
        </w:rPr>
        <w:t>Володя</w:t>
      </w:r>
      <w:r w:rsidR="003978C5" w:rsidRPr="00E41566">
        <w:rPr>
          <w:rFonts w:ascii="PragmaticaC" w:hAnsi="PragmaticaC"/>
          <w:iCs/>
          <w:sz w:val="28"/>
          <w:szCs w:val="28"/>
        </w:rPr>
        <w:t xml:space="preserve"> встал из-за завтрака.</w:t>
      </w:r>
      <w:r w:rsidR="003978C5" w:rsidRPr="00E41566">
        <w:rPr>
          <w:rFonts w:ascii="PragmaticaC" w:hAnsi="PragmaticaC"/>
          <w:iCs/>
          <w:color w:val="FF0000"/>
          <w:sz w:val="28"/>
          <w:szCs w:val="28"/>
        </w:rPr>
        <w:t xml:space="preserve"> </w:t>
      </w:r>
      <w:r w:rsidR="003978C5" w:rsidRPr="00E41566">
        <w:rPr>
          <w:rFonts w:ascii="PragmaticaC" w:hAnsi="PragmaticaC"/>
          <w:iCs/>
          <w:sz w:val="28"/>
          <w:szCs w:val="28"/>
        </w:rPr>
        <w:t>Веник достали из-за ящика.</w:t>
      </w:r>
      <w:r w:rsidR="003978C5" w:rsidRPr="00E41566">
        <w:rPr>
          <w:rFonts w:ascii="PragmaticaC" w:hAnsi="PragmaticaC"/>
          <w:iCs/>
          <w:color w:val="FF0000"/>
          <w:sz w:val="28"/>
          <w:szCs w:val="28"/>
        </w:rPr>
        <w:t xml:space="preserve"> </w:t>
      </w:r>
      <w:r w:rsidR="003978C5" w:rsidRPr="00E41566">
        <w:rPr>
          <w:rFonts w:ascii="PragmaticaC" w:hAnsi="PragmaticaC"/>
          <w:iCs/>
          <w:sz w:val="28"/>
          <w:szCs w:val="28"/>
        </w:rPr>
        <w:t xml:space="preserve">Котёнок выпрыгнул из-за вешалки. </w:t>
      </w:r>
      <w:r w:rsidRPr="00E41566">
        <w:rPr>
          <w:rFonts w:ascii="PragmaticaC" w:hAnsi="PragmaticaC"/>
          <w:iCs/>
          <w:sz w:val="28"/>
          <w:szCs w:val="28"/>
        </w:rPr>
        <w:t>Собака выскочила из-за будки.</w:t>
      </w:r>
      <w:r w:rsidR="003978C5" w:rsidRPr="00E41566">
        <w:rPr>
          <w:rFonts w:ascii="PragmaticaC" w:hAnsi="PragmaticaC"/>
          <w:iCs/>
          <w:sz w:val="28"/>
          <w:szCs w:val="28"/>
        </w:rPr>
        <w:t xml:space="preserve"> Коробку вытащили из-за кресла. </w:t>
      </w:r>
    </w:p>
    <w:p w:rsidR="00C453E2" w:rsidRPr="00E41566" w:rsidRDefault="00C453E2" w:rsidP="008C5A68">
      <w:pPr>
        <w:ind w:leftChars="-118" w:left="-283"/>
        <w:jc w:val="both"/>
        <w:rPr>
          <w:rFonts w:ascii="PragmaticaC" w:hAnsi="PragmaticaC"/>
          <w:i/>
          <w:iCs/>
          <w:sz w:val="28"/>
          <w:szCs w:val="28"/>
        </w:rPr>
      </w:pPr>
    </w:p>
    <w:p w:rsidR="00C453E2" w:rsidRPr="00E41566" w:rsidRDefault="00E41566" w:rsidP="008C5A68">
      <w:pPr>
        <w:ind w:leftChars="-118" w:left="-283"/>
        <w:jc w:val="both"/>
        <w:rPr>
          <w:rFonts w:ascii="PragmaticaC" w:hAnsi="PragmaticaC"/>
          <w:sz w:val="28"/>
          <w:szCs w:val="28"/>
        </w:rPr>
      </w:pPr>
      <w:r w:rsidRPr="00E41566">
        <w:rPr>
          <w:rFonts w:ascii="PragmaticaC" w:hAnsi="PragmaticaC"/>
          <w:sz w:val="28"/>
          <w:szCs w:val="28"/>
        </w:rPr>
        <w:t>7</w:t>
      </w:r>
      <w:r w:rsidR="00C453E2" w:rsidRPr="00E41566">
        <w:rPr>
          <w:rFonts w:ascii="PragmaticaC" w:hAnsi="PragmaticaC"/>
          <w:sz w:val="28"/>
          <w:szCs w:val="28"/>
        </w:rPr>
        <w:t>. Вставь в предложения пропу</w:t>
      </w:r>
      <w:r w:rsidR="00C61BAF" w:rsidRPr="00E41566">
        <w:rPr>
          <w:rFonts w:ascii="PragmaticaC" w:hAnsi="PragmaticaC"/>
          <w:sz w:val="28"/>
          <w:szCs w:val="28"/>
        </w:rPr>
        <w:t>щенные предлоги  "за,  "из",</w:t>
      </w:r>
      <w:r w:rsidR="00C453E2" w:rsidRPr="00E41566">
        <w:rPr>
          <w:rFonts w:ascii="PragmaticaC" w:hAnsi="PragmaticaC"/>
          <w:sz w:val="28"/>
          <w:szCs w:val="28"/>
        </w:rPr>
        <w:t xml:space="preserve">  "из-за".</w:t>
      </w:r>
    </w:p>
    <w:p w:rsidR="00C453E2" w:rsidRPr="00E41566" w:rsidRDefault="00C453E2" w:rsidP="008C5A68">
      <w:pPr>
        <w:ind w:leftChars="-118" w:left="-283"/>
        <w:jc w:val="both"/>
        <w:rPr>
          <w:rFonts w:ascii="PragmaticaC" w:hAnsi="PragmaticaC"/>
          <w:sz w:val="28"/>
          <w:szCs w:val="28"/>
        </w:rPr>
      </w:pPr>
    </w:p>
    <w:p w:rsidR="006A1D25" w:rsidRPr="00E41566" w:rsidRDefault="00445157" w:rsidP="008C5A68">
      <w:pPr>
        <w:ind w:leftChars="-118" w:left="-283"/>
        <w:jc w:val="both"/>
        <w:rPr>
          <w:rFonts w:ascii="PragmaticaC" w:hAnsi="PragmaticaC"/>
          <w:iCs/>
          <w:sz w:val="28"/>
          <w:szCs w:val="28"/>
        </w:rPr>
      </w:pPr>
      <w:r w:rsidRPr="00E41566">
        <w:rPr>
          <w:rFonts w:ascii="PragmaticaC" w:hAnsi="PragmaticaC"/>
          <w:iCs/>
          <w:sz w:val="28"/>
          <w:szCs w:val="28"/>
        </w:rPr>
        <w:t>Луна вышла ... облака. ... деревней начинается лес. ... шкафом скопилась пыль.</w:t>
      </w:r>
      <w:r w:rsidRPr="00E41566">
        <w:rPr>
          <w:rFonts w:ascii="PragmaticaC" w:hAnsi="PragmaticaC"/>
          <w:iCs/>
          <w:color w:val="FF0000"/>
          <w:sz w:val="28"/>
          <w:szCs w:val="28"/>
        </w:rPr>
        <w:t xml:space="preserve"> </w:t>
      </w:r>
      <w:r w:rsidRPr="00E41566">
        <w:rPr>
          <w:rFonts w:ascii="PragmaticaC" w:hAnsi="PragmaticaC"/>
          <w:iCs/>
          <w:sz w:val="28"/>
          <w:szCs w:val="28"/>
        </w:rPr>
        <w:t>Оля зачерпнула ягод</w:t>
      </w:r>
      <w:r w:rsidRPr="00E41566">
        <w:rPr>
          <w:rFonts w:ascii="PragmaticaC" w:hAnsi="PragmaticaC"/>
          <w:iCs/>
          <w:color w:val="FF0000"/>
          <w:sz w:val="28"/>
          <w:szCs w:val="28"/>
        </w:rPr>
        <w:t xml:space="preserve"> </w:t>
      </w:r>
      <w:r w:rsidRPr="00E41566">
        <w:rPr>
          <w:rFonts w:ascii="PragmaticaC" w:hAnsi="PragmaticaC"/>
          <w:iCs/>
          <w:sz w:val="28"/>
          <w:szCs w:val="28"/>
        </w:rPr>
        <w:t>... лукошка. ... кустов послышался шорох.</w:t>
      </w:r>
      <w:r w:rsidR="00C453E2" w:rsidRPr="00E41566">
        <w:rPr>
          <w:rFonts w:ascii="PragmaticaC" w:hAnsi="PragmaticaC"/>
          <w:iCs/>
          <w:color w:val="FF0000"/>
          <w:sz w:val="28"/>
          <w:szCs w:val="28"/>
        </w:rPr>
        <w:t xml:space="preserve"> </w:t>
      </w:r>
      <w:r w:rsidR="00BF1920" w:rsidRPr="00E41566">
        <w:rPr>
          <w:rFonts w:ascii="PragmaticaC" w:hAnsi="PragmaticaC"/>
          <w:iCs/>
          <w:sz w:val="28"/>
          <w:szCs w:val="28"/>
        </w:rPr>
        <w:t>Белка любит семена</w:t>
      </w:r>
      <w:r w:rsidR="00C453E2" w:rsidRPr="00E41566">
        <w:rPr>
          <w:rFonts w:ascii="PragmaticaC" w:hAnsi="PragmaticaC"/>
          <w:iCs/>
          <w:sz w:val="28"/>
          <w:szCs w:val="28"/>
        </w:rPr>
        <w:t xml:space="preserve"> ... </w:t>
      </w:r>
      <w:r w:rsidR="00BF1920" w:rsidRPr="00E41566">
        <w:rPr>
          <w:rFonts w:ascii="PragmaticaC" w:hAnsi="PragmaticaC"/>
          <w:iCs/>
          <w:sz w:val="28"/>
          <w:szCs w:val="28"/>
        </w:rPr>
        <w:t xml:space="preserve">шишек. Пчёлы </w:t>
      </w:r>
      <w:r w:rsidRPr="00E41566">
        <w:rPr>
          <w:rFonts w:ascii="PragmaticaC" w:hAnsi="PragmaticaC"/>
          <w:iCs/>
          <w:sz w:val="28"/>
          <w:szCs w:val="28"/>
        </w:rPr>
        <w:t>спешат</w:t>
      </w:r>
      <w:r w:rsidR="00BF1920" w:rsidRPr="00E41566">
        <w:rPr>
          <w:rFonts w:ascii="PragmaticaC" w:hAnsi="PragmaticaC"/>
          <w:iCs/>
          <w:sz w:val="28"/>
          <w:szCs w:val="28"/>
        </w:rPr>
        <w:t xml:space="preserve"> ... мёдом. Дождь льёт как</w:t>
      </w:r>
      <w:r w:rsidR="00C453E2" w:rsidRPr="00E41566">
        <w:rPr>
          <w:rFonts w:ascii="PragmaticaC" w:hAnsi="PragmaticaC"/>
          <w:iCs/>
          <w:sz w:val="28"/>
          <w:szCs w:val="28"/>
        </w:rPr>
        <w:t xml:space="preserve"> ... </w:t>
      </w:r>
      <w:r w:rsidR="00BF1920" w:rsidRPr="00E41566">
        <w:rPr>
          <w:rFonts w:ascii="PragmaticaC" w:hAnsi="PragmaticaC"/>
          <w:iCs/>
          <w:sz w:val="28"/>
          <w:szCs w:val="28"/>
        </w:rPr>
        <w:t>ведра.</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 </w:t>
      </w:r>
      <w:r w:rsidR="00BF1920" w:rsidRPr="00E41566">
        <w:rPr>
          <w:rFonts w:ascii="PragmaticaC" w:hAnsi="PragmaticaC"/>
          <w:iCs/>
          <w:sz w:val="28"/>
          <w:szCs w:val="28"/>
        </w:rPr>
        <w:t xml:space="preserve">трубы </w:t>
      </w:r>
      <w:r w:rsidR="00767AF5" w:rsidRPr="00E41566">
        <w:rPr>
          <w:rFonts w:ascii="PragmaticaC" w:hAnsi="PragmaticaC"/>
          <w:iCs/>
          <w:sz w:val="28"/>
          <w:szCs w:val="28"/>
        </w:rPr>
        <w:t>идёт</w:t>
      </w:r>
      <w:r w:rsidR="00BF1920" w:rsidRPr="00E41566">
        <w:rPr>
          <w:rFonts w:ascii="PragmaticaC" w:hAnsi="PragmaticaC"/>
          <w:iCs/>
          <w:sz w:val="28"/>
          <w:szCs w:val="28"/>
        </w:rPr>
        <w:t xml:space="preserve"> дымок.</w:t>
      </w:r>
      <w:r w:rsidR="00C453E2" w:rsidRPr="00E41566">
        <w:rPr>
          <w:rFonts w:ascii="PragmaticaC" w:hAnsi="PragmaticaC"/>
          <w:iCs/>
          <w:sz w:val="28"/>
          <w:szCs w:val="28"/>
        </w:rPr>
        <w:t xml:space="preserve"> </w:t>
      </w:r>
      <w:r w:rsidR="00767AF5" w:rsidRPr="00E41566">
        <w:rPr>
          <w:rFonts w:ascii="PragmaticaC" w:hAnsi="PragmaticaC"/>
          <w:iCs/>
          <w:sz w:val="28"/>
          <w:szCs w:val="28"/>
        </w:rPr>
        <w:t xml:space="preserve">... порогом лежит коврик. </w:t>
      </w:r>
      <w:r w:rsidRPr="00E41566">
        <w:rPr>
          <w:rFonts w:ascii="PragmaticaC" w:hAnsi="PragmaticaC"/>
          <w:iCs/>
          <w:sz w:val="28"/>
          <w:szCs w:val="28"/>
        </w:rPr>
        <w:t xml:space="preserve">Птицы летят ... тёплых краёв. </w:t>
      </w:r>
      <w:r w:rsidR="00BF1920" w:rsidRPr="00E41566">
        <w:rPr>
          <w:rFonts w:ascii="PragmaticaC" w:hAnsi="PragmaticaC"/>
          <w:iCs/>
          <w:sz w:val="28"/>
          <w:szCs w:val="28"/>
        </w:rPr>
        <w:t xml:space="preserve">Миша увидел ... садом журавля. </w:t>
      </w:r>
      <w:r w:rsidRPr="00E41566">
        <w:rPr>
          <w:rFonts w:ascii="PragmaticaC" w:hAnsi="PragmaticaC"/>
          <w:iCs/>
          <w:sz w:val="28"/>
          <w:szCs w:val="28"/>
        </w:rPr>
        <w:t xml:space="preserve">Трудно идти ... высокой травы. Солнце опустилось ... море.  ... дверью раздались шаги. </w:t>
      </w:r>
      <w:r w:rsidR="00BF1920" w:rsidRPr="00E41566">
        <w:rPr>
          <w:rFonts w:ascii="PragmaticaC" w:hAnsi="PragmaticaC"/>
          <w:iCs/>
          <w:sz w:val="28"/>
          <w:szCs w:val="28"/>
        </w:rPr>
        <w:t>Река вышла ... берегов ... сильных дождей</w:t>
      </w:r>
      <w:r w:rsidR="00C453E2" w:rsidRPr="00E41566">
        <w:rPr>
          <w:rFonts w:ascii="PragmaticaC" w:hAnsi="PragmaticaC"/>
          <w:iCs/>
          <w:sz w:val="28"/>
          <w:szCs w:val="28"/>
        </w:rPr>
        <w:t>.</w:t>
      </w:r>
      <w:r w:rsidR="00BF1920" w:rsidRPr="00E41566">
        <w:rPr>
          <w:rFonts w:ascii="PragmaticaC" w:hAnsi="PragmaticaC"/>
          <w:iCs/>
          <w:sz w:val="28"/>
          <w:szCs w:val="28"/>
        </w:rPr>
        <w:t xml:space="preserve"> </w:t>
      </w:r>
    </w:p>
    <w:p w:rsidR="00186694" w:rsidRPr="00E41566" w:rsidRDefault="00186694" w:rsidP="00BF1920">
      <w:pPr>
        <w:jc w:val="center"/>
        <w:rPr>
          <w:iCs/>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Предлоги "НАД", "ПОД" </w:t>
      </w:r>
    </w:p>
    <w:p w:rsidR="00C453E2" w:rsidRPr="00E41566" w:rsidRDefault="00C453E2">
      <w:pPr>
        <w:jc w:val="center"/>
        <w:rPr>
          <w:rFonts w:ascii="PragmaticaC" w:hAnsi="PragmaticaC"/>
          <w:sz w:val="28"/>
          <w:szCs w:val="28"/>
        </w:rPr>
      </w:pPr>
      <w:r w:rsidRPr="00E41566">
        <w:rPr>
          <w:rFonts w:ascii="PragmaticaC" w:hAnsi="PragmaticaC"/>
          <w:b/>
          <w:bCs/>
          <w:sz w:val="28"/>
          <w:szCs w:val="28"/>
        </w:rPr>
        <w:t>Тренировочные упражнения</w:t>
      </w:r>
    </w:p>
    <w:p w:rsidR="00C453E2" w:rsidRPr="00E41566" w:rsidRDefault="00C453E2" w:rsidP="008C5A68">
      <w:pPr>
        <w:ind w:leftChars="-118" w:left="-283"/>
        <w:jc w:val="both"/>
        <w:rPr>
          <w:rFonts w:ascii="PragmaticaC" w:hAnsi="PragmaticaC"/>
          <w:i/>
          <w:iCs/>
          <w:sz w:val="28"/>
          <w:szCs w:val="28"/>
        </w:rPr>
      </w:pPr>
    </w:p>
    <w:p w:rsidR="00C453E2" w:rsidRPr="00E41566" w:rsidRDefault="00C453E2" w:rsidP="008C5A68">
      <w:pPr>
        <w:ind w:leftChars="-118" w:left="-283"/>
        <w:jc w:val="both"/>
        <w:rPr>
          <w:rFonts w:ascii="PragmaticaC" w:hAnsi="PragmaticaC"/>
          <w:sz w:val="28"/>
          <w:szCs w:val="28"/>
        </w:rPr>
      </w:pPr>
      <w:r w:rsidRPr="00E41566">
        <w:rPr>
          <w:rFonts w:ascii="PragmaticaC" w:hAnsi="PragmaticaC"/>
          <w:sz w:val="28"/>
          <w:szCs w:val="28"/>
        </w:rPr>
        <w:t>1. Составь и запиши словосочетания, используя данные слова с предлогами.</w:t>
      </w:r>
      <w:r w:rsidR="00E41566">
        <w:rPr>
          <w:rFonts w:ascii="PragmaticaC" w:hAnsi="PragmaticaC"/>
          <w:sz w:val="28"/>
          <w:szCs w:val="28"/>
        </w:rPr>
        <w:t xml:space="preserve">   </w:t>
      </w:r>
      <w:r w:rsidRPr="008C5A68">
        <w:rPr>
          <w:rFonts w:ascii="PragmaticaC" w:hAnsi="PragmaticaC"/>
          <w:sz w:val="28"/>
          <w:szCs w:val="28"/>
          <w:u w:val="single"/>
        </w:rPr>
        <w:t>Образец:</w:t>
      </w:r>
      <w:r w:rsidRPr="00E41566">
        <w:rPr>
          <w:rFonts w:ascii="PragmaticaC" w:hAnsi="PragmaticaC"/>
          <w:sz w:val="28"/>
          <w:szCs w:val="28"/>
        </w:rPr>
        <w:t xml:space="preserve">  </w:t>
      </w:r>
      <w:r w:rsidR="009F71CA" w:rsidRPr="00E41566">
        <w:rPr>
          <w:rFonts w:ascii="PragmaticaC" w:hAnsi="PragmaticaC"/>
          <w:iCs/>
          <w:sz w:val="28"/>
          <w:szCs w:val="28"/>
        </w:rPr>
        <w:t xml:space="preserve">а) </w:t>
      </w:r>
      <w:r w:rsidR="00A7552F" w:rsidRPr="00E41566">
        <w:rPr>
          <w:rFonts w:ascii="PragmaticaC" w:hAnsi="PragmaticaC"/>
          <w:iCs/>
          <w:sz w:val="28"/>
          <w:szCs w:val="28"/>
        </w:rPr>
        <w:t>летели над морем</w:t>
      </w:r>
      <w:r w:rsidR="009F71CA" w:rsidRPr="00E41566">
        <w:rPr>
          <w:rFonts w:ascii="PragmaticaC" w:hAnsi="PragmaticaC"/>
          <w:iCs/>
          <w:sz w:val="28"/>
          <w:szCs w:val="28"/>
        </w:rPr>
        <w:t>,</w:t>
      </w:r>
      <w:r w:rsidR="009F71CA" w:rsidRPr="00E41566">
        <w:rPr>
          <w:rFonts w:ascii="PragmaticaC" w:hAnsi="PragmaticaC"/>
          <w:iCs/>
          <w:color w:val="FF0000"/>
          <w:sz w:val="28"/>
          <w:szCs w:val="28"/>
        </w:rPr>
        <w:t xml:space="preserve"> </w:t>
      </w:r>
      <w:r w:rsidR="009F71CA" w:rsidRPr="00E41566">
        <w:rPr>
          <w:rFonts w:ascii="PragmaticaC" w:hAnsi="PragmaticaC"/>
          <w:iCs/>
          <w:sz w:val="28"/>
          <w:szCs w:val="28"/>
        </w:rPr>
        <w:t>б</w:t>
      </w:r>
      <w:r w:rsidRPr="00E41566">
        <w:rPr>
          <w:rFonts w:ascii="PragmaticaC" w:hAnsi="PragmaticaC"/>
          <w:iCs/>
          <w:sz w:val="28"/>
          <w:szCs w:val="28"/>
        </w:rPr>
        <w:t xml:space="preserve">) </w:t>
      </w:r>
      <w:r w:rsidR="00A7552F" w:rsidRPr="00E41566">
        <w:rPr>
          <w:rFonts w:ascii="PragmaticaC" w:hAnsi="PragmaticaC"/>
          <w:iCs/>
          <w:sz w:val="28"/>
          <w:szCs w:val="28"/>
        </w:rPr>
        <w:t>растёт под окном</w:t>
      </w:r>
      <w:r w:rsidRPr="00E41566">
        <w:rPr>
          <w:rFonts w:ascii="PragmaticaC" w:hAnsi="PragmaticaC"/>
          <w:iCs/>
          <w:sz w:val="28"/>
          <w:szCs w:val="28"/>
        </w:rPr>
        <w:t>.</w:t>
      </w:r>
    </w:p>
    <w:p w:rsidR="00C453E2" w:rsidRPr="00E41566" w:rsidRDefault="00C453E2" w:rsidP="008C5A68">
      <w:pPr>
        <w:ind w:leftChars="-118" w:left="-283"/>
        <w:jc w:val="both"/>
        <w:rPr>
          <w:rFonts w:ascii="PragmaticaC" w:hAnsi="PragmaticaC"/>
          <w:iCs/>
          <w:color w:val="FF0000"/>
          <w:sz w:val="28"/>
          <w:szCs w:val="28"/>
        </w:rPr>
      </w:pPr>
    </w:p>
    <w:p w:rsidR="00C453E2" w:rsidRPr="00E41566" w:rsidRDefault="009F71CA" w:rsidP="008C5A68">
      <w:pPr>
        <w:ind w:leftChars="-118" w:left="-283"/>
        <w:jc w:val="both"/>
        <w:rPr>
          <w:rFonts w:ascii="PragmaticaC" w:hAnsi="PragmaticaC"/>
          <w:iCs/>
          <w:sz w:val="28"/>
          <w:szCs w:val="28"/>
        </w:rPr>
      </w:pPr>
      <w:r w:rsidRPr="00E41566">
        <w:rPr>
          <w:rFonts w:ascii="PragmaticaC" w:hAnsi="PragmaticaC"/>
          <w:iCs/>
          <w:sz w:val="28"/>
          <w:szCs w:val="28"/>
        </w:rPr>
        <w:t>а</w:t>
      </w:r>
      <w:r w:rsidR="00C453E2" w:rsidRPr="00E41566">
        <w:rPr>
          <w:rFonts w:ascii="PragmaticaC" w:hAnsi="PragmaticaC"/>
          <w:iCs/>
          <w:sz w:val="28"/>
          <w:szCs w:val="28"/>
        </w:rPr>
        <w:t xml:space="preserve">) над </w:t>
      </w:r>
      <w:r w:rsidR="00A7552F" w:rsidRPr="00E41566">
        <w:rPr>
          <w:rFonts w:ascii="PragmaticaC" w:hAnsi="PragmaticaC"/>
          <w:iCs/>
          <w:sz w:val="28"/>
          <w:szCs w:val="28"/>
        </w:rPr>
        <w:t>морем</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над </w:t>
      </w:r>
      <w:r w:rsidR="00A7552F" w:rsidRPr="00E41566">
        <w:rPr>
          <w:rFonts w:ascii="PragmaticaC" w:hAnsi="PragmaticaC"/>
          <w:iCs/>
          <w:sz w:val="28"/>
          <w:szCs w:val="28"/>
        </w:rPr>
        <w:t>лугом</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над </w:t>
      </w:r>
      <w:r w:rsidR="00A7552F" w:rsidRPr="00E41566">
        <w:rPr>
          <w:rFonts w:ascii="PragmaticaC" w:hAnsi="PragmaticaC"/>
          <w:iCs/>
          <w:sz w:val="28"/>
          <w:szCs w:val="28"/>
        </w:rPr>
        <w:t>столом</w:t>
      </w:r>
      <w:r w:rsidR="00C453E2" w:rsidRPr="00E41566">
        <w:rPr>
          <w:rFonts w:ascii="PragmaticaC" w:hAnsi="PragmaticaC"/>
          <w:iCs/>
          <w:sz w:val="28"/>
          <w:szCs w:val="28"/>
        </w:rPr>
        <w:t>,</w:t>
      </w:r>
      <w:r w:rsidR="006845B3" w:rsidRPr="00E41566">
        <w:rPr>
          <w:rFonts w:ascii="PragmaticaC" w:hAnsi="PragmaticaC"/>
          <w:iCs/>
          <w:sz w:val="28"/>
          <w:szCs w:val="28"/>
        </w:rPr>
        <w:t xml:space="preserve"> над крышей, над ручьём, над задачей, </w:t>
      </w:r>
      <w:r w:rsidR="00C453E2" w:rsidRPr="00E41566">
        <w:rPr>
          <w:rFonts w:ascii="PragmaticaC" w:hAnsi="PragmaticaC"/>
          <w:iCs/>
          <w:sz w:val="28"/>
          <w:szCs w:val="28"/>
        </w:rPr>
        <w:t>над головой,</w:t>
      </w:r>
      <w:r w:rsidR="00C453E2" w:rsidRPr="00E41566">
        <w:rPr>
          <w:rFonts w:ascii="PragmaticaC" w:hAnsi="PragmaticaC"/>
          <w:iCs/>
          <w:color w:val="FF0000"/>
          <w:sz w:val="28"/>
          <w:szCs w:val="28"/>
        </w:rPr>
        <w:t xml:space="preserve"> </w:t>
      </w:r>
      <w:r w:rsidR="00A7552F" w:rsidRPr="00E41566">
        <w:rPr>
          <w:rFonts w:ascii="PragmaticaC" w:hAnsi="PragmaticaC"/>
          <w:iCs/>
          <w:sz w:val="28"/>
          <w:szCs w:val="28"/>
        </w:rPr>
        <w:t>над цветами</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A7552F" w:rsidRPr="00E41566">
        <w:rPr>
          <w:rFonts w:ascii="PragmaticaC" w:hAnsi="PragmaticaC"/>
          <w:iCs/>
          <w:sz w:val="28"/>
          <w:szCs w:val="28"/>
        </w:rPr>
        <w:t>над полем</w:t>
      </w:r>
      <w:r w:rsidR="00C453E2" w:rsidRPr="00E41566">
        <w:rPr>
          <w:rFonts w:ascii="PragmaticaC" w:hAnsi="PragmaticaC"/>
          <w:iCs/>
          <w:sz w:val="28"/>
          <w:szCs w:val="28"/>
        </w:rPr>
        <w:t xml:space="preserve">, </w:t>
      </w:r>
      <w:r w:rsidR="00A7552F" w:rsidRPr="00E41566">
        <w:rPr>
          <w:rFonts w:ascii="PragmaticaC" w:hAnsi="PragmaticaC"/>
          <w:iCs/>
          <w:sz w:val="28"/>
          <w:szCs w:val="28"/>
        </w:rPr>
        <w:t>над городом</w:t>
      </w:r>
      <w:r w:rsidR="006845B3" w:rsidRPr="00E41566">
        <w:rPr>
          <w:rFonts w:ascii="PragmaticaC" w:hAnsi="PragmaticaC"/>
          <w:iCs/>
          <w:sz w:val="28"/>
          <w:szCs w:val="28"/>
        </w:rPr>
        <w:t>, над коробкой, над кроватью.</w:t>
      </w:r>
    </w:p>
    <w:p w:rsidR="00C453E2" w:rsidRPr="00E41566" w:rsidRDefault="00C453E2" w:rsidP="008C5A68">
      <w:pPr>
        <w:ind w:leftChars="-118" w:left="-283"/>
        <w:jc w:val="both"/>
        <w:rPr>
          <w:rFonts w:ascii="PragmaticaC" w:hAnsi="PragmaticaC"/>
          <w:iCs/>
          <w:color w:val="FF0000"/>
          <w:sz w:val="28"/>
          <w:szCs w:val="28"/>
        </w:rPr>
      </w:pPr>
    </w:p>
    <w:p w:rsidR="00C453E2" w:rsidRPr="00E41566" w:rsidRDefault="009F71CA" w:rsidP="008C5A68">
      <w:pPr>
        <w:ind w:leftChars="-118" w:left="-283"/>
        <w:jc w:val="both"/>
        <w:rPr>
          <w:rFonts w:ascii="PragmaticaC" w:hAnsi="PragmaticaC"/>
          <w:iCs/>
          <w:color w:val="FF0000"/>
          <w:sz w:val="28"/>
          <w:szCs w:val="28"/>
        </w:rPr>
      </w:pPr>
      <w:r w:rsidRPr="00E41566">
        <w:rPr>
          <w:rFonts w:ascii="PragmaticaC" w:hAnsi="PragmaticaC"/>
          <w:iCs/>
          <w:sz w:val="28"/>
          <w:szCs w:val="28"/>
        </w:rPr>
        <w:t>б</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A7552F" w:rsidRPr="00E41566">
        <w:rPr>
          <w:rFonts w:ascii="PragmaticaC" w:hAnsi="PragmaticaC"/>
          <w:iCs/>
          <w:sz w:val="28"/>
          <w:szCs w:val="28"/>
        </w:rPr>
        <w:t>под окном, под стулом, под водой</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под </w:t>
      </w:r>
      <w:r w:rsidR="00A7552F" w:rsidRPr="00E41566">
        <w:rPr>
          <w:rFonts w:ascii="PragmaticaC" w:hAnsi="PragmaticaC"/>
          <w:iCs/>
          <w:sz w:val="28"/>
          <w:szCs w:val="28"/>
        </w:rPr>
        <w:t>дверью</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под </w:t>
      </w:r>
      <w:r w:rsidR="006845B3" w:rsidRPr="00E41566">
        <w:rPr>
          <w:rFonts w:ascii="PragmaticaC" w:hAnsi="PragmaticaC"/>
          <w:iCs/>
          <w:sz w:val="28"/>
          <w:szCs w:val="28"/>
        </w:rPr>
        <w:t>лампой</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под </w:t>
      </w:r>
      <w:r w:rsidR="00A7552F" w:rsidRPr="00E41566">
        <w:rPr>
          <w:rFonts w:ascii="PragmaticaC" w:hAnsi="PragmaticaC"/>
          <w:iCs/>
          <w:sz w:val="28"/>
          <w:szCs w:val="28"/>
        </w:rPr>
        <w:t>ёлкой</w:t>
      </w:r>
      <w:r w:rsidR="00C453E2" w:rsidRPr="00E41566">
        <w:rPr>
          <w:rFonts w:ascii="PragmaticaC" w:hAnsi="PragmaticaC"/>
          <w:iCs/>
          <w:sz w:val="28"/>
          <w:szCs w:val="28"/>
        </w:rPr>
        <w:t>,</w:t>
      </w:r>
      <w:r w:rsidR="00A7552F" w:rsidRPr="00E41566">
        <w:rPr>
          <w:rFonts w:ascii="PragmaticaC" w:hAnsi="PragmaticaC"/>
        </w:rPr>
        <w:t xml:space="preserve"> </w:t>
      </w:r>
      <w:r w:rsidR="00C453E2" w:rsidRPr="00E41566">
        <w:rPr>
          <w:rFonts w:ascii="PragmaticaC" w:hAnsi="PragmaticaC"/>
          <w:iCs/>
          <w:sz w:val="28"/>
          <w:szCs w:val="28"/>
        </w:rPr>
        <w:t xml:space="preserve">под </w:t>
      </w:r>
      <w:r w:rsidR="00A7552F" w:rsidRPr="00E41566">
        <w:rPr>
          <w:rFonts w:ascii="PragmaticaC" w:hAnsi="PragmaticaC"/>
          <w:iCs/>
          <w:sz w:val="28"/>
          <w:szCs w:val="28"/>
        </w:rPr>
        <w:t>землёй</w:t>
      </w:r>
      <w:r w:rsidR="00C453E2" w:rsidRPr="00E41566">
        <w:rPr>
          <w:rFonts w:ascii="PragmaticaC" w:hAnsi="PragmaticaC"/>
          <w:iCs/>
          <w:sz w:val="28"/>
          <w:szCs w:val="28"/>
        </w:rPr>
        <w:t xml:space="preserve">, под </w:t>
      </w:r>
      <w:r w:rsidR="00A7552F" w:rsidRPr="00E41566">
        <w:rPr>
          <w:rFonts w:ascii="PragmaticaC" w:hAnsi="PragmaticaC"/>
          <w:iCs/>
          <w:sz w:val="28"/>
          <w:szCs w:val="28"/>
        </w:rPr>
        <w:t>ногами,</w:t>
      </w:r>
      <w:r w:rsidR="00A7552F" w:rsidRPr="00E41566">
        <w:rPr>
          <w:rFonts w:ascii="PragmaticaC" w:hAnsi="PragmaticaC"/>
          <w:iCs/>
          <w:color w:val="FF0000"/>
          <w:sz w:val="28"/>
          <w:szCs w:val="28"/>
        </w:rPr>
        <w:t xml:space="preserve"> </w:t>
      </w:r>
      <w:r w:rsidR="006845B3" w:rsidRPr="00E41566">
        <w:rPr>
          <w:rFonts w:ascii="PragmaticaC" w:hAnsi="PragmaticaC"/>
          <w:iCs/>
          <w:sz w:val="28"/>
          <w:szCs w:val="28"/>
        </w:rPr>
        <w:t>под балконом,</w:t>
      </w:r>
      <w:r w:rsidR="006845B3" w:rsidRPr="00E41566">
        <w:rPr>
          <w:rFonts w:ascii="PragmaticaC" w:hAnsi="PragmaticaC"/>
          <w:iCs/>
          <w:color w:val="FF0000"/>
          <w:sz w:val="28"/>
          <w:szCs w:val="28"/>
        </w:rPr>
        <w:t xml:space="preserve"> </w:t>
      </w:r>
      <w:r w:rsidR="00A7552F" w:rsidRPr="00E41566">
        <w:rPr>
          <w:rFonts w:ascii="PragmaticaC" w:hAnsi="PragmaticaC"/>
          <w:iCs/>
          <w:sz w:val="28"/>
          <w:szCs w:val="28"/>
        </w:rPr>
        <w:t>под снегом, под потолком, под лестницей</w:t>
      </w:r>
      <w:r w:rsidR="00C453E2" w:rsidRPr="00E41566">
        <w:rPr>
          <w:rFonts w:ascii="PragmaticaC" w:hAnsi="PragmaticaC"/>
          <w:iCs/>
          <w:sz w:val="28"/>
          <w:szCs w:val="28"/>
        </w:rPr>
        <w:t>.</w:t>
      </w:r>
      <w:r w:rsidR="00A7552F" w:rsidRPr="00E41566">
        <w:rPr>
          <w:rFonts w:ascii="PragmaticaC" w:hAnsi="PragmaticaC"/>
          <w:iCs/>
          <w:sz w:val="28"/>
          <w:szCs w:val="28"/>
        </w:rPr>
        <w:t xml:space="preserve"> </w:t>
      </w:r>
    </w:p>
    <w:p w:rsidR="00C453E2" w:rsidRPr="00E41566" w:rsidRDefault="00C453E2">
      <w:pPr>
        <w:ind w:leftChars="-200" w:left="-480"/>
        <w:jc w:val="both"/>
        <w:rPr>
          <w:rFonts w:ascii="PragmaticaC" w:hAnsi="PragmaticaC"/>
          <w:i/>
          <w:iCs/>
          <w:color w:val="FF0000"/>
          <w:sz w:val="28"/>
          <w:szCs w:val="28"/>
        </w:rPr>
      </w:pPr>
    </w:p>
    <w:p w:rsidR="00C453E2" w:rsidRPr="00E41566" w:rsidRDefault="00C453E2" w:rsidP="00B05DF3">
      <w:pPr>
        <w:numPr>
          <w:ilvl w:val="0"/>
          <w:numId w:val="32"/>
        </w:numPr>
        <w:ind w:leftChars="-118" w:left="-283"/>
        <w:jc w:val="both"/>
        <w:rPr>
          <w:rFonts w:ascii="PragmaticaC" w:hAnsi="PragmaticaC"/>
          <w:sz w:val="28"/>
          <w:szCs w:val="28"/>
        </w:rPr>
      </w:pPr>
      <w:r w:rsidRPr="00E41566">
        <w:rPr>
          <w:rFonts w:ascii="PragmaticaC" w:hAnsi="PragmaticaC"/>
          <w:sz w:val="28"/>
          <w:szCs w:val="28"/>
        </w:rPr>
        <w:t>Составь и запиши предложения, используя слова с предлогами из предыдущего задания. Назови предлоги.</w:t>
      </w:r>
    </w:p>
    <w:p w:rsidR="00C453E2" w:rsidRPr="00E41566" w:rsidRDefault="00C453E2" w:rsidP="008C5A68">
      <w:pPr>
        <w:ind w:left="-284"/>
        <w:jc w:val="both"/>
        <w:rPr>
          <w:rFonts w:ascii="PragmaticaC" w:hAnsi="PragmaticaC"/>
          <w:iCs/>
          <w:sz w:val="28"/>
          <w:szCs w:val="28"/>
        </w:rPr>
      </w:pPr>
      <w:r w:rsidRPr="008C5A68">
        <w:rPr>
          <w:rFonts w:ascii="PragmaticaC" w:hAnsi="PragmaticaC"/>
          <w:sz w:val="28"/>
          <w:szCs w:val="28"/>
          <w:u w:val="single"/>
        </w:rPr>
        <w:t>Образец:</w:t>
      </w:r>
      <w:r w:rsidRPr="00E41566">
        <w:rPr>
          <w:rFonts w:ascii="PragmaticaC" w:hAnsi="PragmaticaC"/>
          <w:i/>
          <w:sz w:val="28"/>
          <w:szCs w:val="28"/>
        </w:rPr>
        <w:t xml:space="preserve"> </w:t>
      </w:r>
      <w:r w:rsidRPr="00E41566">
        <w:rPr>
          <w:rFonts w:ascii="PragmaticaC" w:hAnsi="PragmaticaC"/>
          <w:i/>
          <w:iCs/>
          <w:sz w:val="28"/>
          <w:szCs w:val="28"/>
        </w:rPr>
        <w:t xml:space="preserve"> </w:t>
      </w:r>
      <w:r w:rsidR="006845B3" w:rsidRPr="00E41566">
        <w:rPr>
          <w:rFonts w:ascii="PragmaticaC" w:hAnsi="PragmaticaC"/>
          <w:iCs/>
          <w:sz w:val="28"/>
          <w:szCs w:val="28"/>
        </w:rPr>
        <w:t>Над ручьём пел соловей</w:t>
      </w:r>
      <w:r w:rsidRPr="00E41566">
        <w:rPr>
          <w:rFonts w:ascii="PragmaticaC" w:hAnsi="PragmaticaC"/>
          <w:iCs/>
          <w:sz w:val="28"/>
          <w:szCs w:val="28"/>
        </w:rPr>
        <w:t>. Предлог "над".</w:t>
      </w:r>
    </w:p>
    <w:p w:rsidR="00C453E2" w:rsidRPr="00E41566" w:rsidRDefault="00C453E2" w:rsidP="008C5A68">
      <w:pPr>
        <w:ind w:leftChars="-118" w:left="-283"/>
        <w:jc w:val="both"/>
        <w:rPr>
          <w:rFonts w:ascii="PragmaticaC" w:hAnsi="PragmaticaC"/>
          <w:iCs/>
          <w:sz w:val="28"/>
          <w:szCs w:val="28"/>
        </w:rPr>
      </w:pPr>
      <w:r w:rsidRPr="00E41566">
        <w:rPr>
          <w:rFonts w:ascii="PragmaticaC" w:hAnsi="PragmaticaC"/>
          <w:iCs/>
          <w:color w:val="FF0000"/>
          <w:sz w:val="28"/>
          <w:szCs w:val="28"/>
        </w:rPr>
        <w:t xml:space="preserve">                </w:t>
      </w:r>
      <w:r w:rsidR="008C5A68">
        <w:rPr>
          <w:rFonts w:ascii="PragmaticaC" w:hAnsi="PragmaticaC"/>
          <w:iCs/>
          <w:color w:val="FF0000"/>
          <w:sz w:val="28"/>
          <w:szCs w:val="28"/>
        </w:rPr>
        <w:t xml:space="preserve">     </w:t>
      </w:r>
      <w:r w:rsidRPr="00E41566">
        <w:rPr>
          <w:rFonts w:ascii="PragmaticaC" w:hAnsi="PragmaticaC"/>
          <w:iCs/>
          <w:color w:val="FF0000"/>
          <w:sz w:val="28"/>
          <w:szCs w:val="28"/>
        </w:rPr>
        <w:t xml:space="preserve"> </w:t>
      </w:r>
      <w:r w:rsidR="006845B3" w:rsidRPr="00E41566">
        <w:rPr>
          <w:rFonts w:ascii="PragmaticaC" w:hAnsi="PragmaticaC"/>
          <w:iCs/>
          <w:sz w:val="28"/>
          <w:szCs w:val="28"/>
        </w:rPr>
        <w:t>Кроты живут под землёй</w:t>
      </w:r>
      <w:r w:rsidRPr="00E41566">
        <w:rPr>
          <w:rFonts w:ascii="PragmaticaC" w:hAnsi="PragmaticaC"/>
          <w:iCs/>
          <w:sz w:val="28"/>
          <w:szCs w:val="28"/>
        </w:rPr>
        <w:t>. Предлог "под".</w:t>
      </w:r>
    </w:p>
    <w:p w:rsidR="00C453E2" w:rsidRPr="00E41566" w:rsidRDefault="00C453E2" w:rsidP="008C5A68">
      <w:pPr>
        <w:ind w:leftChars="-118" w:left="-283"/>
        <w:jc w:val="both"/>
        <w:rPr>
          <w:rFonts w:ascii="PragmaticaC" w:hAnsi="PragmaticaC"/>
          <w:iCs/>
          <w:color w:val="FF0000"/>
          <w:sz w:val="28"/>
          <w:szCs w:val="28"/>
        </w:rPr>
      </w:pPr>
    </w:p>
    <w:p w:rsidR="00C453E2" w:rsidRPr="00E41566" w:rsidRDefault="00C453E2" w:rsidP="008C5A68">
      <w:pPr>
        <w:ind w:leftChars="-118" w:left="-283"/>
        <w:jc w:val="both"/>
        <w:rPr>
          <w:rFonts w:ascii="PragmaticaC" w:hAnsi="PragmaticaC"/>
          <w:sz w:val="28"/>
          <w:szCs w:val="28"/>
        </w:rPr>
      </w:pPr>
      <w:r w:rsidRPr="00E41566">
        <w:rPr>
          <w:rFonts w:ascii="PragmaticaC" w:hAnsi="PragmaticaC"/>
          <w:sz w:val="28"/>
          <w:szCs w:val="28"/>
        </w:rPr>
        <w:t>3. Вставь в предложения пропущенные предлоги  "над" или "под".</w:t>
      </w:r>
    </w:p>
    <w:p w:rsidR="00C453E2" w:rsidRPr="00E41566" w:rsidRDefault="00C453E2" w:rsidP="008C5A68">
      <w:pPr>
        <w:ind w:leftChars="-118" w:left="-283" w:firstLine="708"/>
        <w:jc w:val="both"/>
        <w:rPr>
          <w:rFonts w:ascii="PragmaticaC" w:hAnsi="PragmaticaC"/>
          <w:color w:val="FF0000"/>
          <w:sz w:val="28"/>
          <w:szCs w:val="28"/>
        </w:rPr>
      </w:pPr>
    </w:p>
    <w:p w:rsidR="00C453E2" w:rsidRPr="00E41566" w:rsidRDefault="006845B3" w:rsidP="008C5A68">
      <w:pPr>
        <w:ind w:leftChars="-118" w:left="-283"/>
        <w:jc w:val="both"/>
        <w:rPr>
          <w:rFonts w:ascii="PragmaticaC" w:hAnsi="PragmaticaC"/>
          <w:iCs/>
          <w:sz w:val="28"/>
          <w:szCs w:val="28"/>
        </w:rPr>
      </w:pPr>
      <w:r w:rsidRPr="00E41566">
        <w:rPr>
          <w:rFonts w:ascii="PragmaticaC" w:hAnsi="PragmaticaC"/>
          <w:iCs/>
          <w:sz w:val="28"/>
          <w:szCs w:val="28"/>
        </w:rPr>
        <w:t>Туман стелется ... рекой</w:t>
      </w:r>
      <w:r w:rsidR="00C453E2" w:rsidRPr="00E41566">
        <w:rPr>
          <w:rFonts w:ascii="PragmaticaC" w:hAnsi="PragmaticaC"/>
          <w:iCs/>
          <w:sz w:val="28"/>
          <w:szCs w:val="28"/>
        </w:rPr>
        <w:t>. ...</w:t>
      </w:r>
      <w:r w:rsidR="00C85722" w:rsidRPr="00E41566">
        <w:rPr>
          <w:rFonts w:ascii="PragmaticaC" w:hAnsi="PragmaticaC"/>
          <w:iCs/>
          <w:sz w:val="28"/>
          <w:szCs w:val="28"/>
        </w:rPr>
        <w:t xml:space="preserve"> елью валялись шишки.</w:t>
      </w:r>
      <w:r w:rsidR="00C85722" w:rsidRPr="00E41566">
        <w:rPr>
          <w:rFonts w:ascii="PragmaticaC" w:hAnsi="PragmaticaC"/>
          <w:iCs/>
          <w:color w:val="FF0000"/>
          <w:sz w:val="28"/>
          <w:szCs w:val="28"/>
        </w:rPr>
        <w:t xml:space="preserve"> </w:t>
      </w:r>
      <w:r w:rsidR="00C453E2" w:rsidRPr="00E41566">
        <w:rPr>
          <w:rFonts w:ascii="PragmaticaC" w:hAnsi="PragmaticaC"/>
          <w:iCs/>
          <w:sz w:val="28"/>
          <w:szCs w:val="28"/>
        </w:rPr>
        <w:t xml:space="preserve">... </w:t>
      </w:r>
      <w:r w:rsidR="00C85722" w:rsidRPr="00E41566">
        <w:rPr>
          <w:rFonts w:ascii="PragmaticaC" w:hAnsi="PragmaticaC"/>
          <w:iCs/>
          <w:sz w:val="28"/>
          <w:szCs w:val="28"/>
        </w:rPr>
        <w:t>лесом взошла луна</w:t>
      </w:r>
      <w:r w:rsidR="00C453E2" w:rsidRPr="00E41566">
        <w:rPr>
          <w:rFonts w:ascii="PragmaticaC" w:hAnsi="PragmaticaC"/>
          <w:iCs/>
          <w:sz w:val="28"/>
          <w:szCs w:val="28"/>
        </w:rPr>
        <w:t>.</w:t>
      </w:r>
      <w:r w:rsidR="00C453E2" w:rsidRPr="00E41566">
        <w:rPr>
          <w:rFonts w:ascii="PragmaticaC" w:hAnsi="PragmaticaC"/>
          <w:iCs/>
          <w:color w:val="FF0000"/>
          <w:sz w:val="28"/>
          <w:szCs w:val="28"/>
        </w:rPr>
        <w:t xml:space="preserve"> </w:t>
      </w:r>
      <w:r w:rsidR="00C85722" w:rsidRPr="00E41566">
        <w:rPr>
          <w:rFonts w:ascii="PragmaticaC" w:hAnsi="PragmaticaC"/>
          <w:iCs/>
          <w:sz w:val="28"/>
          <w:szCs w:val="28"/>
        </w:rPr>
        <w:t>Ястреб кружит</w:t>
      </w:r>
      <w:r w:rsidR="00C453E2" w:rsidRPr="00E41566">
        <w:rPr>
          <w:rFonts w:ascii="PragmaticaC" w:hAnsi="PragmaticaC"/>
          <w:iCs/>
          <w:sz w:val="28"/>
          <w:szCs w:val="28"/>
        </w:rPr>
        <w:t xml:space="preserve"> ...</w:t>
      </w:r>
      <w:r w:rsidR="00C85722" w:rsidRPr="00E41566">
        <w:rPr>
          <w:rFonts w:ascii="PragmaticaC" w:hAnsi="PragmaticaC"/>
          <w:iCs/>
          <w:sz w:val="28"/>
          <w:szCs w:val="28"/>
        </w:rPr>
        <w:t xml:space="preserve"> полем. ... лугом много бабочек.</w:t>
      </w:r>
      <w:r w:rsidR="00C85722" w:rsidRPr="00E41566">
        <w:rPr>
          <w:rFonts w:ascii="PragmaticaC" w:hAnsi="PragmaticaC"/>
          <w:iCs/>
          <w:color w:val="FF0000"/>
          <w:sz w:val="28"/>
          <w:szCs w:val="28"/>
        </w:rPr>
        <w:t xml:space="preserve"> </w:t>
      </w:r>
      <w:r w:rsidR="00C85722" w:rsidRPr="00E41566">
        <w:rPr>
          <w:rFonts w:ascii="PragmaticaC" w:hAnsi="PragmaticaC"/>
          <w:iCs/>
          <w:sz w:val="28"/>
          <w:szCs w:val="28"/>
        </w:rPr>
        <w:t>Мы промокли ... дождём.</w:t>
      </w:r>
      <w:r w:rsidR="00C85722" w:rsidRPr="00E41566">
        <w:rPr>
          <w:rFonts w:ascii="PragmaticaC" w:hAnsi="PragmaticaC"/>
          <w:iCs/>
          <w:color w:val="FF0000"/>
          <w:sz w:val="28"/>
          <w:szCs w:val="28"/>
        </w:rPr>
        <w:t xml:space="preserve"> </w:t>
      </w:r>
      <w:r w:rsidR="00C85722" w:rsidRPr="00E41566">
        <w:rPr>
          <w:rFonts w:ascii="PragmaticaC" w:hAnsi="PragmaticaC"/>
          <w:iCs/>
          <w:sz w:val="28"/>
          <w:szCs w:val="28"/>
        </w:rPr>
        <w:t>Растения уснули</w:t>
      </w:r>
      <w:r w:rsidR="00C453E2" w:rsidRPr="00E41566">
        <w:rPr>
          <w:rFonts w:ascii="PragmaticaC" w:hAnsi="PragmaticaC"/>
          <w:iCs/>
          <w:sz w:val="28"/>
          <w:szCs w:val="28"/>
        </w:rPr>
        <w:t xml:space="preserve"> ... </w:t>
      </w:r>
      <w:r w:rsidR="00C85722" w:rsidRPr="00E41566">
        <w:rPr>
          <w:rFonts w:ascii="PragmaticaC" w:hAnsi="PragmaticaC"/>
          <w:iCs/>
          <w:sz w:val="28"/>
          <w:szCs w:val="28"/>
        </w:rPr>
        <w:t>снегом</w:t>
      </w:r>
      <w:r w:rsidR="00C453E2" w:rsidRPr="00E41566">
        <w:rPr>
          <w:rFonts w:ascii="PragmaticaC" w:hAnsi="PragmaticaC"/>
          <w:iCs/>
          <w:sz w:val="28"/>
          <w:szCs w:val="28"/>
        </w:rPr>
        <w:t xml:space="preserve">. ... </w:t>
      </w:r>
      <w:r w:rsidR="00C85722" w:rsidRPr="00E41566">
        <w:rPr>
          <w:rFonts w:ascii="PragmaticaC" w:hAnsi="PragmaticaC"/>
          <w:iCs/>
          <w:sz w:val="28"/>
          <w:szCs w:val="28"/>
        </w:rPr>
        <w:t>кустом шуршит ёж</w:t>
      </w:r>
      <w:r w:rsidR="00C453E2" w:rsidRPr="00E41566">
        <w:rPr>
          <w:rFonts w:ascii="PragmaticaC" w:hAnsi="PragmaticaC"/>
          <w:iCs/>
          <w:sz w:val="28"/>
          <w:szCs w:val="28"/>
        </w:rPr>
        <w:t>.</w:t>
      </w:r>
      <w:r w:rsidR="00C85722" w:rsidRPr="00E41566">
        <w:rPr>
          <w:rFonts w:ascii="PragmaticaC" w:hAnsi="PragmaticaC"/>
          <w:iCs/>
          <w:color w:val="FF0000"/>
          <w:sz w:val="28"/>
          <w:szCs w:val="28"/>
        </w:rPr>
        <w:t xml:space="preserve"> </w:t>
      </w:r>
      <w:r w:rsidR="00C85722" w:rsidRPr="00E41566">
        <w:rPr>
          <w:rFonts w:ascii="PragmaticaC" w:hAnsi="PragmaticaC"/>
          <w:iCs/>
          <w:sz w:val="28"/>
          <w:szCs w:val="28"/>
        </w:rPr>
        <w:t>Стрекозы кружились</w:t>
      </w:r>
      <w:r w:rsidR="00C453E2" w:rsidRPr="00E41566">
        <w:rPr>
          <w:rFonts w:ascii="PragmaticaC" w:hAnsi="PragmaticaC"/>
          <w:iCs/>
          <w:sz w:val="28"/>
          <w:szCs w:val="28"/>
        </w:rPr>
        <w:t xml:space="preserve"> </w:t>
      </w:r>
      <w:r w:rsidR="00C85722" w:rsidRPr="00E41566">
        <w:rPr>
          <w:rFonts w:ascii="PragmaticaC" w:hAnsi="PragmaticaC"/>
          <w:iCs/>
          <w:sz w:val="28"/>
          <w:szCs w:val="28"/>
        </w:rPr>
        <w:t xml:space="preserve">... </w:t>
      </w:r>
      <w:r w:rsidR="009B316C" w:rsidRPr="00E41566">
        <w:rPr>
          <w:rFonts w:ascii="PragmaticaC" w:hAnsi="PragmaticaC"/>
          <w:iCs/>
          <w:sz w:val="28"/>
          <w:szCs w:val="28"/>
        </w:rPr>
        <w:t>прудом</w:t>
      </w:r>
      <w:r w:rsidR="00C85722" w:rsidRPr="00E41566">
        <w:rPr>
          <w:rFonts w:ascii="PragmaticaC" w:hAnsi="PragmaticaC"/>
          <w:iCs/>
          <w:sz w:val="28"/>
          <w:szCs w:val="28"/>
        </w:rPr>
        <w:t xml:space="preserve">. </w:t>
      </w:r>
      <w:r w:rsidR="009B316C" w:rsidRPr="00E41566">
        <w:rPr>
          <w:rFonts w:ascii="PragmaticaC" w:hAnsi="PragmaticaC"/>
          <w:iCs/>
          <w:sz w:val="28"/>
          <w:szCs w:val="28"/>
        </w:rPr>
        <w:t xml:space="preserve">Жильцы разбили клумбу ... окном. Водолаз работает ... водой. ... головой было голубое небо. Собака спит ... крыльцом. Картина висит ... диваном. Пчёлы жужжат ... цветами. </w:t>
      </w:r>
    </w:p>
    <w:p w:rsidR="00C453E2" w:rsidRPr="00E41566" w:rsidRDefault="00C453E2" w:rsidP="006845B3">
      <w:pPr>
        <w:jc w:val="both"/>
        <w:rPr>
          <w:rFonts w:ascii="PragmaticaC" w:hAnsi="PragmaticaC"/>
          <w:color w:val="FF0000"/>
          <w:sz w:val="28"/>
          <w:szCs w:val="28"/>
        </w:rPr>
      </w:pP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 xml:space="preserve">Предлоги "ПОД", "ИЗ-ПОД" </w:t>
      </w:r>
    </w:p>
    <w:p w:rsidR="00C453E2" w:rsidRPr="00E41566" w:rsidRDefault="00C453E2">
      <w:pPr>
        <w:jc w:val="center"/>
        <w:rPr>
          <w:rFonts w:ascii="PragmaticaC" w:hAnsi="PragmaticaC"/>
          <w:b/>
          <w:bCs/>
          <w:sz w:val="28"/>
          <w:szCs w:val="28"/>
        </w:rPr>
      </w:pPr>
      <w:r w:rsidRPr="00E41566">
        <w:rPr>
          <w:rFonts w:ascii="PragmaticaC" w:hAnsi="PragmaticaC"/>
          <w:b/>
          <w:bCs/>
          <w:sz w:val="28"/>
          <w:szCs w:val="28"/>
        </w:rPr>
        <w:t>Тренировочные упражнения</w:t>
      </w:r>
    </w:p>
    <w:p w:rsidR="00C453E2" w:rsidRPr="00E41566" w:rsidRDefault="00C453E2">
      <w:pPr>
        <w:jc w:val="center"/>
        <w:rPr>
          <w:rFonts w:ascii="PragmaticaC" w:hAnsi="PragmaticaC"/>
          <w:b/>
          <w:bCs/>
          <w:color w:val="FF0000"/>
          <w:sz w:val="28"/>
          <w:szCs w:val="28"/>
        </w:rPr>
      </w:pPr>
    </w:p>
    <w:p w:rsidR="00C453E2" w:rsidRPr="00E41566" w:rsidRDefault="00C453E2" w:rsidP="00B05DF3">
      <w:pPr>
        <w:numPr>
          <w:ilvl w:val="0"/>
          <w:numId w:val="33"/>
        </w:numPr>
        <w:ind w:left="-284"/>
        <w:jc w:val="both"/>
        <w:rPr>
          <w:rFonts w:ascii="PragmaticaC" w:hAnsi="PragmaticaC"/>
          <w:sz w:val="28"/>
          <w:szCs w:val="28"/>
        </w:rPr>
      </w:pPr>
      <w:r w:rsidRPr="00E41566">
        <w:rPr>
          <w:rFonts w:ascii="PragmaticaC" w:hAnsi="PragmaticaC"/>
          <w:sz w:val="28"/>
          <w:szCs w:val="28"/>
        </w:rPr>
        <w:t>Прочитай предложения. Обведи предлоги треугольником.</w:t>
      </w:r>
    </w:p>
    <w:p w:rsidR="00C453E2" w:rsidRPr="009B316C" w:rsidRDefault="00C453E2" w:rsidP="008C5A68">
      <w:pPr>
        <w:ind w:left="-284"/>
        <w:jc w:val="both"/>
        <w:rPr>
          <w:sz w:val="28"/>
          <w:szCs w:val="28"/>
        </w:rPr>
      </w:pPr>
    </w:p>
    <w:p w:rsidR="00C453E2" w:rsidRPr="00BE011F" w:rsidRDefault="00F31D83" w:rsidP="008C5A68">
      <w:pPr>
        <w:ind w:leftChars="-118" w:left="-283"/>
        <w:jc w:val="both"/>
        <w:rPr>
          <w:rFonts w:ascii="PragmaticaC" w:hAnsi="PragmaticaC"/>
          <w:iCs/>
          <w:color w:val="FF0000"/>
          <w:sz w:val="28"/>
          <w:szCs w:val="28"/>
        </w:rPr>
      </w:pPr>
      <w:r w:rsidRPr="00BE011F">
        <w:rPr>
          <w:rFonts w:ascii="PragmaticaC" w:hAnsi="PragmaticaC"/>
          <w:iCs/>
          <w:sz w:val="28"/>
          <w:szCs w:val="28"/>
        </w:rPr>
        <w:t>Ребята шли под зонтом.</w:t>
      </w:r>
      <w:r w:rsidRPr="00BE011F">
        <w:rPr>
          <w:rFonts w:ascii="PragmaticaC" w:hAnsi="PragmaticaC"/>
          <w:iCs/>
          <w:color w:val="FF0000"/>
          <w:sz w:val="28"/>
          <w:szCs w:val="28"/>
        </w:rPr>
        <w:t xml:space="preserve"> </w:t>
      </w:r>
      <w:r w:rsidR="009B316C" w:rsidRPr="00BE011F">
        <w:rPr>
          <w:rFonts w:ascii="PragmaticaC" w:hAnsi="PragmaticaC"/>
          <w:iCs/>
          <w:sz w:val="28"/>
          <w:szCs w:val="28"/>
        </w:rPr>
        <w:t>Под яблоней</w:t>
      </w:r>
      <w:r w:rsidR="00C453E2" w:rsidRPr="00BE011F">
        <w:rPr>
          <w:rFonts w:ascii="PragmaticaC" w:hAnsi="PragmaticaC"/>
          <w:iCs/>
          <w:sz w:val="28"/>
          <w:szCs w:val="28"/>
        </w:rPr>
        <w:t xml:space="preserve"> </w:t>
      </w:r>
      <w:r w:rsidR="009B316C" w:rsidRPr="00BE011F">
        <w:rPr>
          <w:rFonts w:ascii="PragmaticaC" w:hAnsi="PragmaticaC"/>
          <w:iCs/>
          <w:sz w:val="28"/>
          <w:szCs w:val="28"/>
        </w:rPr>
        <w:t>лежат спелые плоды</w:t>
      </w:r>
      <w:r w:rsidR="00C453E2" w:rsidRPr="00BE011F">
        <w:rPr>
          <w:rFonts w:ascii="PragmaticaC" w:hAnsi="PragmaticaC"/>
          <w:iCs/>
          <w:sz w:val="28"/>
          <w:szCs w:val="28"/>
        </w:rPr>
        <w:t xml:space="preserve">. </w:t>
      </w:r>
      <w:r w:rsidR="009B316C" w:rsidRPr="00BE011F">
        <w:rPr>
          <w:rFonts w:ascii="PragmaticaC" w:hAnsi="PragmaticaC"/>
          <w:iCs/>
          <w:sz w:val="28"/>
          <w:szCs w:val="28"/>
        </w:rPr>
        <w:t>Кот выглянул и</w:t>
      </w:r>
      <w:r w:rsidR="00C453E2" w:rsidRPr="00BE011F">
        <w:rPr>
          <w:rFonts w:ascii="PragmaticaC" w:hAnsi="PragmaticaC"/>
          <w:iCs/>
          <w:sz w:val="28"/>
          <w:szCs w:val="28"/>
        </w:rPr>
        <w:t xml:space="preserve">з-под </w:t>
      </w:r>
      <w:r w:rsidR="009B316C" w:rsidRPr="00BE011F">
        <w:rPr>
          <w:rFonts w:ascii="PragmaticaC" w:hAnsi="PragmaticaC"/>
          <w:iCs/>
          <w:sz w:val="28"/>
          <w:szCs w:val="28"/>
        </w:rPr>
        <w:t>стула</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FE5279" w:rsidRPr="00BE011F">
        <w:rPr>
          <w:rFonts w:ascii="PragmaticaC" w:hAnsi="PragmaticaC"/>
          <w:iCs/>
          <w:sz w:val="28"/>
          <w:szCs w:val="28"/>
        </w:rPr>
        <w:t>Под деревом густая тень.</w:t>
      </w:r>
      <w:r w:rsidR="00FE5279" w:rsidRPr="00BE011F">
        <w:rPr>
          <w:rFonts w:ascii="PragmaticaC" w:hAnsi="PragmaticaC"/>
          <w:iCs/>
          <w:color w:val="FF0000"/>
          <w:sz w:val="28"/>
          <w:szCs w:val="28"/>
        </w:rPr>
        <w:t xml:space="preserve"> </w:t>
      </w:r>
      <w:r w:rsidR="00FE5279" w:rsidRPr="00BE011F">
        <w:rPr>
          <w:rFonts w:ascii="PragmaticaC" w:hAnsi="PragmaticaC"/>
          <w:iCs/>
          <w:sz w:val="28"/>
          <w:szCs w:val="28"/>
        </w:rPr>
        <w:t>Мы нашли грибы под листьями</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Pr="00BE011F">
        <w:rPr>
          <w:rFonts w:ascii="PragmaticaC" w:hAnsi="PragmaticaC"/>
          <w:iCs/>
          <w:sz w:val="28"/>
          <w:szCs w:val="28"/>
        </w:rPr>
        <w:t xml:space="preserve">Клубок закатился под стол. </w:t>
      </w:r>
      <w:r w:rsidR="00C453E2" w:rsidRPr="00BE011F">
        <w:rPr>
          <w:rFonts w:ascii="PragmaticaC" w:hAnsi="PragmaticaC"/>
          <w:iCs/>
          <w:sz w:val="28"/>
          <w:szCs w:val="28"/>
        </w:rPr>
        <w:t>П</w:t>
      </w:r>
      <w:r w:rsidR="00FE5279" w:rsidRPr="00BE011F">
        <w:rPr>
          <w:rFonts w:ascii="PragmaticaC" w:hAnsi="PragmaticaC"/>
          <w:iCs/>
          <w:sz w:val="28"/>
          <w:szCs w:val="28"/>
        </w:rPr>
        <w:t>ыль летит из-под колёс</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FE5279" w:rsidRPr="00BE011F">
        <w:rPr>
          <w:rFonts w:ascii="PragmaticaC" w:hAnsi="PragmaticaC"/>
          <w:iCs/>
          <w:sz w:val="28"/>
          <w:szCs w:val="28"/>
        </w:rPr>
        <w:t>Сухие листья шуршат под ногами</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C453E2" w:rsidRPr="00BE011F">
        <w:rPr>
          <w:rFonts w:ascii="PragmaticaC" w:hAnsi="PragmaticaC"/>
          <w:iCs/>
          <w:sz w:val="28"/>
          <w:szCs w:val="28"/>
        </w:rPr>
        <w:t xml:space="preserve">Из-под </w:t>
      </w:r>
      <w:r w:rsidR="00FE5279" w:rsidRPr="00BE011F">
        <w:rPr>
          <w:rFonts w:ascii="PragmaticaC" w:hAnsi="PragmaticaC"/>
          <w:iCs/>
          <w:sz w:val="28"/>
          <w:szCs w:val="28"/>
        </w:rPr>
        <w:t>шапки выбились</w:t>
      </w:r>
      <w:r w:rsidR="00C453E2" w:rsidRPr="00BE011F">
        <w:rPr>
          <w:rFonts w:ascii="PragmaticaC" w:hAnsi="PragmaticaC"/>
          <w:iCs/>
          <w:sz w:val="28"/>
          <w:szCs w:val="28"/>
        </w:rPr>
        <w:t xml:space="preserve"> волосы.</w:t>
      </w:r>
      <w:r w:rsidRPr="00BE011F">
        <w:rPr>
          <w:rFonts w:ascii="PragmaticaC" w:hAnsi="PragmaticaC"/>
          <w:iCs/>
          <w:color w:val="FF0000"/>
          <w:sz w:val="28"/>
          <w:szCs w:val="28"/>
        </w:rPr>
        <w:t xml:space="preserve"> </w:t>
      </w:r>
      <w:r w:rsidR="00FE5279" w:rsidRPr="00BE011F">
        <w:rPr>
          <w:rFonts w:ascii="PragmaticaC" w:hAnsi="PragmaticaC"/>
          <w:iCs/>
          <w:sz w:val="28"/>
          <w:szCs w:val="28"/>
        </w:rPr>
        <w:t>Самолёт пролетел под мостом.</w:t>
      </w:r>
      <w:r w:rsidR="00FE5279" w:rsidRPr="00BE011F">
        <w:rPr>
          <w:rFonts w:ascii="PragmaticaC" w:hAnsi="PragmaticaC"/>
          <w:iCs/>
          <w:color w:val="FF0000"/>
          <w:sz w:val="28"/>
          <w:szCs w:val="28"/>
        </w:rPr>
        <w:t xml:space="preserve"> </w:t>
      </w:r>
      <w:r w:rsidR="00FE5279" w:rsidRPr="00BE011F">
        <w:rPr>
          <w:rFonts w:ascii="PragmaticaC" w:hAnsi="PragmaticaC"/>
          <w:iCs/>
          <w:sz w:val="28"/>
          <w:szCs w:val="28"/>
        </w:rPr>
        <w:t>Из-под земли пробилась молодая травка</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Pr="00BE011F">
        <w:rPr>
          <w:rFonts w:ascii="PragmaticaC" w:hAnsi="PragmaticaC"/>
          <w:iCs/>
          <w:sz w:val="28"/>
          <w:szCs w:val="28"/>
        </w:rPr>
        <w:t>Ласточка слепила гнёздышко под крышей.</w:t>
      </w:r>
      <w:r w:rsidRPr="00BE011F">
        <w:rPr>
          <w:rFonts w:ascii="PragmaticaC" w:hAnsi="PragmaticaC"/>
          <w:iCs/>
          <w:color w:val="FF0000"/>
          <w:sz w:val="28"/>
          <w:szCs w:val="28"/>
        </w:rPr>
        <w:t xml:space="preserve"> </w:t>
      </w:r>
    </w:p>
    <w:p w:rsidR="00C453E2" w:rsidRPr="00BE011F" w:rsidRDefault="00F31D83" w:rsidP="008C5A68">
      <w:pPr>
        <w:ind w:leftChars="-200" w:left="-480"/>
        <w:jc w:val="both"/>
        <w:rPr>
          <w:rFonts w:ascii="PragmaticaC" w:hAnsi="PragmaticaC"/>
          <w:iCs/>
          <w:color w:val="FF0000"/>
          <w:sz w:val="28"/>
          <w:szCs w:val="28"/>
        </w:rPr>
      </w:pPr>
      <w:r w:rsidRPr="00BE011F">
        <w:rPr>
          <w:rFonts w:ascii="PragmaticaC" w:hAnsi="PragmaticaC"/>
          <w:iCs/>
          <w:color w:val="FF0000"/>
          <w:sz w:val="28"/>
          <w:szCs w:val="28"/>
        </w:rPr>
        <w:t xml:space="preserve"> </w:t>
      </w:r>
    </w:p>
    <w:p w:rsidR="00C453E2" w:rsidRPr="00BE011F" w:rsidRDefault="00C453E2" w:rsidP="00B05DF3">
      <w:pPr>
        <w:numPr>
          <w:ilvl w:val="0"/>
          <w:numId w:val="33"/>
        </w:numPr>
        <w:ind w:left="-284"/>
        <w:jc w:val="both"/>
        <w:rPr>
          <w:rFonts w:ascii="PragmaticaC" w:hAnsi="PragmaticaC"/>
          <w:sz w:val="28"/>
          <w:szCs w:val="28"/>
        </w:rPr>
      </w:pPr>
      <w:r w:rsidRPr="00BE011F">
        <w:rPr>
          <w:rFonts w:ascii="PragmaticaC" w:hAnsi="PragmaticaC"/>
          <w:sz w:val="28"/>
          <w:szCs w:val="28"/>
        </w:rPr>
        <w:t>Прочитай предложения. Замени предлог "из-под" предлогом "под" по образцу. Запиши предложения парами.</w:t>
      </w:r>
    </w:p>
    <w:p w:rsidR="00C453E2" w:rsidRPr="00BE011F" w:rsidRDefault="00C453E2" w:rsidP="008C5A68">
      <w:pPr>
        <w:tabs>
          <w:tab w:val="left" w:pos="2550"/>
        </w:tabs>
        <w:ind w:left="-284"/>
        <w:jc w:val="both"/>
        <w:rPr>
          <w:rFonts w:ascii="PragmaticaC" w:hAnsi="PragmaticaC"/>
          <w:color w:val="FF0000"/>
          <w:sz w:val="28"/>
          <w:szCs w:val="28"/>
        </w:rPr>
      </w:pPr>
      <w:r w:rsidRPr="008C5A68">
        <w:rPr>
          <w:rFonts w:ascii="PragmaticaC" w:hAnsi="PragmaticaC"/>
          <w:sz w:val="28"/>
          <w:szCs w:val="28"/>
          <w:u w:val="single"/>
        </w:rPr>
        <w:t>Образец</w:t>
      </w:r>
      <w:r w:rsidRPr="008C5A68">
        <w:rPr>
          <w:rFonts w:ascii="PragmaticaC" w:hAnsi="PragmaticaC"/>
          <w:sz w:val="28"/>
          <w:szCs w:val="28"/>
        </w:rPr>
        <w:t>:</w:t>
      </w:r>
      <w:r w:rsidRPr="00BE011F">
        <w:rPr>
          <w:rFonts w:ascii="PragmaticaC" w:hAnsi="PragmaticaC"/>
          <w:iCs/>
          <w:sz w:val="28"/>
          <w:szCs w:val="28"/>
        </w:rPr>
        <w:t xml:space="preserve"> </w:t>
      </w:r>
      <w:r w:rsidR="006317E1" w:rsidRPr="00BE011F">
        <w:rPr>
          <w:rFonts w:ascii="PragmaticaC" w:hAnsi="PragmaticaC"/>
          <w:iCs/>
          <w:sz w:val="28"/>
          <w:szCs w:val="28"/>
        </w:rPr>
        <w:t>Баржа выплыла из-под моста. – Баржа заплыла под мост</w:t>
      </w:r>
      <w:r w:rsidRPr="00BE011F">
        <w:rPr>
          <w:rFonts w:ascii="PragmaticaC" w:hAnsi="PragmaticaC"/>
          <w:iCs/>
          <w:sz w:val="28"/>
          <w:szCs w:val="28"/>
        </w:rPr>
        <w:t xml:space="preserve">.  </w:t>
      </w:r>
    </w:p>
    <w:p w:rsidR="00C453E2" w:rsidRPr="00BE011F" w:rsidRDefault="00C453E2" w:rsidP="008C5A68">
      <w:pPr>
        <w:ind w:left="-284"/>
        <w:jc w:val="both"/>
        <w:rPr>
          <w:rFonts w:ascii="PragmaticaC" w:hAnsi="PragmaticaC"/>
          <w:sz w:val="28"/>
          <w:szCs w:val="28"/>
        </w:rPr>
      </w:pPr>
    </w:p>
    <w:p w:rsidR="00C453E2" w:rsidRPr="00BE011F" w:rsidRDefault="006317E1" w:rsidP="008C5A68">
      <w:pPr>
        <w:ind w:left="-284"/>
        <w:jc w:val="both"/>
        <w:rPr>
          <w:rFonts w:ascii="PragmaticaC" w:hAnsi="PragmaticaC"/>
          <w:iCs/>
          <w:color w:val="FF0000"/>
          <w:sz w:val="28"/>
          <w:szCs w:val="28"/>
        </w:rPr>
      </w:pPr>
      <w:r w:rsidRPr="00BE011F">
        <w:rPr>
          <w:rFonts w:ascii="PragmaticaC" w:hAnsi="PragmaticaC"/>
          <w:iCs/>
          <w:sz w:val="28"/>
          <w:szCs w:val="28"/>
        </w:rPr>
        <w:t>Баржа выплыла из-под моста. Коврик убрали</w:t>
      </w:r>
      <w:r w:rsidR="00C453E2" w:rsidRPr="00BE011F">
        <w:rPr>
          <w:rFonts w:ascii="PragmaticaC" w:hAnsi="PragmaticaC"/>
          <w:iCs/>
          <w:sz w:val="28"/>
          <w:szCs w:val="28"/>
        </w:rPr>
        <w:t xml:space="preserve"> из-под </w:t>
      </w:r>
      <w:r w:rsidRPr="00BE011F">
        <w:rPr>
          <w:rFonts w:ascii="PragmaticaC" w:hAnsi="PragmaticaC"/>
          <w:iCs/>
          <w:sz w:val="28"/>
          <w:szCs w:val="28"/>
        </w:rPr>
        <w:t>двери</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C453E2" w:rsidRPr="00BE011F">
        <w:rPr>
          <w:rFonts w:ascii="PragmaticaC" w:hAnsi="PragmaticaC"/>
          <w:iCs/>
          <w:sz w:val="28"/>
          <w:szCs w:val="28"/>
        </w:rPr>
        <w:t xml:space="preserve">Из-под крыши </w:t>
      </w:r>
      <w:r w:rsidR="00F31D83" w:rsidRPr="00BE011F">
        <w:rPr>
          <w:rFonts w:ascii="PragmaticaC" w:hAnsi="PragmaticaC"/>
          <w:iCs/>
          <w:sz w:val="28"/>
          <w:szCs w:val="28"/>
        </w:rPr>
        <w:t>вылете</w:t>
      </w:r>
      <w:r w:rsidR="002358EE" w:rsidRPr="00BE011F">
        <w:rPr>
          <w:rFonts w:ascii="PragmaticaC" w:hAnsi="PragmaticaC"/>
          <w:iCs/>
          <w:sz w:val="28"/>
          <w:szCs w:val="28"/>
        </w:rPr>
        <w:t>л воробей</w:t>
      </w:r>
      <w:r w:rsidR="00F31D83" w:rsidRPr="00BE011F">
        <w:rPr>
          <w:rFonts w:ascii="PragmaticaC" w:hAnsi="PragmaticaC"/>
          <w:iCs/>
          <w:sz w:val="28"/>
          <w:szCs w:val="28"/>
        </w:rPr>
        <w:t>.</w:t>
      </w:r>
      <w:r w:rsidR="00F31D83" w:rsidRPr="00BE011F">
        <w:rPr>
          <w:rFonts w:ascii="PragmaticaC" w:hAnsi="PragmaticaC"/>
          <w:iCs/>
          <w:color w:val="FF0000"/>
          <w:sz w:val="28"/>
          <w:szCs w:val="28"/>
        </w:rPr>
        <w:t xml:space="preserve"> </w:t>
      </w:r>
      <w:r w:rsidRPr="00BE011F">
        <w:rPr>
          <w:rFonts w:ascii="PragmaticaC" w:hAnsi="PragmaticaC"/>
          <w:iCs/>
          <w:sz w:val="28"/>
          <w:szCs w:val="28"/>
        </w:rPr>
        <w:t>Кот выскочил</w:t>
      </w:r>
      <w:r w:rsidR="00C453E2" w:rsidRPr="00BE011F">
        <w:rPr>
          <w:rFonts w:ascii="PragmaticaC" w:hAnsi="PragmaticaC"/>
          <w:iCs/>
          <w:sz w:val="28"/>
          <w:szCs w:val="28"/>
        </w:rPr>
        <w:t xml:space="preserve"> из-под стола.</w:t>
      </w:r>
      <w:r w:rsidR="00C453E2" w:rsidRPr="00BE011F">
        <w:rPr>
          <w:rFonts w:ascii="PragmaticaC" w:hAnsi="PragmaticaC"/>
          <w:iCs/>
          <w:color w:val="FF0000"/>
          <w:sz w:val="28"/>
          <w:szCs w:val="28"/>
        </w:rPr>
        <w:t xml:space="preserve"> </w:t>
      </w:r>
      <w:r w:rsidR="00C453E2" w:rsidRPr="00BE011F">
        <w:rPr>
          <w:rFonts w:ascii="PragmaticaC" w:hAnsi="PragmaticaC"/>
          <w:iCs/>
          <w:sz w:val="28"/>
          <w:szCs w:val="28"/>
        </w:rPr>
        <w:t xml:space="preserve">Из-под </w:t>
      </w:r>
      <w:r w:rsidR="002358EE" w:rsidRPr="00BE011F">
        <w:rPr>
          <w:rFonts w:ascii="PragmaticaC" w:hAnsi="PragmaticaC"/>
          <w:iCs/>
          <w:sz w:val="28"/>
          <w:szCs w:val="28"/>
        </w:rPr>
        <w:t>книги вынули письмо</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C453E2" w:rsidRPr="00BE011F">
        <w:rPr>
          <w:rFonts w:ascii="PragmaticaC" w:hAnsi="PragmaticaC"/>
          <w:iCs/>
          <w:sz w:val="28"/>
          <w:szCs w:val="28"/>
        </w:rPr>
        <w:t xml:space="preserve">Из-под </w:t>
      </w:r>
      <w:r w:rsidR="002358EE" w:rsidRPr="00BE011F">
        <w:rPr>
          <w:rFonts w:ascii="PragmaticaC" w:hAnsi="PragmaticaC"/>
          <w:iCs/>
          <w:sz w:val="28"/>
          <w:szCs w:val="28"/>
        </w:rPr>
        <w:t>листьев вылез ёж</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F31D83" w:rsidRPr="00BE011F">
        <w:rPr>
          <w:rFonts w:ascii="PragmaticaC" w:hAnsi="PragmaticaC"/>
          <w:iCs/>
          <w:sz w:val="28"/>
          <w:szCs w:val="28"/>
        </w:rPr>
        <w:t>Тачку выкатили из-под навеса</w:t>
      </w:r>
      <w:r w:rsidR="00C453E2" w:rsidRPr="00BE011F">
        <w:rPr>
          <w:rFonts w:ascii="PragmaticaC" w:hAnsi="PragmaticaC"/>
          <w:iCs/>
          <w:sz w:val="28"/>
          <w:szCs w:val="28"/>
        </w:rPr>
        <w:t>.</w:t>
      </w:r>
      <w:r w:rsidR="00F31D83" w:rsidRPr="00BE011F">
        <w:rPr>
          <w:rFonts w:ascii="PragmaticaC" w:hAnsi="PragmaticaC"/>
          <w:iCs/>
          <w:sz w:val="28"/>
          <w:szCs w:val="28"/>
        </w:rPr>
        <w:t xml:space="preserve"> </w:t>
      </w:r>
      <w:r w:rsidR="002358EE" w:rsidRPr="00BE011F">
        <w:rPr>
          <w:rFonts w:ascii="PragmaticaC" w:hAnsi="PragmaticaC"/>
          <w:iCs/>
          <w:sz w:val="28"/>
          <w:szCs w:val="28"/>
        </w:rPr>
        <w:t>Мальчик встал</w:t>
      </w:r>
      <w:r w:rsidR="00F31D83" w:rsidRPr="00BE011F">
        <w:rPr>
          <w:rFonts w:ascii="PragmaticaC" w:hAnsi="PragmaticaC"/>
          <w:iCs/>
          <w:sz w:val="28"/>
          <w:szCs w:val="28"/>
        </w:rPr>
        <w:t xml:space="preserve"> из-под одеяла.</w:t>
      </w:r>
      <w:r w:rsidR="00C453E2" w:rsidRPr="00BE011F">
        <w:rPr>
          <w:rFonts w:ascii="PragmaticaC" w:hAnsi="PragmaticaC"/>
          <w:iCs/>
          <w:color w:val="FF0000"/>
          <w:sz w:val="28"/>
          <w:szCs w:val="28"/>
        </w:rPr>
        <w:t xml:space="preserve"> </w:t>
      </w:r>
      <w:r w:rsidR="006C7AB3" w:rsidRPr="00BE011F">
        <w:rPr>
          <w:rFonts w:ascii="PragmaticaC" w:hAnsi="PragmaticaC"/>
          <w:iCs/>
          <w:sz w:val="28"/>
          <w:szCs w:val="28"/>
        </w:rPr>
        <w:t>Машина выехала из-под арки.</w:t>
      </w:r>
      <w:r w:rsidR="006C7AB3" w:rsidRPr="00BE011F">
        <w:rPr>
          <w:rFonts w:ascii="PragmaticaC" w:hAnsi="PragmaticaC"/>
          <w:iCs/>
          <w:color w:val="FF0000"/>
          <w:sz w:val="28"/>
          <w:szCs w:val="28"/>
        </w:rPr>
        <w:t xml:space="preserve"> </w:t>
      </w:r>
      <w:r w:rsidR="002358EE" w:rsidRPr="00BE011F">
        <w:rPr>
          <w:rFonts w:ascii="PragmaticaC" w:hAnsi="PragmaticaC"/>
          <w:iCs/>
          <w:sz w:val="28"/>
          <w:szCs w:val="28"/>
        </w:rPr>
        <w:t>Из-под воды поднялся хвост кита.</w:t>
      </w:r>
      <w:r w:rsidR="002358EE" w:rsidRPr="00BE011F">
        <w:rPr>
          <w:rFonts w:ascii="PragmaticaC" w:hAnsi="PragmaticaC"/>
          <w:iCs/>
          <w:color w:val="FF0000"/>
          <w:sz w:val="28"/>
          <w:szCs w:val="28"/>
        </w:rPr>
        <w:t xml:space="preserve"> </w:t>
      </w:r>
    </w:p>
    <w:p w:rsidR="00C453E2" w:rsidRPr="00BE011F" w:rsidRDefault="00F31D83" w:rsidP="002358EE">
      <w:pPr>
        <w:tabs>
          <w:tab w:val="left" w:pos="2865"/>
          <w:tab w:val="left" w:pos="3420"/>
        </w:tabs>
        <w:ind w:left="-480"/>
        <w:jc w:val="both"/>
        <w:rPr>
          <w:rFonts w:ascii="PragmaticaC" w:hAnsi="PragmaticaC"/>
          <w:color w:val="FF0000"/>
          <w:sz w:val="28"/>
          <w:szCs w:val="28"/>
        </w:rPr>
      </w:pPr>
      <w:r w:rsidRPr="00BE011F">
        <w:rPr>
          <w:rFonts w:ascii="PragmaticaC" w:hAnsi="PragmaticaC"/>
          <w:color w:val="FF0000"/>
          <w:sz w:val="28"/>
          <w:szCs w:val="28"/>
        </w:rPr>
        <w:tab/>
      </w:r>
      <w:r w:rsidR="002358EE" w:rsidRPr="00BE011F">
        <w:rPr>
          <w:rFonts w:ascii="PragmaticaC" w:hAnsi="PragmaticaC"/>
          <w:color w:val="FF0000"/>
          <w:sz w:val="28"/>
          <w:szCs w:val="28"/>
        </w:rPr>
        <w:tab/>
      </w:r>
    </w:p>
    <w:p w:rsidR="00C453E2" w:rsidRPr="00BE011F" w:rsidRDefault="00C453E2" w:rsidP="00B05DF3">
      <w:pPr>
        <w:numPr>
          <w:ilvl w:val="0"/>
          <w:numId w:val="33"/>
        </w:numPr>
        <w:ind w:left="-284"/>
        <w:jc w:val="both"/>
        <w:rPr>
          <w:rFonts w:ascii="PragmaticaC" w:hAnsi="PragmaticaC"/>
          <w:sz w:val="28"/>
          <w:szCs w:val="28"/>
        </w:rPr>
      </w:pPr>
      <w:r w:rsidRPr="00BE011F">
        <w:rPr>
          <w:rFonts w:ascii="PragmaticaC" w:hAnsi="PragmaticaC"/>
          <w:sz w:val="28"/>
          <w:szCs w:val="28"/>
        </w:rPr>
        <w:t>Прочитай предложения. Замени предлог "под" предлогом "из-под" по образцу. Запиши предложения парами.</w:t>
      </w:r>
      <w:r w:rsidR="006317E1" w:rsidRPr="00BE011F">
        <w:rPr>
          <w:rFonts w:ascii="PragmaticaC" w:hAnsi="PragmaticaC"/>
          <w:sz w:val="28"/>
          <w:szCs w:val="28"/>
        </w:rPr>
        <w:t xml:space="preserve"> </w:t>
      </w:r>
    </w:p>
    <w:p w:rsidR="00C453E2" w:rsidRPr="00BE011F" w:rsidRDefault="00C453E2" w:rsidP="008C5A68">
      <w:pPr>
        <w:ind w:left="-284"/>
        <w:jc w:val="both"/>
        <w:rPr>
          <w:rFonts w:ascii="PragmaticaC" w:hAnsi="PragmaticaC"/>
          <w:iCs/>
          <w:color w:val="FF0000"/>
          <w:sz w:val="28"/>
          <w:szCs w:val="28"/>
        </w:rPr>
      </w:pPr>
      <w:r w:rsidRPr="008C5A68">
        <w:rPr>
          <w:rFonts w:ascii="PragmaticaC" w:hAnsi="PragmaticaC"/>
          <w:sz w:val="28"/>
          <w:szCs w:val="28"/>
          <w:u w:val="single"/>
        </w:rPr>
        <w:t>Образец</w:t>
      </w:r>
      <w:r w:rsidRPr="008C5A68">
        <w:rPr>
          <w:rFonts w:ascii="PragmaticaC" w:hAnsi="PragmaticaC"/>
          <w:sz w:val="28"/>
          <w:szCs w:val="28"/>
        </w:rPr>
        <w:t>:</w:t>
      </w:r>
      <w:r w:rsidRPr="00BE011F">
        <w:rPr>
          <w:rFonts w:ascii="PragmaticaC" w:hAnsi="PragmaticaC"/>
          <w:i/>
          <w:color w:val="FF0000"/>
          <w:sz w:val="28"/>
          <w:szCs w:val="28"/>
        </w:rPr>
        <w:t xml:space="preserve"> </w:t>
      </w:r>
      <w:r w:rsidR="006317E1" w:rsidRPr="00BE011F">
        <w:rPr>
          <w:rFonts w:ascii="PragmaticaC" w:hAnsi="PragmaticaC"/>
          <w:iCs/>
          <w:sz w:val="28"/>
          <w:szCs w:val="28"/>
        </w:rPr>
        <w:t xml:space="preserve">Машина заехала под навес. – Машина выехала из-под навеса. </w:t>
      </w:r>
    </w:p>
    <w:p w:rsidR="00C453E2" w:rsidRPr="00BE011F" w:rsidRDefault="006317E1" w:rsidP="008C5A68">
      <w:pPr>
        <w:tabs>
          <w:tab w:val="left" w:pos="1170"/>
          <w:tab w:val="center" w:pos="4791"/>
        </w:tabs>
        <w:ind w:left="-284" w:firstLine="708"/>
        <w:jc w:val="both"/>
        <w:rPr>
          <w:rFonts w:ascii="PragmaticaC" w:hAnsi="PragmaticaC"/>
          <w:iCs/>
          <w:sz w:val="28"/>
          <w:szCs w:val="28"/>
        </w:rPr>
      </w:pPr>
      <w:r w:rsidRPr="00BE011F">
        <w:rPr>
          <w:rFonts w:ascii="PragmaticaC" w:hAnsi="PragmaticaC"/>
          <w:iCs/>
          <w:sz w:val="28"/>
          <w:szCs w:val="28"/>
        </w:rPr>
        <w:tab/>
      </w:r>
      <w:r w:rsidRPr="00BE011F">
        <w:rPr>
          <w:rFonts w:ascii="PragmaticaC" w:hAnsi="PragmaticaC"/>
          <w:iCs/>
          <w:sz w:val="28"/>
          <w:szCs w:val="28"/>
        </w:rPr>
        <w:tab/>
      </w:r>
    </w:p>
    <w:p w:rsidR="00C453E2" w:rsidRPr="00BE011F" w:rsidRDefault="006317E1" w:rsidP="008C5A68">
      <w:pPr>
        <w:ind w:left="-284"/>
        <w:jc w:val="both"/>
        <w:rPr>
          <w:rFonts w:ascii="PragmaticaC" w:hAnsi="PragmaticaC"/>
          <w:iCs/>
          <w:color w:val="FF0000"/>
          <w:sz w:val="28"/>
          <w:szCs w:val="28"/>
        </w:rPr>
      </w:pPr>
      <w:r w:rsidRPr="00BE011F">
        <w:rPr>
          <w:rFonts w:ascii="PragmaticaC" w:hAnsi="PragmaticaC"/>
          <w:iCs/>
          <w:sz w:val="28"/>
          <w:szCs w:val="28"/>
        </w:rPr>
        <w:t>Машина заехала под навес</w:t>
      </w:r>
      <w:r w:rsidR="00C453E2" w:rsidRPr="00BE011F">
        <w:rPr>
          <w:rFonts w:ascii="PragmaticaC" w:hAnsi="PragmaticaC"/>
          <w:iCs/>
          <w:sz w:val="28"/>
          <w:szCs w:val="28"/>
        </w:rPr>
        <w:t xml:space="preserve">. </w:t>
      </w:r>
      <w:r w:rsidRPr="00BE011F">
        <w:rPr>
          <w:rFonts w:ascii="PragmaticaC" w:hAnsi="PragmaticaC"/>
          <w:iCs/>
          <w:sz w:val="28"/>
          <w:szCs w:val="28"/>
        </w:rPr>
        <w:t>Чемодан</w:t>
      </w:r>
      <w:r w:rsidR="00C453E2" w:rsidRPr="00BE011F">
        <w:rPr>
          <w:rFonts w:ascii="PragmaticaC" w:hAnsi="PragmaticaC"/>
          <w:iCs/>
          <w:sz w:val="28"/>
          <w:szCs w:val="28"/>
        </w:rPr>
        <w:t xml:space="preserve"> спрятали под кровать. </w:t>
      </w:r>
      <w:r w:rsidR="00607272" w:rsidRPr="00BE011F">
        <w:rPr>
          <w:rFonts w:ascii="PragmaticaC" w:hAnsi="PragmaticaC"/>
          <w:iCs/>
          <w:sz w:val="28"/>
          <w:szCs w:val="28"/>
        </w:rPr>
        <w:t>Котёнок прыгнул под ноги. Заяц спрятался</w:t>
      </w:r>
      <w:r w:rsidRPr="00BE011F">
        <w:rPr>
          <w:rFonts w:ascii="PragmaticaC" w:hAnsi="PragmaticaC"/>
          <w:iCs/>
          <w:sz w:val="28"/>
          <w:szCs w:val="28"/>
        </w:rPr>
        <w:t xml:space="preserve"> под куст</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607272" w:rsidRPr="00BE011F">
        <w:rPr>
          <w:rFonts w:ascii="PragmaticaC" w:hAnsi="PragmaticaC"/>
          <w:iCs/>
          <w:sz w:val="28"/>
          <w:szCs w:val="28"/>
        </w:rPr>
        <w:t>Снег сгребли под забор</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2358EE" w:rsidRPr="00BE011F">
        <w:rPr>
          <w:rFonts w:ascii="PragmaticaC" w:hAnsi="PragmaticaC"/>
          <w:iCs/>
          <w:sz w:val="28"/>
          <w:szCs w:val="28"/>
        </w:rPr>
        <w:t>Механик влез под машину</w:t>
      </w:r>
      <w:r w:rsidR="00C453E2" w:rsidRPr="00BE011F">
        <w:rPr>
          <w:rFonts w:ascii="PragmaticaC" w:hAnsi="PragmaticaC"/>
          <w:iCs/>
          <w:sz w:val="28"/>
          <w:szCs w:val="28"/>
        </w:rPr>
        <w:t>.</w:t>
      </w:r>
      <w:r w:rsidR="002358EE" w:rsidRPr="00BE011F">
        <w:rPr>
          <w:rFonts w:ascii="PragmaticaC" w:hAnsi="PragmaticaC"/>
          <w:iCs/>
          <w:sz w:val="28"/>
          <w:szCs w:val="28"/>
        </w:rPr>
        <w:t xml:space="preserve"> Водолаз нырнул под воду</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2358EE" w:rsidRPr="00BE011F">
        <w:rPr>
          <w:rFonts w:ascii="PragmaticaC" w:hAnsi="PragmaticaC"/>
          <w:iCs/>
          <w:sz w:val="28"/>
          <w:szCs w:val="28"/>
        </w:rPr>
        <w:t>Посуду поставили под кран</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607272" w:rsidRPr="00BE011F">
        <w:rPr>
          <w:rFonts w:ascii="PragmaticaC" w:hAnsi="PragmaticaC"/>
          <w:iCs/>
          <w:sz w:val="28"/>
          <w:szCs w:val="28"/>
        </w:rPr>
        <w:t xml:space="preserve">Ведро </w:t>
      </w:r>
      <w:r w:rsidR="002358EE" w:rsidRPr="00BE011F">
        <w:rPr>
          <w:rFonts w:ascii="PragmaticaC" w:hAnsi="PragmaticaC"/>
          <w:iCs/>
          <w:sz w:val="28"/>
          <w:szCs w:val="28"/>
        </w:rPr>
        <w:t>убрал</w:t>
      </w:r>
      <w:r w:rsidR="00607272" w:rsidRPr="00BE011F">
        <w:rPr>
          <w:rFonts w:ascii="PragmaticaC" w:hAnsi="PragmaticaC"/>
          <w:iCs/>
          <w:sz w:val="28"/>
          <w:szCs w:val="28"/>
        </w:rPr>
        <w:t>и под раковину</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607272" w:rsidRPr="00BE011F">
        <w:rPr>
          <w:rFonts w:ascii="PragmaticaC" w:hAnsi="PragmaticaC"/>
          <w:iCs/>
          <w:sz w:val="28"/>
          <w:szCs w:val="28"/>
        </w:rPr>
        <w:t xml:space="preserve">Под зеркалом повесили полочку. </w:t>
      </w:r>
      <w:r w:rsidR="002358EE" w:rsidRPr="00BE011F">
        <w:rPr>
          <w:rFonts w:ascii="PragmaticaC" w:hAnsi="PragmaticaC"/>
          <w:iCs/>
          <w:sz w:val="28"/>
          <w:szCs w:val="28"/>
        </w:rPr>
        <w:t xml:space="preserve">Под кувшин подложили салфетку. </w:t>
      </w:r>
    </w:p>
    <w:p w:rsidR="00C453E2" w:rsidRPr="00BE011F" w:rsidRDefault="002358EE" w:rsidP="002358EE">
      <w:pPr>
        <w:tabs>
          <w:tab w:val="left" w:pos="7305"/>
        </w:tabs>
        <w:ind w:left="-480"/>
        <w:jc w:val="both"/>
        <w:rPr>
          <w:rFonts w:ascii="PragmaticaC" w:hAnsi="PragmaticaC"/>
          <w:iCs/>
          <w:color w:val="FF0000"/>
          <w:sz w:val="28"/>
          <w:szCs w:val="28"/>
        </w:rPr>
      </w:pPr>
      <w:r w:rsidRPr="00BE011F">
        <w:rPr>
          <w:rFonts w:ascii="PragmaticaC" w:hAnsi="PragmaticaC"/>
          <w:iCs/>
          <w:color w:val="FF0000"/>
          <w:sz w:val="28"/>
          <w:szCs w:val="28"/>
        </w:rPr>
        <w:tab/>
      </w:r>
    </w:p>
    <w:p w:rsidR="00C453E2" w:rsidRPr="00BE011F" w:rsidRDefault="00C453E2" w:rsidP="008C5A68">
      <w:pPr>
        <w:ind w:leftChars="-118" w:left="-283"/>
        <w:jc w:val="both"/>
        <w:rPr>
          <w:rFonts w:ascii="PragmaticaC" w:hAnsi="PragmaticaC"/>
          <w:sz w:val="28"/>
          <w:szCs w:val="28"/>
        </w:rPr>
      </w:pPr>
      <w:r w:rsidRPr="00BE011F">
        <w:rPr>
          <w:rFonts w:ascii="PragmaticaC" w:hAnsi="PragmaticaC"/>
          <w:sz w:val="28"/>
          <w:szCs w:val="28"/>
        </w:rPr>
        <w:t>4. Вставь в предложения пропущенные предлоги  "под" или "из-под".</w:t>
      </w:r>
    </w:p>
    <w:p w:rsidR="00C453E2" w:rsidRPr="006C7AB3" w:rsidRDefault="006C7AB3" w:rsidP="008C5A68">
      <w:pPr>
        <w:tabs>
          <w:tab w:val="left" w:pos="7725"/>
        </w:tabs>
        <w:ind w:leftChars="-118" w:left="-283"/>
        <w:jc w:val="both"/>
        <w:rPr>
          <w:sz w:val="28"/>
          <w:szCs w:val="28"/>
        </w:rPr>
      </w:pPr>
      <w:r w:rsidRPr="006C7AB3">
        <w:rPr>
          <w:sz w:val="28"/>
          <w:szCs w:val="28"/>
        </w:rPr>
        <w:tab/>
      </w:r>
    </w:p>
    <w:p w:rsidR="00C453E2" w:rsidRPr="00BE011F" w:rsidRDefault="006C7AB3" w:rsidP="008C5A68">
      <w:pPr>
        <w:ind w:leftChars="-118" w:left="-283"/>
        <w:jc w:val="both"/>
        <w:rPr>
          <w:rFonts w:ascii="PragmaticaC" w:hAnsi="PragmaticaC"/>
          <w:iCs/>
          <w:color w:val="FF0000"/>
          <w:sz w:val="28"/>
          <w:szCs w:val="28"/>
        </w:rPr>
      </w:pPr>
      <w:r w:rsidRPr="00BE011F">
        <w:rPr>
          <w:rFonts w:ascii="PragmaticaC" w:hAnsi="PragmaticaC"/>
          <w:iCs/>
          <w:sz w:val="28"/>
          <w:szCs w:val="28"/>
        </w:rPr>
        <w:lastRenderedPageBreak/>
        <w:t>Вода текла</w:t>
      </w:r>
      <w:r w:rsidRPr="00BE011F">
        <w:rPr>
          <w:rFonts w:ascii="PragmaticaC" w:hAnsi="PragmaticaC"/>
          <w:iCs/>
          <w:color w:val="FF0000"/>
          <w:sz w:val="28"/>
          <w:szCs w:val="28"/>
        </w:rPr>
        <w:t xml:space="preserve"> </w:t>
      </w:r>
      <w:r w:rsidRPr="00BE011F">
        <w:rPr>
          <w:rFonts w:ascii="PragmaticaC" w:hAnsi="PragmaticaC"/>
          <w:iCs/>
          <w:sz w:val="28"/>
          <w:szCs w:val="28"/>
        </w:rPr>
        <w:t xml:space="preserve">... крана. Дети собирала жёлуди ... дубом. </w:t>
      </w:r>
      <w:r w:rsidR="004E5676" w:rsidRPr="00BE011F">
        <w:rPr>
          <w:rFonts w:ascii="PragmaticaC" w:hAnsi="PragmaticaC"/>
          <w:iCs/>
          <w:sz w:val="28"/>
          <w:szCs w:val="28"/>
        </w:rPr>
        <w:t xml:space="preserve">Дельфин вынырнул ... воды. </w:t>
      </w:r>
      <w:r w:rsidR="009D3784" w:rsidRPr="00BE011F">
        <w:rPr>
          <w:rFonts w:ascii="PragmaticaC" w:hAnsi="PragmaticaC"/>
          <w:iCs/>
          <w:sz w:val="28"/>
          <w:szCs w:val="28"/>
        </w:rPr>
        <w:t xml:space="preserve">Карандаш закатился ... парту. Не надо стоять ... сосульками. </w:t>
      </w:r>
      <w:r w:rsidR="004E5676" w:rsidRPr="00BE011F">
        <w:rPr>
          <w:rFonts w:ascii="PragmaticaC" w:hAnsi="PragmaticaC"/>
          <w:iCs/>
          <w:sz w:val="28"/>
          <w:szCs w:val="28"/>
        </w:rPr>
        <w:t>Мы вырастили цветы ... окнами.</w:t>
      </w:r>
      <w:r w:rsidRPr="00BE011F">
        <w:rPr>
          <w:rFonts w:ascii="PragmaticaC" w:hAnsi="PragmaticaC"/>
          <w:iCs/>
          <w:sz w:val="28"/>
          <w:szCs w:val="28"/>
        </w:rPr>
        <w:t xml:space="preserve"> ... ворот выскочил большой пёс.</w:t>
      </w:r>
      <w:r w:rsidR="004E5676" w:rsidRPr="00BE011F">
        <w:rPr>
          <w:rFonts w:ascii="PragmaticaC" w:hAnsi="PragmaticaC"/>
          <w:iCs/>
          <w:sz w:val="28"/>
          <w:szCs w:val="28"/>
        </w:rPr>
        <w:t xml:space="preserve"> </w:t>
      </w:r>
      <w:r w:rsidR="009D3784" w:rsidRPr="00BE011F">
        <w:rPr>
          <w:rFonts w:ascii="PragmaticaC" w:hAnsi="PragmaticaC"/>
          <w:iCs/>
          <w:sz w:val="28"/>
          <w:szCs w:val="28"/>
        </w:rPr>
        <w:t xml:space="preserve">... елями много сухих иголок. </w:t>
      </w:r>
      <w:r w:rsidR="004E5676" w:rsidRPr="00BE011F">
        <w:rPr>
          <w:rFonts w:ascii="PragmaticaC" w:hAnsi="PragmaticaC"/>
          <w:iCs/>
          <w:sz w:val="28"/>
          <w:szCs w:val="28"/>
        </w:rPr>
        <w:t>Растения освежились ... дождём.</w:t>
      </w:r>
      <w:r w:rsidR="00C453E2" w:rsidRPr="00BE011F">
        <w:rPr>
          <w:rFonts w:ascii="PragmaticaC" w:hAnsi="PragmaticaC"/>
          <w:iCs/>
          <w:color w:val="FF0000"/>
          <w:sz w:val="28"/>
          <w:szCs w:val="28"/>
        </w:rPr>
        <w:t xml:space="preserve"> </w:t>
      </w:r>
      <w:r w:rsidR="004E5676" w:rsidRPr="00BE011F">
        <w:rPr>
          <w:rFonts w:ascii="PragmaticaC" w:hAnsi="PragmaticaC"/>
          <w:iCs/>
          <w:sz w:val="28"/>
          <w:szCs w:val="28"/>
        </w:rPr>
        <w:t>... пальто виден край платья.</w:t>
      </w:r>
      <w:r w:rsidR="00C453E2" w:rsidRPr="00BE011F">
        <w:rPr>
          <w:rFonts w:ascii="PragmaticaC" w:hAnsi="PragmaticaC"/>
          <w:iCs/>
          <w:sz w:val="28"/>
          <w:szCs w:val="28"/>
        </w:rPr>
        <w:t xml:space="preserve"> .</w:t>
      </w:r>
      <w:r w:rsidR="004E5676" w:rsidRPr="00BE011F">
        <w:rPr>
          <w:rFonts w:ascii="PragmaticaC" w:hAnsi="PragmaticaC"/>
          <w:iCs/>
          <w:sz w:val="28"/>
          <w:szCs w:val="28"/>
        </w:rPr>
        <w:t>.. снега пробивались первоцветы.</w:t>
      </w:r>
      <w:r w:rsidR="00C453E2" w:rsidRPr="00BE011F">
        <w:rPr>
          <w:rFonts w:ascii="PragmaticaC" w:hAnsi="PragmaticaC"/>
          <w:iCs/>
          <w:color w:val="FF0000"/>
          <w:sz w:val="28"/>
          <w:szCs w:val="28"/>
        </w:rPr>
        <w:t xml:space="preserve"> </w:t>
      </w:r>
      <w:r w:rsidR="004E5676" w:rsidRPr="00BE011F">
        <w:rPr>
          <w:rFonts w:ascii="PragmaticaC" w:hAnsi="PragmaticaC"/>
          <w:iCs/>
          <w:sz w:val="28"/>
          <w:szCs w:val="28"/>
        </w:rPr>
        <w:t>Путники отдыхали</w:t>
      </w:r>
      <w:r w:rsidR="00C453E2" w:rsidRPr="00BE011F">
        <w:rPr>
          <w:rFonts w:ascii="PragmaticaC" w:hAnsi="PragmaticaC"/>
          <w:iCs/>
          <w:sz w:val="28"/>
          <w:szCs w:val="28"/>
        </w:rPr>
        <w:t xml:space="preserve"> ... </w:t>
      </w:r>
      <w:r w:rsidR="004E5676" w:rsidRPr="00BE011F">
        <w:rPr>
          <w:rFonts w:ascii="PragmaticaC" w:hAnsi="PragmaticaC"/>
          <w:iCs/>
          <w:sz w:val="28"/>
          <w:szCs w:val="28"/>
        </w:rPr>
        <w:t>развесистым деревом</w:t>
      </w:r>
      <w:r w:rsidRPr="00BE011F">
        <w:rPr>
          <w:rFonts w:ascii="PragmaticaC" w:hAnsi="PragmaticaC"/>
          <w:iCs/>
          <w:sz w:val="28"/>
          <w:szCs w:val="28"/>
        </w:rPr>
        <w:t>.</w:t>
      </w:r>
      <w:r w:rsidRPr="00BE011F">
        <w:rPr>
          <w:rFonts w:ascii="PragmaticaC" w:hAnsi="PragmaticaC"/>
          <w:iCs/>
          <w:color w:val="FF0000"/>
          <w:sz w:val="28"/>
          <w:szCs w:val="28"/>
        </w:rPr>
        <w:t xml:space="preserve"> </w:t>
      </w:r>
      <w:r w:rsidR="009D3784" w:rsidRPr="00BE011F">
        <w:rPr>
          <w:rFonts w:ascii="PragmaticaC" w:hAnsi="PragmaticaC"/>
          <w:iCs/>
          <w:color w:val="FF0000"/>
          <w:sz w:val="28"/>
          <w:szCs w:val="28"/>
        </w:rPr>
        <w:t xml:space="preserve"> </w:t>
      </w:r>
    </w:p>
    <w:p w:rsidR="00C453E2" w:rsidRPr="00BE011F" w:rsidRDefault="00C453E2">
      <w:pPr>
        <w:ind w:left="-540"/>
        <w:jc w:val="both"/>
        <w:rPr>
          <w:rFonts w:ascii="PragmaticaC" w:hAnsi="PragmaticaC"/>
          <w:color w:val="FF0000"/>
          <w:sz w:val="28"/>
          <w:szCs w:val="28"/>
        </w:rPr>
      </w:pPr>
    </w:p>
    <w:p w:rsidR="00C453E2" w:rsidRPr="00BE011F" w:rsidRDefault="00C453E2" w:rsidP="00B05DF3">
      <w:pPr>
        <w:numPr>
          <w:ilvl w:val="0"/>
          <w:numId w:val="34"/>
        </w:numPr>
        <w:ind w:left="-284"/>
        <w:jc w:val="both"/>
        <w:rPr>
          <w:rFonts w:ascii="PragmaticaC" w:hAnsi="PragmaticaC"/>
          <w:sz w:val="28"/>
          <w:szCs w:val="28"/>
        </w:rPr>
      </w:pPr>
      <w:r w:rsidRPr="00BE011F">
        <w:rPr>
          <w:rFonts w:ascii="PragmaticaC" w:hAnsi="PragmaticaC"/>
          <w:sz w:val="28"/>
          <w:szCs w:val="28"/>
        </w:rPr>
        <w:t>Составь и запиши предложения из данных слов.</w:t>
      </w:r>
    </w:p>
    <w:p w:rsidR="00C453E2" w:rsidRPr="00BE011F" w:rsidRDefault="00C453E2" w:rsidP="008C5A68">
      <w:pPr>
        <w:ind w:left="-284"/>
        <w:jc w:val="both"/>
        <w:rPr>
          <w:rFonts w:ascii="PragmaticaC" w:hAnsi="PragmaticaC"/>
          <w:color w:val="FF0000"/>
          <w:sz w:val="28"/>
          <w:szCs w:val="28"/>
        </w:rPr>
      </w:pPr>
    </w:p>
    <w:p w:rsidR="00684EA6" w:rsidRPr="00BE011F" w:rsidRDefault="00684EA6" w:rsidP="008C5A68">
      <w:pPr>
        <w:ind w:leftChars="-118" w:left="-283"/>
        <w:jc w:val="both"/>
        <w:rPr>
          <w:rFonts w:ascii="PragmaticaC" w:hAnsi="PragmaticaC"/>
          <w:iCs/>
          <w:sz w:val="28"/>
          <w:szCs w:val="28"/>
        </w:rPr>
      </w:pPr>
      <w:r w:rsidRPr="00BE011F">
        <w:rPr>
          <w:rFonts w:ascii="PragmaticaC" w:hAnsi="PragmaticaC"/>
          <w:iCs/>
          <w:sz w:val="28"/>
          <w:szCs w:val="28"/>
        </w:rPr>
        <w:t>листьями, под, шуршит, ёжик;</w:t>
      </w:r>
      <w:r w:rsidR="008C5A68">
        <w:rPr>
          <w:rFonts w:ascii="PragmaticaC" w:hAnsi="PragmaticaC"/>
          <w:iCs/>
          <w:sz w:val="28"/>
          <w:szCs w:val="28"/>
        </w:rPr>
        <w:t xml:space="preserve">            </w:t>
      </w:r>
    </w:p>
    <w:p w:rsidR="00684EA6" w:rsidRPr="00BE011F" w:rsidRDefault="00684EA6" w:rsidP="008C5A68">
      <w:pPr>
        <w:ind w:leftChars="-118" w:left="-283"/>
        <w:jc w:val="both"/>
        <w:rPr>
          <w:rFonts w:ascii="PragmaticaC" w:hAnsi="PragmaticaC"/>
          <w:iCs/>
          <w:sz w:val="28"/>
          <w:szCs w:val="28"/>
        </w:rPr>
      </w:pPr>
      <w:r w:rsidRPr="00BE011F">
        <w:rPr>
          <w:rFonts w:ascii="PragmaticaC" w:hAnsi="PragmaticaC"/>
          <w:iCs/>
          <w:sz w:val="28"/>
          <w:szCs w:val="28"/>
        </w:rPr>
        <w:t xml:space="preserve">крыльца, выполз, из-под, щенок; </w:t>
      </w:r>
      <w:r w:rsidR="00AE628F">
        <w:rPr>
          <w:rFonts w:ascii="PragmaticaC" w:hAnsi="PragmaticaC"/>
          <w:iCs/>
          <w:sz w:val="28"/>
          <w:szCs w:val="28"/>
        </w:rPr>
        <w:t xml:space="preserve">   </w:t>
      </w:r>
    </w:p>
    <w:p w:rsidR="00BF2931" w:rsidRPr="00BE011F" w:rsidRDefault="00BF2931" w:rsidP="008C5A68">
      <w:pPr>
        <w:ind w:leftChars="-118" w:left="-283"/>
        <w:jc w:val="both"/>
        <w:rPr>
          <w:rFonts w:ascii="PragmaticaC" w:hAnsi="PragmaticaC"/>
          <w:iCs/>
          <w:sz w:val="28"/>
          <w:szCs w:val="28"/>
        </w:rPr>
      </w:pPr>
      <w:r w:rsidRPr="00BE011F">
        <w:rPr>
          <w:rFonts w:ascii="PragmaticaC" w:hAnsi="PragmaticaC"/>
          <w:iCs/>
          <w:sz w:val="28"/>
          <w:szCs w:val="28"/>
        </w:rPr>
        <w:t xml:space="preserve">под, сад, дождём, наш, мокнет; </w:t>
      </w:r>
      <w:r w:rsidR="008C5A68">
        <w:rPr>
          <w:rFonts w:ascii="PragmaticaC" w:hAnsi="PragmaticaC"/>
          <w:iCs/>
          <w:sz w:val="28"/>
          <w:szCs w:val="28"/>
        </w:rPr>
        <w:t xml:space="preserve">        </w:t>
      </w:r>
    </w:p>
    <w:p w:rsidR="00BF2931" w:rsidRDefault="00BF2931" w:rsidP="00AE628F">
      <w:pPr>
        <w:ind w:leftChars="-118" w:left="-283"/>
        <w:jc w:val="both"/>
        <w:rPr>
          <w:rFonts w:ascii="PragmaticaC" w:hAnsi="PragmaticaC"/>
          <w:iCs/>
          <w:sz w:val="28"/>
          <w:szCs w:val="28"/>
        </w:rPr>
      </w:pPr>
      <w:r w:rsidRPr="00BE011F">
        <w:rPr>
          <w:rFonts w:ascii="PragmaticaC" w:hAnsi="PragmaticaC"/>
          <w:iCs/>
          <w:sz w:val="28"/>
          <w:szCs w:val="28"/>
        </w:rPr>
        <w:t>мы, грибы, под, нашли, осинами;</w:t>
      </w:r>
      <w:r w:rsidR="0030500B" w:rsidRPr="00BE011F">
        <w:rPr>
          <w:rFonts w:ascii="PragmaticaC" w:hAnsi="PragmaticaC"/>
          <w:iCs/>
          <w:sz w:val="28"/>
          <w:szCs w:val="28"/>
        </w:rPr>
        <w:t xml:space="preserve"> </w:t>
      </w:r>
      <w:r w:rsidR="00BE011F">
        <w:rPr>
          <w:rFonts w:ascii="PragmaticaC" w:hAnsi="PragmaticaC"/>
          <w:iCs/>
          <w:sz w:val="28"/>
          <w:szCs w:val="28"/>
        </w:rPr>
        <w:t xml:space="preserve">   </w:t>
      </w:r>
      <w:r w:rsidR="008C5A68">
        <w:rPr>
          <w:rFonts w:ascii="PragmaticaC" w:hAnsi="PragmaticaC"/>
          <w:iCs/>
          <w:sz w:val="28"/>
          <w:szCs w:val="28"/>
        </w:rPr>
        <w:t xml:space="preserve">                                                                      </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смотрит, из-под, учитель, очков;</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из-под, корзину, достали, шкафа;</w:t>
      </w:r>
    </w:p>
    <w:p w:rsidR="00AE628F" w:rsidRDefault="00AE628F" w:rsidP="00AE628F">
      <w:pPr>
        <w:ind w:leftChars="-118" w:left="-283"/>
        <w:jc w:val="both"/>
        <w:rPr>
          <w:rFonts w:ascii="PragmaticaC" w:hAnsi="PragmaticaC"/>
          <w:iCs/>
          <w:sz w:val="28"/>
          <w:szCs w:val="28"/>
        </w:rPr>
      </w:pPr>
      <w:r w:rsidRPr="00AE628F">
        <w:rPr>
          <w:rFonts w:ascii="PragmaticaC" w:hAnsi="PragmaticaC"/>
          <w:iCs/>
          <w:sz w:val="28"/>
          <w:szCs w:val="28"/>
        </w:rPr>
        <w:t>под, было, соснами, много, шишек;</w:t>
      </w:r>
    </w:p>
    <w:p w:rsidR="0030500B" w:rsidRPr="00BE011F" w:rsidRDefault="00AE628F" w:rsidP="00AE628F">
      <w:pPr>
        <w:ind w:leftChars="-118" w:left="-283"/>
        <w:jc w:val="both"/>
        <w:rPr>
          <w:rFonts w:ascii="PragmaticaC" w:hAnsi="PragmaticaC"/>
          <w:iCs/>
          <w:sz w:val="28"/>
          <w:szCs w:val="28"/>
        </w:rPr>
      </w:pPr>
      <w:r w:rsidRPr="00AE628F">
        <w:rPr>
          <w:rFonts w:ascii="PragmaticaC" w:hAnsi="PragmaticaC"/>
          <w:iCs/>
          <w:sz w:val="28"/>
          <w:szCs w:val="28"/>
        </w:rPr>
        <w:t>волосы, из-под, виднелись,</w:t>
      </w:r>
      <w:r w:rsidR="0030500B" w:rsidRPr="00AE628F">
        <w:rPr>
          <w:rFonts w:ascii="PragmaticaC" w:hAnsi="PragmaticaC"/>
          <w:iCs/>
          <w:sz w:val="28"/>
          <w:szCs w:val="28"/>
        </w:rPr>
        <w:tab/>
      </w:r>
      <w:r>
        <w:rPr>
          <w:rFonts w:ascii="PragmaticaC" w:hAnsi="PragmaticaC"/>
          <w:iCs/>
          <w:sz w:val="28"/>
          <w:szCs w:val="28"/>
        </w:rPr>
        <w:t>косынки;</w:t>
      </w:r>
    </w:p>
    <w:p w:rsidR="0030500B" w:rsidRPr="00BE011F" w:rsidRDefault="00684EA6" w:rsidP="008C5A68">
      <w:pPr>
        <w:ind w:leftChars="-118" w:left="-283"/>
        <w:jc w:val="both"/>
        <w:rPr>
          <w:rFonts w:ascii="PragmaticaC" w:hAnsi="PragmaticaC"/>
          <w:iCs/>
          <w:sz w:val="28"/>
          <w:szCs w:val="28"/>
        </w:rPr>
      </w:pPr>
      <w:r w:rsidRPr="00BE011F">
        <w:rPr>
          <w:rFonts w:ascii="PragmaticaC" w:hAnsi="PragmaticaC"/>
          <w:iCs/>
          <w:sz w:val="28"/>
          <w:szCs w:val="28"/>
        </w:rPr>
        <w:t xml:space="preserve">спрятал, под, лебедь, голову, крыло; </w:t>
      </w:r>
    </w:p>
    <w:p w:rsidR="00684EA6" w:rsidRPr="00BE011F" w:rsidRDefault="00684EA6" w:rsidP="008C5A68">
      <w:pPr>
        <w:ind w:leftChars="-118" w:left="-283"/>
        <w:jc w:val="both"/>
        <w:rPr>
          <w:rFonts w:ascii="PragmaticaC" w:hAnsi="PragmaticaC"/>
          <w:iCs/>
          <w:sz w:val="28"/>
          <w:szCs w:val="28"/>
        </w:rPr>
      </w:pPr>
      <w:r w:rsidRPr="00BE011F">
        <w:rPr>
          <w:rFonts w:ascii="PragmaticaC" w:hAnsi="PragmaticaC"/>
          <w:iCs/>
          <w:sz w:val="28"/>
          <w:szCs w:val="28"/>
        </w:rPr>
        <w:t>под, мальчики, раков, берегом, ловили;</w:t>
      </w:r>
    </w:p>
    <w:p w:rsidR="0030500B" w:rsidRPr="00BE011F" w:rsidRDefault="0030500B" w:rsidP="008C5A68">
      <w:pPr>
        <w:ind w:leftChars="-118" w:left="-283"/>
        <w:jc w:val="both"/>
        <w:rPr>
          <w:rFonts w:ascii="PragmaticaC" w:hAnsi="PragmaticaC"/>
          <w:iCs/>
          <w:sz w:val="28"/>
          <w:szCs w:val="28"/>
        </w:rPr>
      </w:pPr>
      <w:r w:rsidRPr="00BE011F">
        <w:rPr>
          <w:rFonts w:ascii="PragmaticaC" w:hAnsi="PragmaticaC"/>
          <w:iCs/>
          <w:sz w:val="28"/>
          <w:szCs w:val="28"/>
        </w:rPr>
        <w:t>появились, под, жёлтые, елью, цветочки;</w:t>
      </w:r>
    </w:p>
    <w:p w:rsidR="00C453E2" w:rsidRPr="00BE011F" w:rsidRDefault="009D3784" w:rsidP="008C5A68">
      <w:pPr>
        <w:ind w:leftChars="-118" w:left="-283"/>
        <w:jc w:val="both"/>
        <w:rPr>
          <w:rFonts w:ascii="PragmaticaC" w:hAnsi="PragmaticaC"/>
          <w:iCs/>
          <w:sz w:val="28"/>
          <w:szCs w:val="28"/>
        </w:rPr>
      </w:pPr>
      <w:r w:rsidRPr="00BE011F">
        <w:rPr>
          <w:rFonts w:ascii="PragmaticaC" w:hAnsi="PragmaticaC"/>
          <w:iCs/>
          <w:sz w:val="28"/>
          <w:szCs w:val="28"/>
        </w:rPr>
        <w:t>земли, пробилась</w:t>
      </w:r>
      <w:r w:rsidR="00C453E2" w:rsidRPr="00BE011F">
        <w:rPr>
          <w:rFonts w:ascii="PragmaticaC" w:hAnsi="PragmaticaC"/>
          <w:iCs/>
          <w:sz w:val="28"/>
          <w:szCs w:val="28"/>
        </w:rPr>
        <w:t>,</w:t>
      </w:r>
      <w:r w:rsidRPr="00BE011F">
        <w:rPr>
          <w:rFonts w:ascii="PragmaticaC" w:hAnsi="PragmaticaC"/>
          <w:iCs/>
          <w:sz w:val="28"/>
          <w:szCs w:val="28"/>
        </w:rPr>
        <w:t xml:space="preserve"> молодая, из-под, </w:t>
      </w:r>
      <w:r w:rsidR="00BF2931" w:rsidRPr="00BE011F">
        <w:rPr>
          <w:rFonts w:ascii="PragmaticaC" w:hAnsi="PragmaticaC"/>
          <w:iCs/>
          <w:sz w:val="28"/>
          <w:szCs w:val="28"/>
        </w:rPr>
        <w:t>трав</w:t>
      </w:r>
      <w:r w:rsidRPr="00BE011F">
        <w:rPr>
          <w:rFonts w:ascii="PragmaticaC" w:hAnsi="PragmaticaC"/>
          <w:iCs/>
          <w:sz w:val="28"/>
          <w:szCs w:val="28"/>
        </w:rPr>
        <w:t>а</w:t>
      </w:r>
      <w:r w:rsidR="00BF2931" w:rsidRPr="00BE011F">
        <w:rPr>
          <w:rFonts w:ascii="PragmaticaC" w:hAnsi="PragmaticaC"/>
          <w:iCs/>
          <w:sz w:val="28"/>
          <w:szCs w:val="28"/>
        </w:rPr>
        <w:t xml:space="preserve">. </w:t>
      </w:r>
    </w:p>
    <w:p w:rsidR="00C453E2" w:rsidRDefault="00C453E2" w:rsidP="0030500B">
      <w:pPr>
        <w:jc w:val="both"/>
        <w:rPr>
          <w:sz w:val="28"/>
          <w:szCs w:val="28"/>
        </w:rPr>
      </w:pPr>
    </w:p>
    <w:p w:rsidR="00C453E2" w:rsidRPr="00BE011F" w:rsidRDefault="00C453E2">
      <w:pPr>
        <w:jc w:val="center"/>
        <w:rPr>
          <w:rFonts w:ascii="PragmaticaC" w:hAnsi="PragmaticaC"/>
          <w:b/>
          <w:bCs/>
          <w:sz w:val="28"/>
          <w:szCs w:val="28"/>
        </w:rPr>
      </w:pPr>
      <w:r w:rsidRPr="00BE011F">
        <w:rPr>
          <w:rFonts w:ascii="PragmaticaC" w:hAnsi="PragmaticaC"/>
          <w:b/>
          <w:bCs/>
          <w:sz w:val="28"/>
          <w:szCs w:val="28"/>
        </w:rPr>
        <w:t xml:space="preserve">Закрепление предлогов </w:t>
      </w:r>
    </w:p>
    <w:p w:rsidR="00C453E2" w:rsidRPr="00BE011F" w:rsidRDefault="00C453E2">
      <w:pPr>
        <w:jc w:val="center"/>
        <w:rPr>
          <w:rFonts w:ascii="PragmaticaC" w:hAnsi="PragmaticaC"/>
          <w:b/>
          <w:bCs/>
          <w:sz w:val="28"/>
          <w:szCs w:val="28"/>
        </w:rPr>
      </w:pPr>
      <w:r w:rsidRPr="00BE011F">
        <w:rPr>
          <w:rFonts w:ascii="PragmaticaC" w:hAnsi="PragmaticaC"/>
          <w:b/>
          <w:bCs/>
          <w:sz w:val="28"/>
          <w:szCs w:val="28"/>
        </w:rPr>
        <w:t>Тренировочные упражнения</w:t>
      </w:r>
    </w:p>
    <w:p w:rsidR="00C453E2" w:rsidRPr="00BE011F" w:rsidRDefault="00C453E2" w:rsidP="0057782D">
      <w:pPr>
        <w:jc w:val="both"/>
        <w:rPr>
          <w:rFonts w:ascii="PragmaticaC" w:hAnsi="PragmaticaC"/>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Прочитай предложения и вставь пропущенные предлоги.</w:t>
      </w:r>
    </w:p>
    <w:p w:rsidR="00C453E2" w:rsidRPr="00BE011F" w:rsidRDefault="00C453E2" w:rsidP="008C5A68">
      <w:pPr>
        <w:ind w:left="-284"/>
        <w:jc w:val="both"/>
        <w:rPr>
          <w:rFonts w:ascii="PragmaticaC" w:hAnsi="PragmaticaC"/>
          <w:sz w:val="28"/>
          <w:szCs w:val="28"/>
        </w:rPr>
      </w:pPr>
    </w:p>
    <w:p w:rsidR="00EB7762" w:rsidRPr="00BE011F" w:rsidRDefault="00806074" w:rsidP="008C5A68">
      <w:pPr>
        <w:ind w:leftChars="-118" w:left="-283"/>
        <w:jc w:val="both"/>
        <w:rPr>
          <w:rFonts w:ascii="PragmaticaC" w:hAnsi="PragmaticaC"/>
          <w:iCs/>
          <w:sz w:val="28"/>
          <w:szCs w:val="28"/>
        </w:rPr>
      </w:pPr>
      <w:r w:rsidRPr="00BE011F">
        <w:rPr>
          <w:rFonts w:ascii="PragmaticaC" w:hAnsi="PragmaticaC"/>
          <w:iCs/>
          <w:sz w:val="28"/>
          <w:szCs w:val="28"/>
        </w:rPr>
        <w:t xml:space="preserve">Лодка отчалила ... берега. </w:t>
      </w:r>
      <w:r w:rsidR="008A6A36" w:rsidRPr="00BE011F">
        <w:rPr>
          <w:rFonts w:ascii="PragmaticaC" w:hAnsi="PragmaticaC"/>
          <w:iCs/>
          <w:sz w:val="28"/>
          <w:szCs w:val="28"/>
        </w:rPr>
        <w:t xml:space="preserve">Солнце выглянуло ... тучи. </w:t>
      </w:r>
      <w:r w:rsidR="00EB7762" w:rsidRPr="00BE011F">
        <w:rPr>
          <w:rFonts w:ascii="PragmaticaC" w:hAnsi="PragmaticaC"/>
          <w:iCs/>
          <w:sz w:val="28"/>
          <w:szCs w:val="28"/>
        </w:rPr>
        <w:t xml:space="preserve">... дверью слышны шаги. Тропинка привела ... озеру. </w:t>
      </w:r>
      <w:r w:rsidR="0043215F" w:rsidRPr="00BE011F">
        <w:rPr>
          <w:rFonts w:ascii="PragmaticaC" w:hAnsi="PragmaticaC"/>
          <w:iCs/>
          <w:sz w:val="28"/>
          <w:szCs w:val="28"/>
        </w:rPr>
        <w:t xml:space="preserve">... крыльца ведут следы. </w:t>
      </w:r>
      <w:r w:rsidR="00EB7762" w:rsidRPr="00BE011F">
        <w:rPr>
          <w:rFonts w:ascii="PragmaticaC" w:hAnsi="PragmaticaC"/>
          <w:iCs/>
          <w:sz w:val="28"/>
          <w:szCs w:val="28"/>
        </w:rPr>
        <w:t>Мыши бегают ... полом.</w:t>
      </w:r>
      <w:r w:rsidR="008A6A36" w:rsidRPr="00BE011F">
        <w:rPr>
          <w:rFonts w:ascii="PragmaticaC" w:hAnsi="PragmaticaC"/>
          <w:iCs/>
          <w:sz w:val="28"/>
          <w:szCs w:val="28"/>
        </w:rPr>
        <w:t xml:space="preserve"> </w:t>
      </w:r>
      <w:r w:rsidRPr="00BE011F">
        <w:rPr>
          <w:rFonts w:ascii="PragmaticaC" w:hAnsi="PragmaticaC"/>
          <w:iCs/>
          <w:sz w:val="28"/>
          <w:szCs w:val="28"/>
        </w:rPr>
        <w:t xml:space="preserve">... рекой плывёт туман. </w:t>
      </w:r>
      <w:r w:rsidR="008A6A36" w:rsidRPr="00BE011F">
        <w:rPr>
          <w:rFonts w:ascii="PragmaticaC" w:hAnsi="PragmaticaC"/>
          <w:iCs/>
          <w:sz w:val="28"/>
          <w:szCs w:val="28"/>
        </w:rPr>
        <w:t>Грузовик проехал ... мосту.</w:t>
      </w:r>
      <w:r w:rsidR="00EB7762" w:rsidRPr="00BE011F">
        <w:rPr>
          <w:rFonts w:ascii="PragmaticaC" w:hAnsi="PragmaticaC"/>
          <w:iCs/>
          <w:sz w:val="28"/>
          <w:szCs w:val="28"/>
        </w:rPr>
        <w:t xml:space="preserve"> </w:t>
      </w:r>
      <w:r w:rsidR="008A6A36" w:rsidRPr="00BE011F">
        <w:rPr>
          <w:rFonts w:ascii="PragmaticaC" w:hAnsi="PragmaticaC"/>
          <w:iCs/>
          <w:sz w:val="28"/>
          <w:szCs w:val="28"/>
        </w:rPr>
        <w:t xml:space="preserve">... лесом взошла луна. </w:t>
      </w:r>
      <w:r w:rsidR="00EB7762" w:rsidRPr="00BE011F">
        <w:rPr>
          <w:rFonts w:ascii="PragmaticaC" w:hAnsi="PragmaticaC"/>
          <w:iCs/>
          <w:sz w:val="28"/>
          <w:szCs w:val="28"/>
        </w:rPr>
        <w:t xml:space="preserve">Мы добрались ... </w:t>
      </w:r>
      <w:r w:rsidR="008A6A36" w:rsidRPr="00BE011F">
        <w:rPr>
          <w:rFonts w:ascii="PragmaticaC" w:hAnsi="PragmaticaC"/>
          <w:iCs/>
          <w:sz w:val="28"/>
          <w:szCs w:val="28"/>
        </w:rPr>
        <w:t xml:space="preserve">города вечером. ... </w:t>
      </w:r>
      <w:r w:rsidRPr="00BE011F">
        <w:rPr>
          <w:rFonts w:ascii="PragmaticaC" w:hAnsi="PragmaticaC"/>
          <w:iCs/>
          <w:sz w:val="28"/>
          <w:szCs w:val="28"/>
        </w:rPr>
        <w:t>ветки упал ком снега</w:t>
      </w:r>
      <w:r w:rsidR="008A6A36" w:rsidRPr="00BE011F">
        <w:rPr>
          <w:rFonts w:ascii="PragmaticaC" w:hAnsi="PragmaticaC"/>
          <w:iCs/>
          <w:sz w:val="28"/>
          <w:szCs w:val="28"/>
        </w:rPr>
        <w:t xml:space="preserve">. Завтра будет дождь ... снегом. ... пруда росли незабудки. </w:t>
      </w:r>
      <w:r w:rsidR="0043215F" w:rsidRPr="00BE011F">
        <w:rPr>
          <w:rFonts w:ascii="PragmaticaC" w:hAnsi="PragmaticaC"/>
          <w:iCs/>
          <w:sz w:val="28"/>
          <w:szCs w:val="28"/>
        </w:rPr>
        <w:t>Игорь быстро добрался ... дома. ... моста показалась лодка. Дети спрятались ... навесом. ...</w:t>
      </w:r>
      <w:r w:rsidR="006C7ED0" w:rsidRPr="00BE011F">
        <w:rPr>
          <w:rFonts w:ascii="PragmaticaC" w:hAnsi="PragmaticaC"/>
          <w:iCs/>
          <w:sz w:val="28"/>
          <w:szCs w:val="28"/>
        </w:rPr>
        <w:t xml:space="preserve"> деревней виднеется лес. </w:t>
      </w:r>
    </w:p>
    <w:p w:rsidR="00806074" w:rsidRPr="00BE011F" w:rsidRDefault="00806074" w:rsidP="008C5A68">
      <w:pPr>
        <w:ind w:leftChars="-118" w:left="-283"/>
        <w:jc w:val="both"/>
        <w:rPr>
          <w:rFonts w:ascii="PragmaticaC" w:hAnsi="PragmaticaC"/>
          <w:iCs/>
          <w:color w:val="FF0000"/>
          <w:sz w:val="28"/>
          <w:szCs w:val="28"/>
        </w:rPr>
      </w:pPr>
    </w:p>
    <w:p w:rsidR="0030500B" w:rsidRPr="00BE011F" w:rsidRDefault="00EB7762" w:rsidP="008C5A68">
      <w:pPr>
        <w:ind w:leftChars="-118" w:left="-283"/>
        <w:jc w:val="both"/>
        <w:rPr>
          <w:rFonts w:ascii="PragmaticaC" w:hAnsi="PragmaticaC"/>
          <w:color w:val="FF0000"/>
          <w:sz w:val="28"/>
          <w:szCs w:val="28"/>
        </w:rPr>
      </w:pPr>
      <w:r w:rsidRPr="00BE011F">
        <w:rPr>
          <w:rFonts w:ascii="PragmaticaC" w:hAnsi="PragmaticaC"/>
          <w:iCs/>
          <w:sz w:val="28"/>
          <w:szCs w:val="28"/>
        </w:rPr>
        <w:t xml:space="preserve">Дети играли ... мяч ... площадке. Лена ... Дашей сидят ... столом. Юра вышел ... дома ... рюкзаком. </w:t>
      </w:r>
      <w:r w:rsidR="008A6A36" w:rsidRPr="00BE011F">
        <w:rPr>
          <w:rFonts w:ascii="PragmaticaC" w:hAnsi="PragmaticaC"/>
          <w:iCs/>
          <w:sz w:val="28"/>
          <w:szCs w:val="28"/>
        </w:rPr>
        <w:t xml:space="preserve">... столе стоит стакан ... молоком. </w:t>
      </w:r>
      <w:r w:rsidR="0030500B" w:rsidRPr="00BE011F">
        <w:rPr>
          <w:rFonts w:ascii="PragmaticaC" w:hAnsi="PragmaticaC"/>
          <w:iCs/>
          <w:sz w:val="28"/>
          <w:szCs w:val="28"/>
        </w:rPr>
        <w:t>Белки прыгали ...  ветки ... ветку.</w:t>
      </w:r>
      <w:r w:rsidR="008A6A36" w:rsidRPr="00BE011F">
        <w:rPr>
          <w:rFonts w:ascii="PragmaticaC" w:hAnsi="PragmaticaC"/>
          <w:iCs/>
          <w:sz w:val="28"/>
          <w:szCs w:val="28"/>
        </w:rPr>
        <w:t xml:space="preserve"> Лиса вернулась ... нору ... добычей. ... дома есть клумбы ... розами. ... рекой начинается поле ... ромашками.</w:t>
      </w:r>
      <w:r w:rsidR="008A6A36" w:rsidRPr="00BE011F">
        <w:rPr>
          <w:rFonts w:ascii="PragmaticaC" w:hAnsi="PragmaticaC"/>
          <w:iCs/>
          <w:color w:val="FF0000"/>
          <w:sz w:val="28"/>
          <w:szCs w:val="28"/>
        </w:rPr>
        <w:t xml:space="preserve"> </w:t>
      </w:r>
      <w:r w:rsidR="00806074" w:rsidRPr="00BE011F">
        <w:rPr>
          <w:rFonts w:ascii="PragmaticaC" w:hAnsi="PragmaticaC"/>
          <w:iCs/>
          <w:sz w:val="28"/>
          <w:szCs w:val="28"/>
        </w:rPr>
        <w:t xml:space="preserve">... огороде ... грядках созрели овощи. </w:t>
      </w:r>
      <w:r w:rsidRPr="00BE011F">
        <w:rPr>
          <w:rFonts w:ascii="PragmaticaC" w:hAnsi="PragmaticaC"/>
          <w:iCs/>
          <w:sz w:val="28"/>
          <w:szCs w:val="28"/>
        </w:rPr>
        <w:t>Волны ... шумом бились ... скалы.</w:t>
      </w:r>
      <w:r w:rsidR="00806074" w:rsidRPr="00BE011F">
        <w:rPr>
          <w:rFonts w:ascii="PragmaticaC" w:hAnsi="PragmaticaC"/>
          <w:iCs/>
          <w:sz w:val="28"/>
          <w:szCs w:val="28"/>
        </w:rPr>
        <w:t xml:space="preserve"> Вазу ... цветами поставили ... полку. </w:t>
      </w:r>
      <w:r w:rsidR="0030500B" w:rsidRPr="00BE011F">
        <w:rPr>
          <w:rFonts w:ascii="PragmaticaC" w:hAnsi="PragmaticaC"/>
          <w:iCs/>
          <w:sz w:val="28"/>
          <w:szCs w:val="28"/>
        </w:rPr>
        <w:t>.</w:t>
      </w:r>
      <w:r w:rsidRPr="00BE011F">
        <w:rPr>
          <w:rFonts w:ascii="PragmaticaC" w:hAnsi="PragmaticaC"/>
          <w:iCs/>
          <w:sz w:val="28"/>
          <w:szCs w:val="28"/>
        </w:rPr>
        <w:t>..</w:t>
      </w:r>
      <w:r w:rsidR="0030500B" w:rsidRPr="00BE011F">
        <w:rPr>
          <w:rFonts w:ascii="PragmaticaC" w:hAnsi="PragmaticaC"/>
          <w:iCs/>
          <w:sz w:val="28"/>
          <w:szCs w:val="28"/>
        </w:rPr>
        <w:t xml:space="preserve"> рынок привезли</w:t>
      </w:r>
      <w:r w:rsidR="0043215F" w:rsidRPr="00BE011F">
        <w:rPr>
          <w:rFonts w:ascii="PragmaticaC" w:hAnsi="PragmaticaC"/>
          <w:iCs/>
          <w:sz w:val="28"/>
          <w:szCs w:val="28"/>
        </w:rPr>
        <w:t xml:space="preserve"> спелые</w:t>
      </w:r>
      <w:r w:rsidR="0030500B" w:rsidRPr="00BE011F">
        <w:rPr>
          <w:rFonts w:ascii="PragmaticaC" w:hAnsi="PragmaticaC"/>
          <w:iCs/>
          <w:sz w:val="28"/>
          <w:szCs w:val="28"/>
        </w:rPr>
        <w:t xml:space="preserve"> арбузы ... Астрахани.</w:t>
      </w:r>
      <w:r w:rsidR="0043215F" w:rsidRPr="00BE011F">
        <w:rPr>
          <w:rFonts w:ascii="PragmaticaC" w:hAnsi="PragmaticaC"/>
          <w:iCs/>
          <w:sz w:val="28"/>
          <w:szCs w:val="28"/>
        </w:rPr>
        <w:t xml:space="preserve"> Ребята катались... горы ... санках и ... лыжах.</w:t>
      </w:r>
    </w:p>
    <w:p w:rsidR="00C453E2" w:rsidRPr="00BE011F" w:rsidRDefault="00C453E2">
      <w:pPr>
        <w:ind w:left="-540"/>
        <w:jc w:val="both"/>
        <w:rPr>
          <w:rFonts w:ascii="PragmaticaC" w:hAnsi="PragmaticaC"/>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Ответь на вопросы полным пред</w:t>
      </w:r>
      <w:r w:rsidR="006C7ED0" w:rsidRPr="00BE011F">
        <w:rPr>
          <w:rFonts w:ascii="PragmaticaC" w:hAnsi="PragmaticaC"/>
          <w:sz w:val="28"/>
          <w:szCs w:val="28"/>
        </w:rPr>
        <w:t>ложением, используя слова: а) сад, б) лес</w:t>
      </w:r>
      <w:r w:rsidRPr="00BE011F">
        <w:rPr>
          <w:rFonts w:ascii="PragmaticaC" w:hAnsi="PragmaticaC"/>
          <w:sz w:val="28"/>
          <w:szCs w:val="28"/>
        </w:rPr>
        <w:t>. Запиши полученные предложения.</w:t>
      </w:r>
    </w:p>
    <w:p w:rsidR="00C453E2" w:rsidRPr="00BE011F" w:rsidRDefault="00C453E2" w:rsidP="008C5A68">
      <w:pPr>
        <w:ind w:left="-284"/>
        <w:jc w:val="both"/>
        <w:rPr>
          <w:rFonts w:ascii="PragmaticaC" w:hAnsi="PragmaticaC"/>
          <w:sz w:val="28"/>
          <w:szCs w:val="28"/>
        </w:rPr>
      </w:pPr>
    </w:p>
    <w:p w:rsidR="00C453E2" w:rsidRPr="00BE011F" w:rsidRDefault="006C7ED0" w:rsidP="008C5A68">
      <w:pPr>
        <w:ind w:leftChars="-118" w:left="-283"/>
        <w:jc w:val="both"/>
        <w:rPr>
          <w:rFonts w:ascii="PragmaticaC" w:hAnsi="PragmaticaC"/>
          <w:iCs/>
          <w:sz w:val="28"/>
          <w:szCs w:val="28"/>
        </w:rPr>
      </w:pPr>
      <w:r w:rsidRPr="00BE011F">
        <w:rPr>
          <w:rFonts w:ascii="PragmaticaC" w:hAnsi="PragmaticaC"/>
          <w:iCs/>
          <w:sz w:val="28"/>
          <w:szCs w:val="28"/>
        </w:rPr>
        <w:t>а</w:t>
      </w:r>
      <w:r w:rsidR="00C453E2" w:rsidRPr="00BE011F">
        <w:rPr>
          <w:rFonts w:ascii="PragmaticaC" w:hAnsi="PragmaticaC"/>
          <w:iCs/>
          <w:sz w:val="28"/>
          <w:szCs w:val="28"/>
        </w:rPr>
        <w:t xml:space="preserve">) </w:t>
      </w:r>
      <w:r w:rsidR="00107ACE" w:rsidRPr="00BE011F">
        <w:rPr>
          <w:rFonts w:ascii="PragmaticaC" w:hAnsi="PragmaticaC"/>
          <w:iCs/>
          <w:sz w:val="28"/>
          <w:szCs w:val="28"/>
        </w:rPr>
        <w:t>Куда идут</w:t>
      </w:r>
      <w:r w:rsidRPr="00BE011F">
        <w:rPr>
          <w:rFonts w:ascii="PragmaticaC" w:hAnsi="PragmaticaC"/>
          <w:iCs/>
          <w:sz w:val="28"/>
          <w:szCs w:val="28"/>
        </w:rPr>
        <w:t xml:space="preserve"> дети</w:t>
      </w:r>
      <w:r w:rsidR="00C453E2" w:rsidRPr="00BE011F">
        <w:rPr>
          <w:rFonts w:ascii="PragmaticaC" w:hAnsi="PragmaticaC"/>
          <w:iCs/>
          <w:sz w:val="28"/>
          <w:szCs w:val="28"/>
        </w:rPr>
        <w:t>?</w:t>
      </w:r>
      <w:r w:rsidR="00107ACE" w:rsidRPr="00BE011F">
        <w:rPr>
          <w:rFonts w:ascii="PragmaticaC" w:hAnsi="PragmaticaC"/>
          <w:iCs/>
          <w:sz w:val="28"/>
          <w:szCs w:val="28"/>
        </w:rPr>
        <w:t xml:space="preserve">             </w:t>
      </w:r>
      <w:r w:rsidR="00AE628F">
        <w:rPr>
          <w:rFonts w:ascii="PragmaticaC" w:hAnsi="PragmaticaC"/>
          <w:iCs/>
          <w:sz w:val="28"/>
          <w:szCs w:val="28"/>
        </w:rPr>
        <w:t xml:space="preserve">                               </w:t>
      </w:r>
    </w:p>
    <w:p w:rsidR="00C453E2" w:rsidRPr="00BE011F" w:rsidRDefault="006C7ED0" w:rsidP="008C5A68">
      <w:pPr>
        <w:ind w:leftChars="-118" w:left="-283"/>
        <w:jc w:val="both"/>
        <w:rPr>
          <w:rFonts w:ascii="PragmaticaC" w:hAnsi="PragmaticaC"/>
          <w:iCs/>
          <w:sz w:val="28"/>
          <w:szCs w:val="28"/>
        </w:rPr>
      </w:pPr>
      <w:r w:rsidRPr="00BE011F">
        <w:rPr>
          <w:rFonts w:ascii="PragmaticaC" w:hAnsi="PragmaticaC"/>
          <w:iCs/>
          <w:sz w:val="28"/>
          <w:szCs w:val="28"/>
        </w:rPr>
        <w:t>Где поют птицы</w:t>
      </w:r>
      <w:r w:rsidR="00C453E2" w:rsidRPr="00BE011F">
        <w:rPr>
          <w:rFonts w:ascii="PragmaticaC" w:hAnsi="PragmaticaC"/>
          <w:iCs/>
          <w:sz w:val="28"/>
          <w:szCs w:val="28"/>
        </w:rPr>
        <w:t>?</w:t>
      </w:r>
      <w:r w:rsidR="00107ACE" w:rsidRPr="00BE011F">
        <w:rPr>
          <w:rFonts w:ascii="PragmaticaC" w:hAnsi="PragmaticaC"/>
          <w:iCs/>
          <w:sz w:val="28"/>
          <w:szCs w:val="28"/>
        </w:rPr>
        <w:t xml:space="preserve">                                                </w:t>
      </w:r>
    </w:p>
    <w:p w:rsidR="00C453E2" w:rsidRPr="00BE011F" w:rsidRDefault="00107ACE" w:rsidP="008C5A68">
      <w:pPr>
        <w:ind w:leftChars="-118" w:left="-283"/>
        <w:jc w:val="both"/>
        <w:rPr>
          <w:rFonts w:ascii="PragmaticaC" w:hAnsi="PragmaticaC"/>
          <w:iCs/>
          <w:sz w:val="28"/>
          <w:szCs w:val="28"/>
        </w:rPr>
      </w:pPr>
      <w:r w:rsidRPr="00BE011F">
        <w:rPr>
          <w:rFonts w:ascii="PragmaticaC" w:hAnsi="PragmaticaC"/>
          <w:iCs/>
          <w:sz w:val="28"/>
          <w:szCs w:val="28"/>
        </w:rPr>
        <w:t>Где</w:t>
      </w:r>
      <w:r w:rsidR="006C7ED0" w:rsidRPr="00BE011F">
        <w:rPr>
          <w:rFonts w:ascii="PragmaticaC" w:hAnsi="PragmaticaC"/>
          <w:iCs/>
          <w:sz w:val="28"/>
          <w:szCs w:val="28"/>
        </w:rPr>
        <w:t xml:space="preserve"> светит солнце</w:t>
      </w:r>
      <w:r w:rsidR="00C453E2" w:rsidRPr="00BE011F">
        <w:rPr>
          <w:rFonts w:ascii="PragmaticaC" w:hAnsi="PragmaticaC"/>
          <w:iCs/>
          <w:sz w:val="28"/>
          <w:szCs w:val="28"/>
        </w:rPr>
        <w:t>?</w:t>
      </w:r>
      <w:r w:rsidRPr="00BE011F">
        <w:rPr>
          <w:rFonts w:ascii="PragmaticaC" w:hAnsi="PragmaticaC"/>
          <w:iCs/>
          <w:sz w:val="28"/>
          <w:szCs w:val="28"/>
        </w:rPr>
        <w:t xml:space="preserve">             </w:t>
      </w:r>
      <w:r w:rsidR="008C5A68">
        <w:rPr>
          <w:rFonts w:ascii="PragmaticaC" w:hAnsi="PragmaticaC"/>
          <w:iCs/>
          <w:sz w:val="28"/>
          <w:szCs w:val="28"/>
        </w:rPr>
        <w:t xml:space="preserve">                             </w:t>
      </w:r>
      <w:r w:rsidRPr="00BE011F">
        <w:rPr>
          <w:rFonts w:ascii="PragmaticaC" w:hAnsi="PragmaticaC"/>
          <w:iCs/>
          <w:sz w:val="28"/>
          <w:szCs w:val="28"/>
        </w:rPr>
        <w:t xml:space="preserve"> </w:t>
      </w:r>
    </w:p>
    <w:p w:rsidR="00C453E2" w:rsidRDefault="006C7ED0" w:rsidP="008C5A68">
      <w:pPr>
        <w:ind w:leftChars="-118" w:left="-283"/>
        <w:jc w:val="both"/>
        <w:rPr>
          <w:rFonts w:ascii="PragmaticaC" w:hAnsi="PragmaticaC"/>
          <w:iCs/>
          <w:sz w:val="28"/>
          <w:szCs w:val="28"/>
        </w:rPr>
      </w:pPr>
      <w:r w:rsidRPr="00BE011F">
        <w:rPr>
          <w:rFonts w:ascii="PragmaticaC" w:hAnsi="PragmaticaC"/>
          <w:iCs/>
          <w:sz w:val="28"/>
          <w:szCs w:val="28"/>
        </w:rPr>
        <w:t>Откуда</w:t>
      </w:r>
      <w:r w:rsidR="00107ACE" w:rsidRPr="00BE011F">
        <w:rPr>
          <w:rFonts w:ascii="PragmaticaC" w:hAnsi="PragmaticaC"/>
          <w:iCs/>
          <w:sz w:val="28"/>
          <w:szCs w:val="28"/>
        </w:rPr>
        <w:t xml:space="preserve"> принесут</w:t>
      </w:r>
      <w:r w:rsidRPr="00BE011F">
        <w:rPr>
          <w:rFonts w:ascii="PragmaticaC" w:hAnsi="PragmaticaC"/>
          <w:iCs/>
          <w:sz w:val="28"/>
          <w:szCs w:val="28"/>
        </w:rPr>
        <w:t xml:space="preserve"> фрукты</w:t>
      </w:r>
      <w:r w:rsidR="00C453E2" w:rsidRPr="00BE011F">
        <w:rPr>
          <w:rFonts w:ascii="PragmaticaC" w:hAnsi="PragmaticaC"/>
          <w:iCs/>
          <w:sz w:val="28"/>
          <w:szCs w:val="28"/>
        </w:rPr>
        <w:t>?</w:t>
      </w:r>
      <w:r w:rsidR="008C5A68">
        <w:rPr>
          <w:rFonts w:ascii="PragmaticaC" w:hAnsi="PragmaticaC"/>
          <w:iCs/>
          <w:sz w:val="28"/>
          <w:szCs w:val="28"/>
        </w:rPr>
        <w:t xml:space="preserve">                              </w:t>
      </w:r>
    </w:p>
    <w:p w:rsidR="00AE628F" w:rsidRDefault="00AE628F" w:rsidP="008C5A68">
      <w:pPr>
        <w:ind w:leftChars="-118" w:left="-283"/>
        <w:jc w:val="both"/>
        <w:rPr>
          <w:rFonts w:ascii="PragmaticaC" w:hAnsi="PragmaticaC"/>
          <w:iCs/>
          <w:sz w:val="28"/>
          <w:szCs w:val="28"/>
        </w:rPr>
      </w:pP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б)  Куда пошли дети?</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Где растут сосны?</w:t>
      </w:r>
    </w:p>
    <w:p w:rsidR="00AE628F" w:rsidRDefault="00AE628F" w:rsidP="008C5A68">
      <w:pPr>
        <w:ind w:leftChars="-118" w:left="-283"/>
        <w:jc w:val="both"/>
        <w:rPr>
          <w:rFonts w:ascii="PragmaticaC" w:hAnsi="PragmaticaC"/>
          <w:iCs/>
          <w:sz w:val="28"/>
          <w:szCs w:val="28"/>
        </w:rPr>
      </w:pPr>
      <w:r w:rsidRPr="00AE628F">
        <w:rPr>
          <w:rFonts w:ascii="PragmaticaC" w:hAnsi="PragmaticaC"/>
          <w:iCs/>
          <w:sz w:val="28"/>
          <w:szCs w:val="28"/>
        </w:rPr>
        <w:t>Где плывут облака?</w:t>
      </w:r>
    </w:p>
    <w:p w:rsidR="00AE628F" w:rsidRPr="00BE011F" w:rsidRDefault="00AE628F" w:rsidP="008C5A68">
      <w:pPr>
        <w:ind w:leftChars="-118" w:left="-283"/>
        <w:jc w:val="both"/>
        <w:rPr>
          <w:rFonts w:ascii="PragmaticaC" w:hAnsi="PragmaticaC"/>
          <w:iCs/>
          <w:sz w:val="28"/>
          <w:szCs w:val="28"/>
        </w:rPr>
      </w:pPr>
      <w:r w:rsidRPr="00AE628F">
        <w:rPr>
          <w:rFonts w:ascii="PragmaticaC" w:hAnsi="PragmaticaC"/>
          <w:iCs/>
          <w:sz w:val="28"/>
          <w:szCs w:val="28"/>
        </w:rPr>
        <w:t>Откуда принесут грибы?</w:t>
      </w:r>
    </w:p>
    <w:p w:rsidR="00C453E2" w:rsidRPr="00BE011F" w:rsidRDefault="00C453E2" w:rsidP="00107ACE">
      <w:pPr>
        <w:jc w:val="both"/>
        <w:rPr>
          <w:rFonts w:ascii="PragmaticaC" w:hAnsi="PragmaticaC"/>
          <w:iCs/>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 xml:space="preserve">Прочитай </w:t>
      </w:r>
      <w:r w:rsidR="006C7ED0" w:rsidRPr="00BE011F">
        <w:rPr>
          <w:rFonts w:ascii="PragmaticaC" w:hAnsi="PragmaticaC"/>
          <w:sz w:val="28"/>
          <w:szCs w:val="28"/>
        </w:rPr>
        <w:t>и запиши предложения, вставляя</w:t>
      </w:r>
      <w:r w:rsidRPr="00BE011F">
        <w:rPr>
          <w:rFonts w:ascii="PragmaticaC" w:hAnsi="PragmaticaC"/>
          <w:sz w:val="28"/>
          <w:szCs w:val="28"/>
        </w:rPr>
        <w:t xml:space="preserve"> пропущенные предлоги.</w:t>
      </w:r>
    </w:p>
    <w:p w:rsidR="00C453E2" w:rsidRPr="00BE011F" w:rsidRDefault="00107ACE" w:rsidP="008C5A68">
      <w:pPr>
        <w:tabs>
          <w:tab w:val="left" w:pos="1590"/>
        </w:tabs>
        <w:ind w:leftChars="-200" w:left="-480" w:firstLine="708"/>
        <w:jc w:val="both"/>
        <w:rPr>
          <w:rFonts w:ascii="PragmaticaC" w:hAnsi="PragmaticaC"/>
          <w:sz w:val="28"/>
          <w:szCs w:val="28"/>
        </w:rPr>
      </w:pPr>
      <w:r w:rsidRPr="00BE011F">
        <w:rPr>
          <w:rFonts w:ascii="PragmaticaC" w:hAnsi="PragmaticaC"/>
          <w:sz w:val="28"/>
          <w:szCs w:val="28"/>
        </w:rPr>
        <w:tab/>
      </w:r>
    </w:p>
    <w:p w:rsidR="00CC13A3" w:rsidRPr="00BE011F" w:rsidRDefault="00107ACE" w:rsidP="008C5A68">
      <w:pPr>
        <w:ind w:leftChars="-118" w:left="-283"/>
        <w:jc w:val="both"/>
        <w:rPr>
          <w:rFonts w:ascii="PragmaticaC" w:hAnsi="PragmaticaC"/>
          <w:iCs/>
          <w:sz w:val="28"/>
          <w:szCs w:val="28"/>
        </w:rPr>
      </w:pPr>
      <w:r w:rsidRPr="00BE011F">
        <w:rPr>
          <w:rFonts w:ascii="PragmaticaC" w:hAnsi="PragmaticaC"/>
          <w:iCs/>
          <w:sz w:val="28"/>
          <w:szCs w:val="28"/>
        </w:rPr>
        <w:t>Коля</w:t>
      </w:r>
      <w:r w:rsidR="00C453E2" w:rsidRPr="00BE011F">
        <w:rPr>
          <w:rFonts w:ascii="PragmaticaC" w:hAnsi="PragmaticaC"/>
          <w:iCs/>
          <w:sz w:val="28"/>
          <w:szCs w:val="28"/>
        </w:rPr>
        <w:t xml:space="preserve"> вошёл ... </w:t>
      </w:r>
      <w:r w:rsidRPr="00BE011F">
        <w:rPr>
          <w:rFonts w:ascii="PragmaticaC" w:hAnsi="PragmaticaC"/>
          <w:iCs/>
          <w:sz w:val="28"/>
          <w:szCs w:val="28"/>
        </w:rPr>
        <w:t>дом</w:t>
      </w:r>
      <w:r w:rsidR="00C453E2" w:rsidRPr="00BE011F">
        <w:rPr>
          <w:rFonts w:ascii="PragmaticaC" w:hAnsi="PragmaticaC"/>
          <w:iCs/>
          <w:sz w:val="28"/>
          <w:szCs w:val="28"/>
        </w:rPr>
        <w:t>.</w:t>
      </w:r>
      <w:r w:rsidRPr="00BE011F">
        <w:rPr>
          <w:rFonts w:ascii="PragmaticaC" w:hAnsi="PragmaticaC"/>
          <w:iCs/>
          <w:color w:val="FF0000"/>
          <w:sz w:val="28"/>
          <w:szCs w:val="28"/>
        </w:rPr>
        <w:t xml:space="preserve"> </w:t>
      </w:r>
      <w:r w:rsidRPr="00BE011F">
        <w:rPr>
          <w:rFonts w:ascii="PragmaticaC" w:hAnsi="PragmaticaC"/>
          <w:iCs/>
          <w:sz w:val="28"/>
          <w:szCs w:val="28"/>
        </w:rPr>
        <w:t>Воду вылили ... ведра</w:t>
      </w:r>
      <w:r w:rsidR="00C453E2" w:rsidRPr="00BE011F">
        <w:rPr>
          <w:rFonts w:ascii="PragmaticaC" w:hAnsi="PragmaticaC"/>
          <w:iCs/>
          <w:sz w:val="28"/>
          <w:szCs w:val="28"/>
        </w:rPr>
        <w:t>.</w:t>
      </w:r>
      <w:r w:rsidR="00CC13A3" w:rsidRPr="00BE011F">
        <w:rPr>
          <w:rFonts w:ascii="PragmaticaC" w:hAnsi="PragmaticaC"/>
          <w:iCs/>
          <w:sz w:val="28"/>
          <w:szCs w:val="28"/>
        </w:rPr>
        <w:t xml:space="preserve"> ... берегу растут камыши.</w:t>
      </w:r>
      <w:r w:rsidR="00C453E2" w:rsidRPr="00BE011F">
        <w:rPr>
          <w:rFonts w:ascii="PragmaticaC" w:hAnsi="PragmaticaC"/>
          <w:iCs/>
          <w:color w:val="FF0000"/>
          <w:sz w:val="28"/>
          <w:szCs w:val="28"/>
        </w:rPr>
        <w:t xml:space="preserve"> </w:t>
      </w:r>
      <w:r w:rsidRPr="00BE011F">
        <w:rPr>
          <w:rFonts w:ascii="PragmaticaC" w:hAnsi="PragmaticaC"/>
          <w:iCs/>
          <w:sz w:val="28"/>
          <w:szCs w:val="28"/>
        </w:rPr>
        <w:t xml:space="preserve">... поляной пели птицы. ... дубом валялись жёлуди. </w:t>
      </w:r>
      <w:r w:rsidR="00CC13A3" w:rsidRPr="00BE011F">
        <w:rPr>
          <w:rFonts w:ascii="PragmaticaC" w:hAnsi="PragmaticaC"/>
          <w:iCs/>
          <w:sz w:val="28"/>
          <w:szCs w:val="28"/>
        </w:rPr>
        <w:t xml:space="preserve">Дятел стучит ... стволу. </w:t>
      </w:r>
      <w:r w:rsidRPr="00BE011F">
        <w:rPr>
          <w:rFonts w:ascii="PragmaticaC" w:hAnsi="PragmaticaC"/>
          <w:iCs/>
          <w:sz w:val="28"/>
          <w:szCs w:val="28"/>
        </w:rPr>
        <w:t xml:space="preserve">... крыльца ведёт тропинка. </w:t>
      </w:r>
      <w:r w:rsidR="00CA2031" w:rsidRPr="00BE011F">
        <w:rPr>
          <w:rFonts w:ascii="PragmaticaC" w:hAnsi="PragmaticaC"/>
          <w:iCs/>
          <w:sz w:val="28"/>
          <w:szCs w:val="28"/>
        </w:rPr>
        <w:t xml:space="preserve">... вазу положили салфетку. ... шкафа вымели пыль. Луна вышла ... облака. </w:t>
      </w:r>
      <w:r w:rsidRPr="00BE011F">
        <w:rPr>
          <w:rFonts w:ascii="PragmaticaC" w:hAnsi="PragmaticaC"/>
          <w:iCs/>
          <w:sz w:val="28"/>
          <w:szCs w:val="28"/>
        </w:rPr>
        <w:t xml:space="preserve">Автобус подъехал ... остановке. </w:t>
      </w:r>
      <w:r w:rsidR="00CC13A3" w:rsidRPr="00BE011F">
        <w:rPr>
          <w:rFonts w:ascii="PragmaticaC" w:hAnsi="PragmaticaC"/>
          <w:iCs/>
          <w:sz w:val="28"/>
          <w:szCs w:val="28"/>
        </w:rPr>
        <w:t xml:space="preserve">... макушки дерева слетела сорока. </w:t>
      </w:r>
    </w:p>
    <w:p w:rsidR="00CA2031" w:rsidRPr="00BE011F" w:rsidRDefault="00CA2031" w:rsidP="008C5A68">
      <w:pPr>
        <w:ind w:leftChars="-118" w:left="-283"/>
        <w:jc w:val="both"/>
        <w:rPr>
          <w:rFonts w:ascii="PragmaticaC" w:hAnsi="PragmaticaC"/>
          <w:iCs/>
          <w:color w:val="FF0000"/>
          <w:sz w:val="28"/>
          <w:szCs w:val="28"/>
        </w:rPr>
      </w:pPr>
    </w:p>
    <w:p w:rsidR="00107ACE" w:rsidRPr="00BE011F" w:rsidRDefault="00CA2031" w:rsidP="008C5A68">
      <w:pPr>
        <w:ind w:leftChars="-118" w:left="-283"/>
        <w:jc w:val="both"/>
        <w:rPr>
          <w:rFonts w:ascii="PragmaticaC" w:hAnsi="PragmaticaC"/>
          <w:iCs/>
          <w:color w:val="FF0000"/>
          <w:sz w:val="28"/>
          <w:szCs w:val="28"/>
        </w:rPr>
      </w:pPr>
      <w:r w:rsidRPr="00BE011F">
        <w:rPr>
          <w:rFonts w:ascii="PragmaticaC" w:hAnsi="PragmaticaC"/>
          <w:iCs/>
          <w:sz w:val="28"/>
          <w:szCs w:val="28"/>
        </w:rPr>
        <w:t>Мышь вылезла</w:t>
      </w:r>
      <w:r w:rsidRPr="00BE011F">
        <w:rPr>
          <w:rFonts w:ascii="PragmaticaC" w:hAnsi="PragmaticaC"/>
          <w:iCs/>
          <w:color w:val="FF0000"/>
          <w:sz w:val="28"/>
          <w:szCs w:val="28"/>
        </w:rPr>
        <w:t xml:space="preserve"> </w:t>
      </w:r>
      <w:r w:rsidRPr="00BE011F">
        <w:rPr>
          <w:rFonts w:ascii="PragmaticaC" w:hAnsi="PragmaticaC"/>
          <w:iCs/>
          <w:sz w:val="28"/>
          <w:szCs w:val="28"/>
        </w:rPr>
        <w:t xml:space="preserve">... щели ... полу. Девочки идут ... поля ... ромашками. </w:t>
      </w:r>
      <w:r w:rsidR="00107ACE" w:rsidRPr="00BE011F">
        <w:rPr>
          <w:rFonts w:ascii="PragmaticaC" w:hAnsi="PragmaticaC"/>
          <w:iCs/>
          <w:sz w:val="28"/>
          <w:szCs w:val="28"/>
        </w:rPr>
        <w:t>Ваня вынул ... сумки книгу и положил ... полку.</w:t>
      </w:r>
      <w:r w:rsidR="00107ACE" w:rsidRPr="00BE011F">
        <w:rPr>
          <w:rFonts w:ascii="PragmaticaC" w:hAnsi="PragmaticaC"/>
          <w:iCs/>
          <w:color w:val="FF0000"/>
          <w:sz w:val="28"/>
          <w:szCs w:val="28"/>
        </w:rPr>
        <w:t xml:space="preserve"> </w:t>
      </w:r>
      <w:r w:rsidR="00CC13A3" w:rsidRPr="00BE011F">
        <w:rPr>
          <w:rFonts w:ascii="PragmaticaC" w:hAnsi="PragmaticaC"/>
          <w:iCs/>
          <w:sz w:val="28"/>
          <w:szCs w:val="28"/>
        </w:rPr>
        <w:t>Рыбаки ... удочками</w:t>
      </w:r>
      <w:r w:rsidR="00107ACE" w:rsidRPr="00BE011F">
        <w:rPr>
          <w:rFonts w:ascii="PragmaticaC" w:hAnsi="PragmaticaC"/>
          <w:iCs/>
          <w:sz w:val="28"/>
          <w:szCs w:val="28"/>
        </w:rPr>
        <w:t xml:space="preserve"> </w:t>
      </w:r>
      <w:r w:rsidR="00CC13A3" w:rsidRPr="00BE011F">
        <w:rPr>
          <w:rFonts w:ascii="PragmaticaC" w:hAnsi="PragmaticaC"/>
          <w:iCs/>
          <w:sz w:val="28"/>
          <w:szCs w:val="28"/>
        </w:rPr>
        <w:t>сидят ...</w:t>
      </w:r>
      <w:r w:rsidRPr="00BE011F">
        <w:rPr>
          <w:rFonts w:ascii="PragmaticaC" w:hAnsi="PragmaticaC"/>
          <w:iCs/>
          <w:sz w:val="28"/>
          <w:szCs w:val="28"/>
        </w:rPr>
        <w:t xml:space="preserve"> озера. </w:t>
      </w:r>
      <w:r w:rsidR="00CC13A3" w:rsidRPr="00BE011F">
        <w:rPr>
          <w:rFonts w:ascii="PragmaticaC" w:hAnsi="PragmaticaC"/>
          <w:iCs/>
          <w:sz w:val="28"/>
          <w:szCs w:val="28"/>
        </w:rPr>
        <w:t>... каток бегут ребята ... коньками. ... города приехали гости ... подарками.</w:t>
      </w:r>
      <w:r w:rsidR="00CC13A3" w:rsidRPr="00BE011F">
        <w:rPr>
          <w:rFonts w:ascii="PragmaticaC" w:hAnsi="PragmaticaC"/>
          <w:iCs/>
          <w:color w:val="FF0000"/>
          <w:sz w:val="28"/>
          <w:szCs w:val="28"/>
        </w:rPr>
        <w:t xml:space="preserve"> </w:t>
      </w:r>
      <w:r w:rsidRPr="00BE011F">
        <w:rPr>
          <w:rFonts w:ascii="PragmaticaC" w:hAnsi="PragmaticaC"/>
          <w:iCs/>
          <w:sz w:val="28"/>
          <w:szCs w:val="28"/>
        </w:rPr>
        <w:t>Мама варит</w:t>
      </w:r>
      <w:r w:rsidRPr="00BE011F">
        <w:rPr>
          <w:rFonts w:ascii="PragmaticaC" w:hAnsi="PragmaticaC"/>
          <w:iCs/>
          <w:color w:val="FF0000"/>
          <w:sz w:val="28"/>
          <w:szCs w:val="28"/>
        </w:rPr>
        <w:t xml:space="preserve"> </w:t>
      </w:r>
      <w:r w:rsidRPr="00BE011F">
        <w:rPr>
          <w:rFonts w:ascii="PragmaticaC" w:hAnsi="PragmaticaC"/>
          <w:iCs/>
          <w:sz w:val="28"/>
          <w:szCs w:val="28"/>
        </w:rPr>
        <w:t xml:space="preserve">... большом тазу варенье ... груш. </w:t>
      </w:r>
      <w:r w:rsidR="00CC13A3" w:rsidRPr="00BE011F">
        <w:rPr>
          <w:rFonts w:ascii="PragmaticaC" w:hAnsi="PragmaticaC"/>
          <w:iCs/>
          <w:sz w:val="28"/>
          <w:szCs w:val="28"/>
        </w:rPr>
        <w:t xml:space="preserve">Садовник собирал яблоки ... веток ... корзину. </w:t>
      </w:r>
    </w:p>
    <w:p w:rsidR="00C453E2" w:rsidRPr="00BE011F" w:rsidRDefault="00186694" w:rsidP="00CC13A3">
      <w:pPr>
        <w:tabs>
          <w:tab w:val="left" w:pos="1245"/>
          <w:tab w:val="center" w:pos="4437"/>
        </w:tabs>
        <w:ind w:leftChars="-200" w:left="-480"/>
        <w:jc w:val="both"/>
        <w:rPr>
          <w:rFonts w:ascii="PragmaticaC" w:hAnsi="PragmaticaC"/>
          <w:iCs/>
          <w:sz w:val="28"/>
          <w:szCs w:val="28"/>
        </w:rPr>
      </w:pPr>
      <w:r w:rsidRPr="00BE011F">
        <w:rPr>
          <w:rFonts w:ascii="PragmaticaC" w:hAnsi="PragmaticaC"/>
          <w:iCs/>
          <w:sz w:val="28"/>
          <w:szCs w:val="28"/>
        </w:rPr>
        <w:tab/>
      </w:r>
      <w:r w:rsidR="00CA2031" w:rsidRPr="00BE011F">
        <w:rPr>
          <w:rFonts w:ascii="PragmaticaC" w:hAnsi="PragmaticaC"/>
          <w:iCs/>
          <w:sz w:val="28"/>
          <w:szCs w:val="28"/>
        </w:rPr>
        <w:t xml:space="preserve"> </w:t>
      </w:r>
      <w:r w:rsidR="00CC13A3" w:rsidRPr="00BE011F">
        <w:rPr>
          <w:rFonts w:ascii="PragmaticaC" w:hAnsi="PragmaticaC"/>
          <w:iCs/>
          <w:sz w:val="28"/>
          <w:szCs w:val="28"/>
        </w:rPr>
        <w:tab/>
      </w: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Составь и запиши предложения, используя данные слова с предлогами.</w:t>
      </w:r>
    </w:p>
    <w:p w:rsidR="00C453E2" w:rsidRPr="00BE011F" w:rsidRDefault="00C453E2" w:rsidP="008C5A68">
      <w:pPr>
        <w:ind w:left="-284"/>
        <w:jc w:val="both"/>
        <w:rPr>
          <w:rFonts w:ascii="PragmaticaC" w:hAnsi="PragmaticaC"/>
          <w:color w:val="FF0000"/>
          <w:sz w:val="28"/>
          <w:szCs w:val="28"/>
        </w:rPr>
      </w:pPr>
    </w:p>
    <w:p w:rsidR="00C453E2" w:rsidRPr="00BE011F" w:rsidRDefault="00C453E2" w:rsidP="008C5A68">
      <w:pPr>
        <w:ind w:left="-284"/>
        <w:jc w:val="both"/>
        <w:rPr>
          <w:rFonts w:ascii="PragmaticaC" w:hAnsi="PragmaticaC"/>
          <w:iCs/>
          <w:sz w:val="28"/>
          <w:szCs w:val="28"/>
        </w:rPr>
      </w:pPr>
      <w:r w:rsidRPr="00BE011F">
        <w:rPr>
          <w:rFonts w:ascii="PragmaticaC" w:hAnsi="PragmaticaC"/>
          <w:iCs/>
          <w:sz w:val="28"/>
          <w:szCs w:val="28"/>
        </w:rPr>
        <w:t>С</w:t>
      </w:r>
      <w:r w:rsidR="006C33E1" w:rsidRPr="00BE011F">
        <w:rPr>
          <w:rFonts w:ascii="PragmaticaC" w:hAnsi="PragmaticaC"/>
          <w:iCs/>
          <w:sz w:val="28"/>
          <w:szCs w:val="28"/>
        </w:rPr>
        <w:t xml:space="preserve"> товарищем,</w:t>
      </w:r>
      <w:r w:rsidR="006C33E1" w:rsidRPr="00BE011F">
        <w:rPr>
          <w:rFonts w:ascii="PragmaticaC" w:hAnsi="PragmaticaC"/>
          <w:iCs/>
          <w:color w:val="FF0000"/>
          <w:sz w:val="28"/>
          <w:szCs w:val="28"/>
        </w:rPr>
        <w:t xml:space="preserve"> </w:t>
      </w:r>
      <w:r w:rsidR="006C33E1" w:rsidRPr="00BE011F">
        <w:rPr>
          <w:rFonts w:ascii="PragmaticaC" w:hAnsi="PragmaticaC"/>
          <w:iCs/>
          <w:sz w:val="28"/>
          <w:szCs w:val="28"/>
        </w:rPr>
        <w:t>со скалы</w:t>
      </w:r>
      <w:r w:rsidR="00935ED3" w:rsidRPr="00BE011F">
        <w:rPr>
          <w:rFonts w:ascii="PragmaticaC" w:hAnsi="PragmaticaC"/>
          <w:iCs/>
          <w:sz w:val="28"/>
          <w:szCs w:val="28"/>
        </w:rPr>
        <w:t>,</w:t>
      </w:r>
      <w:r w:rsidR="00935ED3" w:rsidRPr="00BE011F">
        <w:rPr>
          <w:rFonts w:ascii="PragmaticaC" w:hAnsi="PragmaticaC"/>
          <w:iCs/>
          <w:color w:val="FF0000"/>
          <w:sz w:val="28"/>
          <w:szCs w:val="28"/>
        </w:rPr>
        <w:t xml:space="preserve"> </w:t>
      </w:r>
      <w:r w:rsidRPr="00BE011F">
        <w:rPr>
          <w:rFonts w:ascii="PragmaticaC" w:hAnsi="PragmaticaC"/>
          <w:iCs/>
          <w:sz w:val="28"/>
          <w:szCs w:val="28"/>
        </w:rPr>
        <w:t xml:space="preserve">о </w:t>
      </w:r>
      <w:r w:rsidR="006C33E1" w:rsidRPr="00BE011F">
        <w:rPr>
          <w:rFonts w:ascii="PragmaticaC" w:hAnsi="PragmaticaC"/>
          <w:iCs/>
          <w:sz w:val="28"/>
          <w:szCs w:val="28"/>
        </w:rPr>
        <w:t>фильме</w:t>
      </w:r>
      <w:r w:rsidRPr="00BE011F">
        <w:rPr>
          <w:rFonts w:ascii="PragmaticaC" w:hAnsi="PragmaticaC"/>
          <w:iCs/>
          <w:sz w:val="28"/>
          <w:szCs w:val="28"/>
        </w:rPr>
        <w:t>,</w:t>
      </w:r>
      <w:r w:rsidRPr="00BE011F">
        <w:rPr>
          <w:rFonts w:ascii="PragmaticaC" w:hAnsi="PragmaticaC"/>
          <w:iCs/>
          <w:color w:val="FF0000"/>
          <w:sz w:val="28"/>
          <w:szCs w:val="28"/>
        </w:rPr>
        <w:t xml:space="preserve"> </w:t>
      </w:r>
      <w:r w:rsidR="006C33E1" w:rsidRPr="00BE011F">
        <w:rPr>
          <w:rFonts w:ascii="PragmaticaC" w:hAnsi="PragmaticaC"/>
          <w:iCs/>
          <w:sz w:val="28"/>
          <w:szCs w:val="28"/>
        </w:rPr>
        <w:t>об ошибке,</w:t>
      </w:r>
      <w:r w:rsidR="006C33E1" w:rsidRPr="00BE011F">
        <w:rPr>
          <w:rFonts w:ascii="PragmaticaC" w:hAnsi="PragmaticaC"/>
          <w:iCs/>
          <w:color w:val="FF0000"/>
          <w:sz w:val="28"/>
          <w:szCs w:val="28"/>
        </w:rPr>
        <w:t xml:space="preserve"> </w:t>
      </w:r>
      <w:r w:rsidRPr="00BE011F">
        <w:rPr>
          <w:rFonts w:ascii="PragmaticaC" w:hAnsi="PragmaticaC"/>
          <w:iCs/>
          <w:sz w:val="28"/>
          <w:szCs w:val="28"/>
        </w:rPr>
        <w:t xml:space="preserve">на </w:t>
      </w:r>
      <w:r w:rsidR="00935ED3" w:rsidRPr="00BE011F">
        <w:rPr>
          <w:rFonts w:ascii="PragmaticaC" w:hAnsi="PragmaticaC"/>
          <w:iCs/>
          <w:sz w:val="28"/>
          <w:szCs w:val="28"/>
        </w:rPr>
        <w:t>берегу</w:t>
      </w:r>
      <w:r w:rsidRPr="00BE011F">
        <w:rPr>
          <w:rFonts w:ascii="PragmaticaC" w:hAnsi="PragmaticaC"/>
          <w:iCs/>
          <w:sz w:val="28"/>
          <w:szCs w:val="28"/>
        </w:rPr>
        <w:t>, в</w:t>
      </w:r>
      <w:r w:rsidR="00935ED3" w:rsidRPr="00BE011F">
        <w:rPr>
          <w:rFonts w:ascii="PragmaticaC" w:hAnsi="PragmaticaC"/>
          <w:iCs/>
          <w:sz w:val="28"/>
          <w:szCs w:val="28"/>
        </w:rPr>
        <w:t xml:space="preserve"> музей</w:t>
      </w:r>
      <w:r w:rsidRPr="00BE011F">
        <w:rPr>
          <w:rFonts w:ascii="PragmaticaC" w:hAnsi="PragmaticaC"/>
          <w:iCs/>
          <w:sz w:val="28"/>
          <w:szCs w:val="28"/>
        </w:rPr>
        <w:t>,</w:t>
      </w:r>
      <w:r w:rsidR="00935ED3" w:rsidRPr="00BE011F">
        <w:rPr>
          <w:rFonts w:ascii="PragmaticaC" w:hAnsi="PragmaticaC"/>
          <w:iCs/>
          <w:color w:val="FF0000"/>
          <w:sz w:val="28"/>
          <w:szCs w:val="28"/>
        </w:rPr>
        <w:t xml:space="preserve"> </w:t>
      </w:r>
      <w:r w:rsidR="00935ED3" w:rsidRPr="00BE011F">
        <w:rPr>
          <w:rFonts w:ascii="PragmaticaC" w:hAnsi="PragmaticaC"/>
          <w:iCs/>
          <w:sz w:val="28"/>
          <w:szCs w:val="28"/>
        </w:rPr>
        <w:t>в пятницу,</w:t>
      </w:r>
      <w:r w:rsidRPr="00BE011F">
        <w:rPr>
          <w:rFonts w:ascii="PragmaticaC" w:hAnsi="PragmaticaC"/>
          <w:iCs/>
          <w:sz w:val="28"/>
          <w:szCs w:val="28"/>
        </w:rPr>
        <w:t xml:space="preserve"> </w:t>
      </w:r>
      <w:r w:rsidR="006C33E1" w:rsidRPr="00BE011F">
        <w:rPr>
          <w:rFonts w:ascii="PragmaticaC" w:hAnsi="PragmaticaC"/>
          <w:iCs/>
          <w:sz w:val="28"/>
          <w:szCs w:val="28"/>
        </w:rPr>
        <w:t xml:space="preserve">в отпуске, </w:t>
      </w:r>
      <w:r w:rsidRPr="00BE011F">
        <w:rPr>
          <w:rFonts w:ascii="PragmaticaC" w:hAnsi="PragmaticaC"/>
          <w:iCs/>
          <w:sz w:val="28"/>
          <w:szCs w:val="28"/>
        </w:rPr>
        <w:t xml:space="preserve">к </w:t>
      </w:r>
      <w:r w:rsidR="00935ED3" w:rsidRPr="00BE011F">
        <w:rPr>
          <w:rFonts w:ascii="PragmaticaC" w:hAnsi="PragmaticaC"/>
          <w:iCs/>
          <w:sz w:val="28"/>
          <w:szCs w:val="28"/>
        </w:rPr>
        <w:t>вечеру</w:t>
      </w:r>
      <w:r w:rsidRPr="00BE011F">
        <w:rPr>
          <w:rFonts w:ascii="PragmaticaC" w:hAnsi="PragmaticaC"/>
          <w:iCs/>
          <w:sz w:val="28"/>
          <w:szCs w:val="28"/>
        </w:rPr>
        <w:t>,</w:t>
      </w:r>
      <w:r w:rsidR="00935ED3" w:rsidRPr="00BE011F">
        <w:rPr>
          <w:rFonts w:ascii="PragmaticaC" w:hAnsi="PragmaticaC"/>
          <w:iCs/>
          <w:sz w:val="28"/>
          <w:szCs w:val="28"/>
        </w:rPr>
        <w:t xml:space="preserve"> к зданию,</w:t>
      </w:r>
      <w:r w:rsidRPr="00BE011F">
        <w:rPr>
          <w:rFonts w:ascii="PragmaticaC" w:hAnsi="PragmaticaC"/>
          <w:iCs/>
          <w:sz w:val="28"/>
          <w:szCs w:val="28"/>
        </w:rPr>
        <w:t xml:space="preserve"> за</w:t>
      </w:r>
      <w:r w:rsidR="00935ED3" w:rsidRPr="00BE011F">
        <w:rPr>
          <w:rFonts w:ascii="PragmaticaC" w:hAnsi="PragmaticaC"/>
          <w:iCs/>
          <w:sz w:val="28"/>
          <w:szCs w:val="28"/>
        </w:rPr>
        <w:t xml:space="preserve"> горами</w:t>
      </w:r>
      <w:r w:rsidRPr="00BE011F">
        <w:rPr>
          <w:rFonts w:ascii="PragmaticaC" w:hAnsi="PragmaticaC"/>
          <w:iCs/>
          <w:sz w:val="28"/>
          <w:szCs w:val="28"/>
        </w:rPr>
        <w:t>,</w:t>
      </w:r>
      <w:r w:rsidRPr="00BE011F">
        <w:rPr>
          <w:rFonts w:ascii="PragmaticaC" w:hAnsi="PragmaticaC"/>
          <w:iCs/>
          <w:color w:val="FF0000"/>
          <w:sz w:val="28"/>
          <w:szCs w:val="28"/>
        </w:rPr>
        <w:t xml:space="preserve"> </w:t>
      </w:r>
      <w:r w:rsidR="00935ED3" w:rsidRPr="00BE011F">
        <w:rPr>
          <w:rFonts w:ascii="PragmaticaC" w:hAnsi="PragmaticaC"/>
          <w:iCs/>
          <w:sz w:val="28"/>
          <w:szCs w:val="28"/>
        </w:rPr>
        <w:t>за ягодами,</w:t>
      </w:r>
      <w:r w:rsidR="00935ED3" w:rsidRPr="00BE011F">
        <w:rPr>
          <w:rFonts w:ascii="PragmaticaC" w:hAnsi="PragmaticaC"/>
          <w:iCs/>
          <w:color w:val="FF0000"/>
          <w:sz w:val="28"/>
          <w:szCs w:val="28"/>
        </w:rPr>
        <w:t xml:space="preserve"> </w:t>
      </w:r>
      <w:r w:rsidR="00935ED3" w:rsidRPr="00BE011F">
        <w:rPr>
          <w:rFonts w:ascii="PragmaticaC" w:hAnsi="PragmaticaC"/>
          <w:iCs/>
          <w:sz w:val="28"/>
          <w:szCs w:val="28"/>
        </w:rPr>
        <w:t>перед поездкой, перед домом,</w:t>
      </w:r>
      <w:r w:rsidR="00935ED3" w:rsidRPr="00BE011F">
        <w:rPr>
          <w:rFonts w:ascii="PragmaticaC" w:hAnsi="PragmaticaC"/>
          <w:iCs/>
          <w:color w:val="FF0000"/>
          <w:sz w:val="28"/>
          <w:szCs w:val="28"/>
        </w:rPr>
        <w:t xml:space="preserve"> </w:t>
      </w:r>
      <w:r w:rsidRPr="00BE011F">
        <w:rPr>
          <w:rFonts w:ascii="PragmaticaC" w:hAnsi="PragmaticaC"/>
          <w:iCs/>
          <w:sz w:val="28"/>
          <w:szCs w:val="28"/>
        </w:rPr>
        <w:t xml:space="preserve">в </w:t>
      </w:r>
      <w:r w:rsidR="00935ED3" w:rsidRPr="00BE011F">
        <w:rPr>
          <w:rFonts w:ascii="PragmaticaC" w:hAnsi="PragmaticaC"/>
          <w:iCs/>
          <w:sz w:val="28"/>
          <w:szCs w:val="28"/>
        </w:rPr>
        <w:t>август</w:t>
      </w:r>
      <w:r w:rsidRPr="00BE011F">
        <w:rPr>
          <w:rFonts w:ascii="PragmaticaC" w:hAnsi="PragmaticaC"/>
          <w:iCs/>
          <w:sz w:val="28"/>
          <w:szCs w:val="28"/>
        </w:rPr>
        <w:t>е,</w:t>
      </w:r>
      <w:r w:rsidRPr="00BE011F">
        <w:rPr>
          <w:rFonts w:ascii="PragmaticaC" w:hAnsi="PragmaticaC"/>
          <w:iCs/>
          <w:color w:val="FF0000"/>
          <w:sz w:val="28"/>
          <w:szCs w:val="28"/>
        </w:rPr>
        <w:t xml:space="preserve"> </w:t>
      </w:r>
      <w:r w:rsidR="00935ED3" w:rsidRPr="00BE011F">
        <w:rPr>
          <w:rFonts w:ascii="PragmaticaC" w:hAnsi="PragmaticaC"/>
          <w:iCs/>
          <w:sz w:val="28"/>
          <w:szCs w:val="28"/>
        </w:rPr>
        <w:t>в газете,</w:t>
      </w:r>
      <w:r w:rsidR="00935ED3" w:rsidRPr="00BE011F">
        <w:rPr>
          <w:rFonts w:ascii="PragmaticaC" w:hAnsi="PragmaticaC"/>
          <w:iCs/>
          <w:color w:val="FF0000"/>
          <w:sz w:val="28"/>
          <w:szCs w:val="28"/>
        </w:rPr>
        <w:t xml:space="preserve"> </w:t>
      </w:r>
      <w:r w:rsidRPr="00BE011F">
        <w:rPr>
          <w:rFonts w:ascii="PragmaticaC" w:hAnsi="PragmaticaC"/>
          <w:iCs/>
          <w:sz w:val="28"/>
          <w:szCs w:val="28"/>
        </w:rPr>
        <w:t xml:space="preserve">под </w:t>
      </w:r>
      <w:r w:rsidR="00935ED3" w:rsidRPr="00BE011F">
        <w:rPr>
          <w:rFonts w:ascii="PragmaticaC" w:hAnsi="PragmaticaC"/>
          <w:iCs/>
          <w:sz w:val="28"/>
          <w:szCs w:val="28"/>
        </w:rPr>
        <w:t>листиком</w:t>
      </w:r>
      <w:r w:rsidRPr="00BE011F">
        <w:rPr>
          <w:rFonts w:ascii="PragmaticaC" w:hAnsi="PragmaticaC"/>
          <w:iCs/>
          <w:sz w:val="28"/>
          <w:szCs w:val="28"/>
        </w:rPr>
        <w:t>,</w:t>
      </w:r>
      <w:r w:rsidRPr="00BE011F">
        <w:rPr>
          <w:rFonts w:ascii="PragmaticaC" w:hAnsi="PragmaticaC"/>
          <w:iCs/>
          <w:color w:val="FF0000"/>
          <w:sz w:val="28"/>
          <w:szCs w:val="28"/>
        </w:rPr>
        <w:t xml:space="preserve"> </w:t>
      </w:r>
      <w:r w:rsidRPr="00BE011F">
        <w:rPr>
          <w:rFonts w:ascii="PragmaticaC" w:hAnsi="PragmaticaC"/>
          <w:iCs/>
          <w:sz w:val="28"/>
          <w:szCs w:val="28"/>
        </w:rPr>
        <w:t xml:space="preserve">над </w:t>
      </w:r>
      <w:r w:rsidR="00935ED3" w:rsidRPr="00BE011F">
        <w:rPr>
          <w:rFonts w:ascii="PragmaticaC" w:hAnsi="PragmaticaC"/>
          <w:iCs/>
          <w:sz w:val="28"/>
          <w:szCs w:val="28"/>
        </w:rPr>
        <w:t>цветами</w:t>
      </w:r>
      <w:r w:rsidRPr="00BE011F">
        <w:rPr>
          <w:rFonts w:ascii="PragmaticaC" w:hAnsi="PragmaticaC"/>
          <w:iCs/>
          <w:sz w:val="28"/>
          <w:szCs w:val="28"/>
        </w:rPr>
        <w:t>,</w:t>
      </w:r>
      <w:r w:rsidR="00935ED3" w:rsidRPr="00BE011F">
        <w:rPr>
          <w:rFonts w:ascii="PragmaticaC" w:hAnsi="PragmaticaC"/>
          <w:iCs/>
          <w:color w:val="FF0000"/>
          <w:sz w:val="28"/>
          <w:szCs w:val="28"/>
        </w:rPr>
        <w:t xml:space="preserve"> </w:t>
      </w:r>
      <w:r w:rsidR="006C33E1" w:rsidRPr="00BE011F">
        <w:rPr>
          <w:rFonts w:ascii="PragmaticaC" w:hAnsi="PragmaticaC"/>
          <w:iCs/>
          <w:sz w:val="28"/>
          <w:szCs w:val="28"/>
        </w:rPr>
        <w:t xml:space="preserve">из </w:t>
      </w:r>
      <w:r w:rsidR="00137625" w:rsidRPr="00BE011F">
        <w:rPr>
          <w:rFonts w:ascii="PragmaticaC" w:hAnsi="PragmaticaC"/>
          <w:iCs/>
          <w:sz w:val="28"/>
          <w:szCs w:val="28"/>
        </w:rPr>
        <w:t>космоса</w:t>
      </w:r>
      <w:r w:rsidR="006C33E1" w:rsidRPr="00BE011F">
        <w:rPr>
          <w:rFonts w:ascii="PragmaticaC" w:hAnsi="PragmaticaC"/>
          <w:iCs/>
          <w:sz w:val="28"/>
          <w:szCs w:val="28"/>
        </w:rPr>
        <w:t>,</w:t>
      </w:r>
      <w:r w:rsidR="006C33E1" w:rsidRPr="00BE011F">
        <w:rPr>
          <w:rFonts w:ascii="PragmaticaC" w:hAnsi="PragmaticaC"/>
          <w:iCs/>
          <w:color w:val="FF0000"/>
          <w:sz w:val="28"/>
          <w:szCs w:val="28"/>
        </w:rPr>
        <w:t xml:space="preserve"> </w:t>
      </w:r>
      <w:r w:rsidRPr="00BE011F">
        <w:rPr>
          <w:rFonts w:ascii="PragmaticaC" w:hAnsi="PragmaticaC"/>
          <w:iCs/>
          <w:sz w:val="28"/>
          <w:szCs w:val="28"/>
        </w:rPr>
        <w:t>из-за</w:t>
      </w:r>
      <w:r w:rsidR="00137625" w:rsidRPr="00BE011F">
        <w:rPr>
          <w:rFonts w:ascii="PragmaticaC" w:hAnsi="PragmaticaC"/>
          <w:iCs/>
          <w:sz w:val="28"/>
          <w:szCs w:val="28"/>
        </w:rPr>
        <w:t xml:space="preserve"> обиды</w:t>
      </w:r>
      <w:r w:rsidRPr="00BE011F">
        <w:rPr>
          <w:rFonts w:ascii="PragmaticaC" w:hAnsi="PragmaticaC"/>
          <w:iCs/>
          <w:sz w:val="28"/>
          <w:szCs w:val="28"/>
        </w:rPr>
        <w:t xml:space="preserve">, </w:t>
      </w:r>
      <w:r w:rsidR="00137625" w:rsidRPr="00BE011F">
        <w:rPr>
          <w:rFonts w:ascii="PragmaticaC" w:hAnsi="PragmaticaC"/>
          <w:iCs/>
          <w:sz w:val="28"/>
          <w:szCs w:val="28"/>
        </w:rPr>
        <w:t>из-за туч,</w:t>
      </w:r>
      <w:r w:rsidR="00137625" w:rsidRPr="00BE011F">
        <w:rPr>
          <w:rFonts w:ascii="PragmaticaC" w:hAnsi="PragmaticaC"/>
          <w:iCs/>
          <w:color w:val="FF0000"/>
          <w:sz w:val="28"/>
          <w:szCs w:val="28"/>
        </w:rPr>
        <w:t xml:space="preserve"> </w:t>
      </w:r>
      <w:r w:rsidRPr="00BE011F">
        <w:rPr>
          <w:rFonts w:ascii="PragmaticaC" w:hAnsi="PragmaticaC"/>
          <w:iCs/>
          <w:sz w:val="28"/>
          <w:szCs w:val="28"/>
        </w:rPr>
        <w:t>из-</w:t>
      </w:r>
      <w:r w:rsidR="00935ED3" w:rsidRPr="00BE011F">
        <w:rPr>
          <w:rFonts w:ascii="PragmaticaC" w:hAnsi="PragmaticaC"/>
          <w:iCs/>
          <w:sz w:val="28"/>
          <w:szCs w:val="28"/>
        </w:rPr>
        <w:t>под</w:t>
      </w:r>
      <w:r w:rsidRPr="00BE011F">
        <w:rPr>
          <w:rFonts w:ascii="PragmaticaC" w:hAnsi="PragmaticaC"/>
          <w:iCs/>
          <w:sz w:val="28"/>
          <w:szCs w:val="28"/>
        </w:rPr>
        <w:t xml:space="preserve"> </w:t>
      </w:r>
      <w:r w:rsidR="006C33E1" w:rsidRPr="00BE011F">
        <w:rPr>
          <w:rFonts w:ascii="PragmaticaC" w:hAnsi="PragmaticaC"/>
          <w:iCs/>
          <w:sz w:val="28"/>
          <w:szCs w:val="28"/>
        </w:rPr>
        <w:t>земли</w:t>
      </w:r>
      <w:r w:rsidR="00935ED3" w:rsidRPr="00BE011F">
        <w:rPr>
          <w:rFonts w:ascii="PragmaticaC" w:hAnsi="PragmaticaC"/>
          <w:iCs/>
          <w:sz w:val="28"/>
          <w:szCs w:val="28"/>
        </w:rPr>
        <w:t>.</w:t>
      </w:r>
    </w:p>
    <w:p w:rsidR="00C453E2" w:rsidRPr="00BE011F" w:rsidRDefault="00C453E2" w:rsidP="00935ED3">
      <w:pPr>
        <w:ind w:left="-540"/>
        <w:jc w:val="center"/>
        <w:rPr>
          <w:rFonts w:ascii="PragmaticaC" w:hAnsi="PragmaticaC"/>
          <w:iCs/>
          <w:sz w:val="28"/>
          <w:szCs w:val="28"/>
        </w:rPr>
      </w:pPr>
    </w:p>
    <w:p w:rsidR="00C453E2" w:rsidRPr="00BE011F" w:rsidRDefault="002879AB" w:rsidP="00B05DF3">
      <w:pPr>
        <w:numPr>
          <w:ilvl w:val="0"/>
          <w:numId w:val="35"/>
        </w:numPr>
        <w:ind w:left="-284"/>
        <w:jc w:val="both"/>
        <w:rPr>
          <w:rFonts w:ascii="PragmaticaC" w:hAnsi="PragmaticaC"/>
          <w:sz w:val="28"/>
          <w:szCs w:val="28"/>
        </w:rPr>
      </w:pPr>
      <w:r w:rsidRPr="00BE011F">
        <w:rPr>
          <w:rFonts w:ascii="PragmaticaC" w:hAnsi="PragmaticaC"/>
          <w:sz w:val="28"/>
          <w:szCs w:val="28"/>
        </w:rPr>
        <w:t>Прочитай тексты</w:t>
      </w:r>
      <w:r w:rsidR="00C453E2" w:rsidRPr="00BE011F">
        <w:rPr>
          <w:rFonts w:ascii="PragmaticaC" w:hAnsi="PragmaticaC"/>
          <w:sz w:val="28"/>
          <w:szCs w:val="28"/>
        </w:rPr>
        <w:t>. Запиши их, ставя слова из скобок в нужную форму.</w:t>
      </w:r>
    </w:p>
    <w:p w:rsidR="00137625" w:rsidRPr="00BE011F" w:rsidRDefault="00137625" w:rsidP="008C5A68">
      <w:pPr>
        <w:ind w:left="-284"/>
        <w:jc w:val="both"/>
        <w:rPr>
          <w:rFonts w:ascii="PragmaticaC" w:hAnsi="PragmaticaC"/>
          <w:iCs/>
          <w:color w:val="FF0000"/>
          <w:sz w:val="28"/>
          <w:szCs w:val="28"/>
        </w:rPr>
      </w:pPr>
    </w:p>
    <w:p w:rsidR="00137625" w:rsidRPr="00BE011F" w:rsidRDefault="00137625" w:rsidP="002C6000">
      <w:pPr>
        <w:ind w:left="-284" w:firstLine="284"/>
        <w:jc w:val="both"/>
        <w:rPr>
          <w:rFonts w:ascii="PragmaticaC" w:hAnsi="PragmaticaC"/>
          <w:iCs/>
          <w:sz w:val="28"/>
          <w:szCs w:val="28"/>
        </w:rPr>
      </w:pPr>
      <w:r w:rsidRPr="00BE011F">
        <w:rPr>
          <w:rFonts w:ascii="PragmaticaC" w:hAnsi="PragmaticaC"/>
          <w:iCs/>
          <w:sz w:val="28"/>
          <w:szCs w:val="28"/>
        </w:rPr>
        <w:t>За (деревня) есть поле. За (поле) роща. Мы ходим в (роща)</w:t>
      </w:r>
      <w:r w:rsidR="002879AB" w:rsidRPr="00BE011F">
        <w:rPr>
          <w:rFonts w:ascii="PragmaticaC" w:hAnsi="PragmaticaC"/>
          <w:iCs/>
          <w:sz w:val="28"/>
          <w:szCs w:val="28"/>
        </w:rPr>
        <w:t xml:space="preserve"> за (земляника) и за (щавель)</w:t>
      </w:r>
      <w:r w:rsidRPr="00BE011F">
        <w:rPr>
          <w:rFonts w:ascii="PragmaticaC" w:hAnsi="PragmaticaC"/>
          <w:iCs/>
          <w:sz w:val="28"/>
          <w:szCs w:val="28"/>
        </w:rPr>
        <w:t xml:space="preserve">. В (кусты) поют чижи. На (берёзы) свили гнёзда грачи. В (гнёзда) вывелись птенцы. </w:t>
      </w:r>
      <w:r w:rsidR="002879AB" w:rsidRPr="00BE011F">
        <w:rPr>
          <w:rFonts w:ascii="PragmaticaC" w:hAnsi="PragmaticaC"/>
          <w:iCs/>
          <w:sz w:val="28"/>
          <w:szCs w:val="28"/>
        </w:rPr>
        <w:t xml:space="preserve">По (тропинка) пробежал заяц. Под (куст) шуршит ёж. Но вот солнце скрылось за (туча). Пора идти к (дом). </w:t>
      </w:r>
      <w:r w:rsidR="006114C6" w:rsidRPr="00BE011F">
        <w:rPr>
          <w:rFonts w:ascii="PragmaticaC" w:hAnsi="PragmaticaC"/>
          <w:iCs/>
          <w:sz w:val="28"/>
          <w:szCs w:val="28"/>
        </w:rPr>
        <w:t xml:space="preserve">Надо успеть до (дождь). </w:t>
      </w:r>
    </w:p>
    <w:p w:rsidR="00137625" w:rsidRPr="00BE011F" w:rsidRDefault="00137625" w:rsidP="008C5A68">
      <w:pPr>
        <w:ind w:left="-284"/>
        <w:jc w:val="both"/>
        <w:rPr>
          <w:rFonts w:ascii="PragmaticaC" w:hAnsi="PragmaticaC"/>
          <w:iCs/>
          <w:sz w:val="28"/>
          <w:szCs w:val="28"/>
        </w:rPr>
      </w:pPr>
    </w:p>
    <w:p w:rsidR="00137625" w:rsidRPr="00BE011F" w:rsidRDefault="006114C6" w:rsidP="002C6000">
      <w:pPr>
        <w:ind w:left="-284" w:firstLine="284"/>
        <w:jc w:val="both"/>
        <w:rPr>
          <w:rFonts w:ascii="PragmaticaC" w:hAnsi="PragmaticaC"/>
          <w:iCs/>
          <w:sz w:val="28"/>
          <w:szCs w:val="28"/>
        </w:rPr>
      </w:pPr>
      <w:r w:rsidRPr="00BE011F">
        <w:rPr>
          <w:rFonts w:ascii="PragmaticaC" w:hAnsi="PragmaticaC"/>
          <w:iCs/>
          <w:sz w:val="28"/>
          <w:szCs w:val="28"/>
        </w:rPr>
        <w:t>Под (стар</w:t>
      </w:r>
      <w:r w:rsidR="00137625" w:rsidRPr="00BE011F">
        <w:rPr>
          <w:rFonts w:ascii="PragmaticaC" w:hAnsi="PragmaticaC"/>
          <w:iCs/>
          <w:sz w:val="28"/>
          <w:szCs w:val="28"/>
        </w:rPr>
        <w:t>ое дерево) вырос боровик с (тёмная шляпка). Красная шляпка видна из-под (сухие листья). Это подосиновик на (высокая ножка). На</w:t>
      </w:r>
      <w:r w:rsidR="002879AB" w:rsidRPr="00BE011F">
        <w:rPr>
          <w:rFonts w:ascii="PragmaticaC" w:hAnsi="PragmaticaC"/>
          <w:iCs/>
          <w:sz w:val="28"/>
          <w:szCs w:val="28"/>
        </w:rPr>
        <w:t xml:space="preserve"> </w:t>
      </w:r>
      <w:r w:rsidRPr="00BE011F">
        <w:rPr>
          <w:rFonts w:ascii="PragmaticaC" w:hAnsi="PragmaticaC"/>
          <w:iCs/>
          <w:sz w:val="28"/>
          <w:szCs w:val="28"/>
        </w:rPr>
        <w:t>(лесная опушка) высыпала стайка</w:t>
      </w:r>
      <w:r w:rsidR="00137625" w:rsidRPr="00BE011F">
        <w:rPr>
          <w:rFonts w:ascii="PragmaticaC" w:hAnsi="PragmaticaC"/>
          <w:iCs/>
          <w:sz w:val="28"/>
          <w:szCs w:val="28"/>
        </w:rPr>
        <w:t xml:space="preserve"> </w:t>
      </w:r>
      <w:r w:rsidRPr="00BE011F">
        <w:rPr>
          <w:rFonts w:ascii="PragmaticaC" w:hAnsi="PragmaticaC"/>
          <w:iCs/>
          <w:sz w:val="28"/>
          <w:szCs w:val="28"/>
        </w:rPr>
        <w:t xml:space="preserve">(жёлтые </w:t>
      </w:r>
      <w:r w:rsidR="00137625" w:rsidRPr="00BE011F">
        <w:rPr>
          <w:rFonts w:ascii="PragmaticaC" w:hAnsi="PragmaticaC"/>
          <w:iCs/>
          <w:sz w:val="28"/>
          <w:szCs w:val="28"/>
        </w:rPr>
        <w:t>лисички</w:t>
      </w:r>
      <w:r w:rsidRPr="00BE011F">
        <w:rPr>
          <w:rFonts w:ascii="PragmaticaC" w:hAnsi="PragmaticaC"/>
          <w:iCs/>
          <w:sz w:val="28"/>
          <w:szCs w:val="28"/>
        </w:rPr>
        <w:t>)</w:t>
      </w:r>
      <w:r w:rsidR="00137625" w:rsidRPr="00BE011F">
        <w:rPr>
          <w:rFonts w:ascii="PragmaticaC" w:hAnsi="PragmaticaC"/>
          <w:iCs/>
          <w:sz w:val="28"/>
          <w:szCs w:val="28"/>
        </w:rPr>
        <w:t xml:space="preserve">. </w:t>
      </w:r>
      <w:r w:rsidR="002879AB" w:rsidRPr="00BE011F">
        <w:rPr>
          <w:rFonts w:ascii="PragmaticaC" w:hAnsi="PragmaticaC"/>
          <w:iCs/>
          <w:sz w:val="28"/>
          <w:szCs w:val="28"/>
        </w:rPr>
        <w:t xml:space="preserve">В </w:t>
      </w:r>
      <w:r w:rsidR="002879AB" w:rsidRPr="00BE011F">
        <w:rPr>
          <w:rFonts w:ascii="PragmaticaC" w:hAnsi="PragmaticaC"/>
          <w:iCs/>
          <w:sz w:val="28"/>
          <w:szCs w:val="28"/>
        </w:rPr>
        <w:lastRenderedPageBreak/>
        <w:t>(сосновый бор) на (маленькие полянки) есть рыжики.</w:t>
      </w:r>
      <w:r w:rsidRPr="00BE011F">
        <w:rPr>
          <w:rFonts w:ascii="PragmaticaC" w:hAnsi="PragmaticaC"/>
          <w:iCs/>
          <w:sz w:val="28"/>
          <w:szCs w:val="28"/>
        </w:rPr>
        <w:t xml:space="preserve"> На их (рыжие шляпки) нарисованы кружки. </w:t>
      </w:r>
    </w:p>
    <w:p w:rsidR="00C453E2" w:rsidRPr="00BE011F" w:rsidRDefault="00C453E2">
      <w:pPr>
        <w:ind w:left="-540"/>
        <w:jc w:val="both"/>
        <w:rPr>
          <w:rFonts w:ascii="PragmaticaC" w:hAnsi="PragmaticaC"/>
          <w:iCs/>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Ответь на вопросы полным предложением, используя слова в скобках и правильно подбирая к ним предлоги. Запиши полученные предложения.</w:t>
      </w:r>
    </w:p>
    <w:p w:rsidR="00C453E2" w:rsidRPr="00BE011F" w:rsidRDefault="00C453E2" w:rsidP="008C5A68">
      <w:pPr>
        <w:ind w:left="-284"/>
        <w:jc w:val="both"/>
        <w:rPr>
          <w:rFonts w:ascii="PragmaticaC" w:hAnsi="PragmaticaC"/>
          <w:sz w:val="28"/>
          <w:szCs w:val="28"/>
        </w:rPr>
      </w:pPr>
    </w:p>
    <w:p w:rsidR="00C453E2" w:rsidRPr="00BE011F" w:rsidRDefault="00C453E2" w:rsidP="008C5A68">
      <w:pPr>
        <w:ind w:left="-284"/>
        <w:jc w:val="both"/>
        <w:rPr>
          <w:rFonts w:ascii="PragmaticaC" w:hAnsi="PragmaticaC"/>
          <w:iCs/>
          <w:sz w:val="28"/>
          <w:szCs w:val="28"/>
        </w:rPr>
      </w:pPr>
      <w:r w:rsidRPr="00BE011F">
        <w:rPr>
          <w:rFonts w:ascii="PragmaticaC" w:hAnsi="PragmaticaC"/>
          <w:iCs/>
          <w:sz w:val="28"/>
          <w:szCs w:val="28"/>
        </w:rPr>
        <w:t xml:space="preserve">Где </w:t>
      </w:r>
      <w:r w:rsidR="006114C6" w:rsidRPr="00BE011F">
        <w:rPr>
          <w:rFonts w:ascii="PragmaticaC" w:hAnsi="PragmaticaC"/>
          <w:iCs/>
          <w:sz w:val="28"/>
          <w:szCs w:val="28"/>
        </w:rPr>
        <w:t>взошла луна? (Небо</w:t>
      </w:r>
      <w:r w:rsidRPr="00BE011F">
        <w:rPr>
          <w:rFonts w:ascii="PragmaticaC" w:hAnsi="PragmaticaC"/>
          <w:iCs/>
          <w:sz w:val="28"/>
          <w:szCs w:val="28"/>
        </w:rPr>
        <w:t>)</w:t>
      </w:r>
      <w:r w:rsidR="006114C6" w:rsidRPr="00BE011F">
        <w:rPr>
          <w:rFonts w:ascii="PragmaticaC" w:hAnsi="PragmaticaC"/>
          <w:iCs/>
          <w:sz w:val="28"/>
          <w:szCs w:val="28"/>
        </w:rPr>
        <w:t xml:space="preserve">  </w:t>
      </w:r>
      <w:r w:rsidR="005F736C" w:rsidRPr="00BE011F">
        <w:rPr>
          <w:rFonts w:ascii="PragmaticaC" w:hAnsi="PragmaticaC"/>
          <w:iCs/>
          <w:sz w:val="28"/>
          <w:szCs w:val="28"/>
        </w:rPr>
        <w:t xml:space="preserve">   </w:t>
      </w:r>
    </w:p>
    <w:p w:rsidR="000148C6" w:rsidRPr="00BE011F" w:rsidRDefault="000148C6" w:rsidP="008C5A68">
      <w:pPr>
        <w:ind w:left="-284"/>
        <w:jc w:val="both"/>
        <w:rPr>
          <w:rFonts w:ascii="PragmaticaC" w:hAnsi="PragmaticaC"/>
          <w:iCs/>
          <w:sz w:val="28"/>
          <w:szCs w:val="28"/>
        </w:rPr>
      </w:pPr>
      <w:r w:rsidRPr="00BE011F">
        <w:rPr>
          <w:rFonts w:ascii="PragmaticaC" w:hAnsi="PragmaticaC"/>
          <w:iCs/>
          <w:sz w:val="28"/>
          <w:szCs w:val="28"/>
        </w:rPr>
        <w:t xml:space="preserve">Где ходит метро? (Земля)                                                              </w:t>
      </w:r>
    </w:p>
    <w:p w:rsidR="000148C6" w:rsidRPr="00BE011F" w:rsidRDefault="000148C6" w:rsidP="008C5A68">
      <w:pPr>
        <w:ind w:left="-284"/>
        <w:jc w:val="both"/>
        <w:rPr>
          <w:rFonts w:ascii="PragmaticaC" w:hAnsi="PragmaticaC"/>
          <w:iCs/>
          <w:sz w:val="28"/>
          <w:szCs w:val="28"/>
        </w:rPr>
      </w:pPr>
      <w:r w:rsidRPr="00BE011F">
        <w:rPr>
          <w:rFonts w:ascii="PragmaticaC" w:hAnsi="PragmaticaC"/>
          <w:iCs/>
          <w:sz w:val="28"/>
          <w:szCs w:val="28"/>
        </w:rPr>
        <w:t xml:space="preserve">Где летит самолёт? (Море)        </w:t>
      </w:r>
    </w:p>
    <w:p w:rsidR="000148C6" w:rsidRPr="00BE011F" w:rsidRDefault="000148C6" w:rsidP="008C5A68">
      <w:pPr>
        <w:ind w:left="-284"/>
        <w:jc w:val="both"/>
        <w:rPr>
          <w:rFonts w:ascii="PragmaticaC" w:hAnsi="PragmaticaC"/>
          <w:iCs/>
          <w:sz w:val="28"/>
          <w:szCs w:val="28"/>
        </w:rPr>
      </w:pPr>
      <w:r w:rsidRPr="00BE011F">
        <w:rPr>
          <w:rFonts w:ascii="PragmaticaC" w:hAnsi="PragmaticaC"/>
          <w:iCs/>
          <w:sz w:val="28"/>
          <w:szCs w:val="28"/>
        </w:rPr>
        <w:t xml:space="preserve">Где слышны голоса? (Дверь)     </w:t>
      </w:r>
    </w:p>
    <w:p w:rsidR="000148C6" w:rsidRPr="00BE011F" w:rsidRDefault="000148C6" w:rsidP="008C5A68">
      <w:pPr>
        <w:ind w:left="-284"/>
        <w:jc w:val="both"/>
        <w:rPr>
          <w:rFonts w:ascii="PragmaticaC" w:hAnsi="PragmaticaC"/>
          <w:iCs/>
          <w:sz w:val="28"/>
          <w:szCs w:val="28"/>
        </w:rPr>
      </w:pPr>
      <w:r w:rsidRPr="00BE011F">
        <w:rPr>
          <w:rFonts w:ascii="PragmaticaC" w:hAnsi="PragmaticaC"/>
          <w:iCs/>
          <w:sz w:val="28"/>
          <w:szCs w:val="28"/>
        </w:rPr>
        <w:t>Перед чем растёт ель? (Дом)</w:t>
      </w:r>
    </w:p>
    <w:p w:rsidR="000148C6" w:rsidRPr="00BE011F" w:rsidRDefault="000148C6" w:rsidP="008C5A68">
      <w:pPr>
        <w:ind w:left="-284"/>
        <w:jc w:val="both"/>
        <w:rPr>
          <w:rFonts w:ascii="PragmaticaC" w:hAnsi="PragmaticaC"/>
          <w:iCs/>
          <w:sz w:val="28"/>
          <w:szCs w:val="28"/>
        </w:rPr>
      </w:pPr>
      <w:r w:rsidRPr="00BE011F">
        <w:rPr>
          <w:rFonts w:ascii="PragmaticaC" w:hAnsi="PragmaticaC"/>
          <w:iCs/>
          <w:sz w:val="28"/>
          <w:szCs w:val="28"/>
        </w:rPr>
        <w:t xml:space="preserve">Откуда летит грязь? (Колёса)              </w:t>
      </w:r>
    </w:p>
    <w:p w:rsidR="000148C6" w:rsidRPr="00BE011F" w:rsidRDefault="000148C6" w:rsidP="008C5A68">
      <w:pPr>
        <w:ind w:left="-284"/>
        <w:jc w:val="both"/>
        <w:rPr>
          <w:rFonts w:ascii="PragmaticaC" w:hAnsi="PragmaticaC"/>
          <w:iCs/>
          <w:sz w:val="28"/>
          <w:szCs w:val="28"/>
        </w:rPr>
      </w:pPr>
      <w:r w:rsidRPr="00BE011F">
        <w:rPr>
          <w:rFonts w:ascii="PragmaticaC" w:hAnsi="PragmaticaC"/>
          <w:iCs/>
          <w:sz w:val="28"/>
          <w:szCs w:val="28"/>
        </w:rPr>
        <w:t xml:space="preserve">Откуда выехала машина? (Угол)                                              </w:t>
      </w:r>
    </w:p>
    <w:p w:rsidR="00166A66" w:rsidRPr="00BE011F" w:rsidRDefault="00166A66" w:rsidP="008C5A68">
      <w:pPr>
        <w:ind w:left="-284"/>
        <w:jc w:val="both"/>
        <w:rPr>
          <w:rFonts w:ascii="PragmaticaC" w:hAnsi="PragmaticaC"/>
          <w:iCs/>
          <w:sz w:val="28"/>
          <w:szCs w:val="28"/>
        </w:rPr>
      </w:pPr>
      <w:r w:rsidRPr="00BE011F">
        <w:rPr>
          <w:rFonts w:ascii="PragmaticaC" w:hAnsi="PragmaticaC"/>
          <w:iCs/>
          <w:sz w:val="28"/>
          <w:szCs w:val="28"/>
        </w:rPr>
        <w:t xml:space="preserve">На что падают листья? (Трава)     </w:t>
      </w:r>
    </w:p>
    <w:p w:rsidR="00C453E2" w:rsidRPr="00BE011F" w:rsidRDefault="00C453E2" w:rsidP="008C5A68">
      <w:pPr>
        <w:ind w:left="-284"/>
        <w:jc w:val="both"/>
        <w:rPr>
          <w:rFonts w:ascii="PragmaticaC" w:hAnsi="PragmaticaC"/>
          <w:iCs/>
          <w:sz w:val="28"/>
          <w:szCs w:val="28"/>
        </w:rPr>
      </w:pPr>
      <w:r w:rsidRPr="00BE011F">
        <w:rPr>
          <w:rFonts w:ascii="PragmaticaC" w:hAnsi="PragmaticaC"/>
          <w:iCs/>
          <w:sz w:val="28"/>
          <w:szCs w:val="28"/>
        </w:rPr>
        <w:t xml:space="preserve">От кого </w:t>
      </w:r>
      <w:r w:rsidR="00166A66" w:rsidRPr="00BE011F">
        <w:rPr>
          <w:rFonts w:ascii="PragmaticaC" w:hAnsi="PragmaticaC"/>
          <w:iCs/>
          <w:sz w:val="28"/>
          <w:szCs w:val="28"/>
        </w:rPr>
        <w:t>пришло письмо? (Сестра</w:t>
      </w:r>
      <w:r w:rsidRPr="00BE011F">
        <w:rPr>
          <w:rFonts w:ascii="PragmaticaC" w:hAnsi="PragmaticaC"/>
          <w:iCs/>
          <w:sz w:val="28"/>
          <w:szCs w:val="28"/>
        </w:rPr>
        <w:t>)</w:t>
      </w:r>
      <w:r w:rsidR="00166A66" w:rsidRPr="00BE011F">
        <w:rPr>
          <w:rFonts w:ascii="PragmaticaC" w:hAnsi="PragmaticaC"/>
          <w:iCs/>
          <w:sz w:val="28"/>
          <w:szCs w:val="28"/>
        </w:rPr>
        <w:t xml:space="preserve">  </w:t>
      </w:r>
    </w:p>
    <w:p w:rsidR="00C453E2" w:rsidRPr="00BE011F" w:rsidRDefault="00166A66" w:rsidP="008C5A68">
      <w:pPr>
        <w:ind w:left="-284"/>
        <w:jc w:val="both"/>
        <w:rPr>
          <w:rFonts w:ascii="PragmaticaC" w:hAnsi="PragmaticaC"/>
          <w:iCs/>
          <w:sz w:val="28"/>
          <w:szCs w:val="28"/>
        </w:rPr>
      </w:pPr>
      <w:r w:rsidRPr="00BE011F">
        <w:rPr>
          <w:rFonts w:ascii="PragmaticaC" w:hAnsi="PragmaticaC"/>
          <w:iCs/>
          <w:sz w:val="28"/>
          <w:szCs w:val="28"/>
        </w:rPr>
        <w:t>Куда подъехал грузовик? (Ворота</w:t>
      </w:r>
      <w:r w:rsidR="00C453E2" w:rsidRPr="00BE011F">
        <w:rPr>
          <w:rFonts w:ascii="PragmaticaC" w:hAnsi="PragmaticaC"/>
          <w:iCs/>
          <w:sz w:val="28"/>
          <w:szCs w:val="28"/>
        </w:rPr>
        <w:t>)</w:t>
      </w:r>
      <w:r w:rsidRPr="00BE011F">
        <w:rPr>
          <w:rFonts w:ascii="PragmaticaC" w:hAnsi="PragmaticaC"/>
          <w:iCs/>
          <w:sz w:val="28"/>
          <w:szCs w:val="28"/>
        </w:rPr>
        <w:t xml:space="preserve">    </w:t>
      </w:r>
    </w:p>
    <w:p w:rsidR="006114C6" w:rsidRPr="00BE011F" w:rsidRDefault="00166A66" w:rsidP="008C5A68">
      <w:pPr>
        <w:ind w:left="-284"/>
        <w:jc w:val="both"/>
        <w:rPr>
          <w:rFonts w:ascii="PragmaticaC" w:hAnsi="PragmaticaC"/>
          <w:iCs/>
          <w:sz w:val="28"/>
          <w:szCs w:val="28"/>
        </w:rPr>
      </w:pPr>
      <w:r w:rsidRPr="00BE011F">
        <w:rPr>
          <w:rFonts w:ascii="PragmaticaC" w:hAnsi="PragmaticaC"/>
          <w:iCs/>
          <w:sz w:val="28"/>
          <w:szCs w:val="28"/>
        </w:rPr>
        <w:t>Откуда капают сосульки? (Крыша)</w:t>
      </w:r>
      <w:r w:rsidR="006114C6" w:rsidRPr="00BE011F">
        <w:rPr>
          <w:rFonts w:ascii="PragmaticaC" w:hAnsi="PragmaticaC"/>
          <w:iCs/>
          <w:sz w:val="28"/>
          <w:szCs w:val="28"/>
        </w:rPr>
        <w:t xml:space="preserve">                                                             </w:t>
      </w:r>
    </w:p>
    <w:p w:rsidR="006114C6" w:rsidRPr="00BE011F" w:rsidRDefault="00166A66" w:rsidP="008C5A68">
      <w:pPr>
        <w:ind w:left="-284"/>
        <w:jc w:val="both"/>
        <w:rPr>
          <w:rFonts w:ascii="PragmaticaC" w:hAnsi="PragmaticaC"/>
          <w:iCs/>
          <w:sz w:val="28"/>
          <w:szCs w:val="28"/>
        </w:rPr>
      </w:pPr>
      <w:r w:rsidRPr="00BE011F">
        <w:rPr>
          <w:rFonts w:ascii="PragmaticaC" w:hAnsi="PragmaticaC"/>
          <w:iCs/>
          <w:sz w:val="28"/>
          <w:szCs w:val="28"/>
        </w:rPr>
        <w:t>О ком читали школьники? (Богатыри)</w:t>
      </w:r>
      <w:r w:rsidR="006114C6" w:rsidRPr="00BE011F">
        <w:rPr>
          <w:rFonts w:ascii="PragmaticaC" w:hAnsi="PragmaticaC"/>
          <w:iCs/>
          <w:sz w:val="28"/>
          <w:szCs w:val="28"/>
        </w:rPr>
        <w:t xml:space="preserve">                                                             </w:t>
      </w:r>
    </w:p>
    <w:p w:rsidR="00C453E2" w:rsidRPr="00BE011F" w:rsidRDefault="00C453E2" w:rsidP="008C5A68">
      <w:pPr>
        <w:ind w:left="-284"/>
        <w:jc w:val="both"/>
        <w:rPr>
          <w:rFonts w:ascii="PragmaticaC" w:hAnsi="PragmaticaC"/>
          <w:iCs/>
          <w:sz w:val="28"/>
          <w:szCs w:val="28"/>
        </w:rPr>
      </w:pPr>
      <w:r w:rsidRPr="00BE011F">
        <w:rPr>
          <w:rFonts w:ascii="PragmaticaC" w:hAnsi="PragmaticaC"/>
          <w:iCs/>
          <w:sz w:val="28"/>
          <w:szCs w:val="28"/>
        </w:rPr>
        <w:t xml:space="preserve">Из чего </w:t>
      </w:r>
      <w:r w:rsidR="00166A66" w:rsidRPr="00BE011F">
        <w:rPr>
          <w:rFonts w:ascii="PragmaticaC" w:hAnsi="PragmaticaC"/>
          <w:iCs/>
          <w:sz w:val="28"/>
          <w:szCs w:val="28"/>
        </w:rPr>
        <w:t>ребята слепили крепость? (Снег</w:t>
      </w:r>
      <w:r w:rsidRPr="00BE011F">
        <w:rPr>
          <w:rFonts w:ascii="PragmaticaC" w:hAnsi="PragmaticaC"/>
          <w:iCs/>
          <w:sz w:val="28"/>
          <w:szCs w:val="28"/>
        </w:rPr>
        <w:t>)</w:t>
      </w:r>
      <w:r w:rsidR="00166A66" w:rsidRPr="00BE011F">
        <w:rPr>
          <w:rFonts w:ascii="PragmaticaC" w:hAnsi="PragmaticaC"/>
          <w:iCs/>
          <w:sz w:val="28"/>
          <w:szCs w:val="28"/>
        </w:rPr>
        <w:t xml:space="preserve">   </w:t>
      </w:r>
    </w:p>
    <w:p w:rsidR="006114C6" w:rsidRPr="00BE011F" w:rsidRDefault="006114C6">
      <w:pPr>
        <w:ind w:left="-540"/>
        <w:jc w:val="both"/>
        <w:rPr>
          <w:rFonts w:ascii="PragmaticaC" w:hAnsi="PragmaticaC"/>
          <w:iCs/>
          <w:color w:val="FF0000"/>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Прочитай предложения. Обведи предлоги треугольником. Назови предлог со словом, обозначающим предмет. Какое слово разделяет предлог и слово, обозначающее предмет?</w:t>
      </w:r>
    </w:p>
    <w:p w:rsidR="00C453E2" w:rsidRPr="00BE011F" w:rsidRDefault="00C453E2" w:rsidP="008C5A68">
      <w:pPr>
        <w:ind w:left="-284"/>
        <w:jc w:val="both"/>
        <w:rPr>
          <w:rFonts w:ascii="PragmaticaC" w:hAnsi="PragmaticaC"/>
          <w:color w:val="FF0000"/>
          <w:sz w:val="28"/>
          <w:szCs w:val="28"/>
        </w:rPr>
      </w:pPr>
    </w:p>
    <w:p w:rsidR="00C453E2" w:rsidRPr="00BE011F" w:rsidRDefault="00A3271B" w:rsidP="008C5A68">
      <w:pPr>
        <w:ind w:left="-284"/>
        <w:jc w:val="both"/>
        <w:rPr>
          <w:rFonts w:ascii="PragmaticaC" w:hAnsi="PragmaticaC"/>
          <w:iCs/>
          <w:color w:val="FF0000"/>
          <w:sz w:val="28"/>
          <w:szCs w:val="28"/>
        </w:rPr>
      </w:pPr>
      <w:r w:rsidRPr="00BE011F">
        <w:rPr>
          <w:rFonts w:ascii="PragmaticaC" w:hAnsi="PragmaticaC"/>
          <w:iCs/>
          <w:sz w:val="28"/>
          <w:szCs w:val="28"/>
        </w:rPr>
        <w:t xml:space="preserve">Волк вышел из густых зарослей. Из-за тёмного леса поднялось солнце. Ребята подошли к молодой берёзке. Перед новым домом появились газоны. Из-под прелой листвы пробивается молодая трава. У старой беседки краснеют гроздья рябины. </w:t>
      </w:r>
      <w:r w:rsidR="00EE3C5D" w:rsidRPr="00BE011F">
        <w:rPr>
          <w:rFonts w:ascii="PragmaticaC" w:hAnsi="PragmaticaC"/>
          <w:iCs/>
          <w:sz w:val="28"/>
          <w:szCs w:val="28"/>
        </w:rPr>
        <w:t xml:space="preserve">Воробьи прыгают по цветочным грядкам. Жёлтая листва лежит на мокрой земле. От лёгкого ветра качаются листики осин. Птицы с печальными криками улетают в тёплые края. </w:t>
      </w:r>
      <w:r w:rsidR="000148C6" w:rsidRPr="00BE011F">
        <w:rPr>
          <w:rFonts w:ascii="PragmaticaC" w:hAnsi="PragmaticaC"/>
          <w:iCs/>
          <w:sz w:val="28"/>
          <w:szCs w:val="28"/>
        </w:rPr>
        <w:t xml:space="preserve">Лесник </w:t>
      </w:r>
      <w:r w:rsidR="00EE3C5D" w:rsidRPr="00BE011F">
        <w:rPr>
          <w:rFonts w:ascii="PragmaticaC" w:hAnsi="PragmaticaC"/>
          <w:iCs/>
          <w:sz w:val="28"/>
          <w:szCs w:val="28"/>
        </w:rPr>
        <w:t>под низким кустом</w:t>
      </w:r>
      <w:r w:rsidR="000148C6" w:rsidRPr="00BE011F">
        <w:rPr>
          <w:rFonts w:ascii="PragmaticaC" w:hAnsi="PragmaticaC"/>
          <w:iCs/>
          <w:sz w:val="28"/>
          <w:szCs w:val="28"/>
        </w:rPr>
        <w:t xml:space="preserve"> наткнулся на маленького зайчонка. </w:t>
      </w:r>
      <w:r w:rsidR="00EE3C5D" w:rsidRPr="00BE011F">
        <w:rPr>
          <w:rFonts w:ascii="PragmaticaC" w:hAnsi="PragmaticaC"/>
          <w:iCs/>
          <w:sz w:val="28"/>
          <w:szCs w:val="28"/>
        </w:rPr>
        <w:t xml:space="preserve">Иволги живут в берёзовых рощах, в тенистых парках, в липовых аллеях. </w:t>
      </w:r>
      <w:r w:rsidRPr="00BE011F">
        <w:rPr>
          <w:rFonts w:ascii="PragmaticaC" w:hAnsi="PragmaticaC"/>
          <w:iCs/>
          <w:sz w:val="28"/>
          <w:szCs w:val="28"/>
        </w:rPr>
        <w:t xml:space="preserve"> </w:t>
      </w:r>
    </w:p>
    <w:p w:rsidR="00C453E2" w:rsidRPr="00BE011F" w:rsidRDefault="00C453E2" w:rsidP="007C291C">
      <w:pPr>
        <w:jc w:val="both"/>
        <w:rPr>
          <w:rFonts w:ascii="PragmaticaC" w:hAnsi="PragmaticaC"/>
          <w:i/>
          <w:iCs/>
          <w:color w:val="FF0000"/>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Составь и запиши предложения, правильно выбирая предлоги из скобок.</w:t>
      </w:r>
    </w:p>
    <w:p w:rsidR="00C453E2" w:rsidRPr="00BE011F" w:rsidRDefault="00C453E2" w:rsidP="008C5A68">
      <w:pPr>
        <w:ind w:left="-284"/>
        <w:jc w:val="both"/>
        <w:rPr>
          <w:rFonts w:ascii="PragmaticaC" w:hAnsi="PragmaticaC"/>
          <w:color w:val="FF0000"/>
          <w:sz w:val="28"/>
          <w:szCs w:val="28"/>
        </w:rPr>
      </w:pPr>
    </w:p>
    <w:p w:rsidR="006256FC" w:rsidRPr="00BE011F" w:rsidRDefault="006256FC" w:rsidP="008C5A68">
      <w:pPr>
        <w:ind w:left="-284"/>
        <w:jc w:val="both"/>
        <w:rPr>
          <w:rFonts w:ascii="PragmaticaC" w:hAnsi="PragmaticaC"/>
          <w:iCs/>
          <w:sz w:val="28"/>
          <w:szCs w:val="28"/>
        </w:rPr>
      </w:pPr>
      <w:r w:rsidRPr="00BE011F">
        <w:rPr>
          <w:rFonts w:ascii="PragmaticaC" w:hAnsi="PragmaticaC"/>
          <w:iCs/>
          <w:sz w:val="28"/>
          <w:szCs w:val="28"/>
        </w:rPr>
        <w:t>Камыши растут (у, от) берега. (У, от) катера бегут волны.</w:t>
      </w:r>
      <w:r w:rsidR="007475FA" w:rsidRPr="00BE011F">
        <w:rPr>
          <w:rFonts w:ascii="PragmaticaC" w:hAnsi="PragmaticaC"/>
          <w:iCs/>
          <w:color w:val="FF0000"/>
          <w:sz w:val="28"/>
          <w:szCs w:val="28"/>
        </w:rPr>
        <w:t xml:space="preserve"> </w:t>
      </w:r>
      <w:r w:rsidR="007475FA" w:rsidRPr="00BE011F">
        <w:rPr>
          <w:rFonts w:ascii="PragmaticaC" w:hAnsi="PragmaticaC"/>
          <w:iCs/>
          <w:sz w:val="28"/>
          <w:szCs w:val="28"/>
        </w:rPr>
        <w:t>(Н</w:t>
      </w:r>
      <w:r w:rsidRPr="00BE011F">
        <w:rPr>
          <w:rFonts w:ascii="PragmaticaC" w:hAnsi="PragmaticaC"/>
          <w:iCs/>
          <w:sz w:val="28"/>
          <w:szCs w:val="28"/>
        </w:rPr>
        <w:t xml:space="preserve">а, </w:t>
      </w:r>
      <w:r w:rsidR="005F736C" w:rsidRPr="00BE011F">
        <w:rPr>
          <w:rFonts w:ascii="PragmaticaC" w:hAnsi="PragmaticaC"/>
          <w:iCs/>
          <w:sz w:val="28"/>
          <w:szCs w:val="28"/>
        </w:rPr>
        <w:t>п</w:t>
      </w:r>
      <w:r w:rsidRPr="00BE011F">
        <w:rPr>
          <w:rFonts w:ascii="PragmaticaC" w:hAnsi="PragmaticaC"/>
          <w:iCs/>
          <w:sz w:val="28"/>
          <w:szCs w:val="28"/>
        </w:rPr>
        <w:t xml:space="preserve">о) </w:t>
      </w:r>
      <w:r w:rsidR="005F736C" w:rsidRPr="00BE011F">
        <w:rPr>
          <w:rFonts w:ascii="PragmaticaC" w:hAnsi="PragmaticaC"/>
          <w:iCs/>
          <w:sz w:val="28"/>
          <w:szCs w:val="28"/>
        </w:rPr>
        <w:t>ветке ползёт жук. (Н</w:t>
      </w:r>
      <w:r w:rsidRPr="00BE011F">
        <w:rPr>
          <w:rFonts w:ascii="PragmaticaC" w:hAnsi="PragmaticaC"/>
          <w:iCs/>
          <w:sz w:val="28"/>
          <w:szCs w:val="28"/>
        </w:rPr>
        <w:t xml:space="preserve">а, </w:t>
      </w:r>
      <w:r w:rsidR="005F736C" w:rsidRPr="00BE011F">
        <w:rPr>
          <w:rFonts w:ascii="PragmaticaC" w:hAnsi="PragmaticaC"/>
          <w:iCs/>
          <w:sz w:val="28"/>
          <w:szCs w:val="28"/>
        </w:rPr>
        <w:t>п</w:t>
      </w:r>
      <w:r w:rsidRPr="00BE011F">
        <w:rPr>
          <w:rFonts w:ascii="PragmaticaC" w:hAnsi="PragmaticaC"/>
          <w:iCs/>
          <w:sz w:val="28"/>
          <w:szCs w:val="28"/>
        </w:rPr>
        <w:t xml:space="preserve">о) </w:t>
      </w:r>
      <w:r w:rsidR="005F736C" w:rsidRPr="00BE011F">
        <w:rPr>
          <w:rFonts w:ascii="PragmaticaC" w:hAnsi="PragmaticaC"/>
          <w:iCs/>
          <w:sz w:val="28"/>
          <w:szCs w:val="28"/>
        </w:rPr>
        <w:t xml:space="preserve">картине изображён букет. </w:t>
      </w:r>
      <w:r w:rsidR="007C291C" w:rsidRPr="00BE011F">
        <w:rPr>
          <w:rFonts w:ascii="PragmaticaC" w:hAnsi="PragmaticaC"/>
          <w:iCs/>
          <w:sz w:val="28"/>
          <w:szCs w:val="28"/>
        </w:rPr>
        <w:t>Письмо вынули (из, с) ящика</w:t>
      </w:r>
      <w:r w:rsidR="00C453E2" w:rsidRPr="00BE011F">
        <w:rPr>
          <w:rFonts w:ascii="PragmaticaC" w:hAnsi="PragmaticaC"/>
          <w:iCs/>
          <w:sz w:val="28"/>
          <w:szCs w:val="28"/>
        </w:rPr>
        <w:t xml:space="preserve">.  </w:t>
      </w:r>
      <w:r w:rsidR="007C291C" w:rsidRPr="00BE011F">
        <w:rPr>
          <w:rFonts w:ascii="PragmaticaC" w:hAnsi="PragmaticaC"/>
          <w:iCs/>
          <w:sz w:val="28"/>
          <w:szCs w:val="28"/>
        </w:rPr>
        <w:t>Миша вернулся</w:t>
      </w:r>
      <w:r w:rsidRPr="00BE011F">
        <w:rPr>
          <w:rFonts w:ascii="PragmaticaC" w:hAnsi="PragmaticaC"/>
          <w:iCs/>
          <w:sz w:val="28"/>
          <w:szCs w:val="28"/>
        </w:rPr>
        <w:t xml:space="preserve"> (</w:t>
      </w:r>
      <w:r w:rsidR="007C291C" w:rsidRPr="00BE011F">
        <w:rPr>
          <w:rFonts w:ascii="PragmaticaC" w:hAnsi="PragmaticaC"/>
          <w:iCs/>
          <w:sz w:val="28"/>
          <w:szCs w:val="28"/>
        </w:rPr>
        <w:t>из</w:t>
      </w:r>
      <w:r w:rsidRPr="00BE011F">
        <w:rPr>
          <w:rFonts w:ascii="PragmaticaC" w:hAnsi="PragmaticaC"/>
          <w:iCs/>
          <w:sz w:val="28"/>
          <w:szCs w:val="28"/>
        </w:rPr>
        <w:t>, с</w:t>
      </w:r>
      <w:r w:rsidR="007C291C" w:rsidRPr="00BE011F">
        <w:rPr>
          <w:rFonts w:ascii="PragmaticaC" w:hAnsi="PragmaticaC"/>
          <w:iCs/>
          <w:sz w:val="28"/>
          <w:szCs w:val="28"/>
        </w:rPr>
        <w:t>) поездки</w:t>
      </w:r>
      <w:r w:rsidR="00C453E2" w:rsidRPr="00BE011F">
        <w:rPr>
          <w:rFonts w:ascii="PragmaticaC" w:hAnsi="PragmaticaC"/>
          <w:iCs/>
          <w:sz w:val="28"/>
          <w:szCs w:val="28"/>
        </w:rPr>
        <w:t>.</w:t>
      </w:r>
      <w:r w:rsidR="00C453E2" w:rsidRPr="00BE011F">
        <w:rPr>
          <w:rFonts w:ascii="PragmaticaC" w:hAnsi="PragmaticaC"/>
          <w:iCs/>
          <w:color w:val="FF0000"/>
          <w:sz w:val="28"/>
          <w:szCs w:val="28"/>
        </w:rPr>
        <w:t xml:space="preserve">  </w:t>
      </w:r>
      <w:r w:rsidR="007C291C" w:rsidRPr="00BE011F">
        <w:rPr>
          <w:rFonts w:ascii="PragmaticaC" w:hAnsi="PragmaticaC"/>
          <w:iCs/>
          <w:sz w:val="28"/>
          <w:szCs w:val="28"/>
        </w:rPr>
        <w:t xml:space="preserve">(К, в) роще трещали сороки. </w:t>
      </w:r>
      <w:r w:rsidRPr="00BE011F">
        <w:rPr>
          <w:rFonts w:ascii="PragmaticaC" w:hAnsi="PragmaticaC"/>
          <w:iCs/>
          <w:sz w:val="28"/>
          <w:szCs w:val="28"/>
        </w:rPr>
        <w:t xml:space="preserve">Гости приехали (к, в) вечеру. </w:t>
      </w:r>
      <w:r w:rsidR="007C291C" w:rsidRPr="00BE011F">
        <w:rPr>
          <w:rFonts w:ascii="PragmaticaC" w:hAnsi="PragmaticaC"/>
          <w:iCs/>
          <w:sz w:val="28"/>
          <w:szCs w:val="28"/>
        </w:rPr>
        <w:t xml:space="preserve">Петя спрятался (за, перед) домом. (За, перед) забором начинается сад. </w:t>
      </w:r>
      <w:r w:rsidRPr="00BE011F">
        <w:rPr>
          <w:rFonts w:ascii="PragmaticaC" w:hAnsi="PragmaticaC"/>
          <w:iCs/>
          <w:sz w:val="28"/>
          <w:szCs w:val="28"/>
        </w:rPr>
        <w:t xml:space="preserve">Кроты живут (под, над) землёй. (Под, над) озером летали чайки. (Из-за, из-под) деревни виден лес. Кот вылез (из-за, из-под) дивана. </w:t>
      </w:r>
    </w:p>
    <w:p w:rsidR="006256FC" w:rsidRPr="00BE011F" w:rsidRDefault="006256FC" w:rsidP="006256FC">
      <w:pPr>
        <w:ind w:left="-540"/>
        <w:jc w:val="both"/>
        <w:rPr>
          <w:rFonts w:ascii="PragmaticaC" w:hAnsi="PragmaticaC"/>
          <w:i/>
          <w:iCs/>
          <w:sz w:val="28"/>
          <w:szCs w:val="28"/>
        </w:rPr>
      </w:pPr>
    </w:p>
    <w:p w:rsidR="00C453E2"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lastRenderedPageBreak/>
        <w:t>Прочитай предложения. Письменно ответь на вопросы полным предложением. Начерти схемы предложений.</w:t>
      </w:r>
    </w:p>
    <w:p w:rsidR="00AE628F" w:rsidRPr="00BE011F" w:rsidRDefault="00AE628F" w:rsidP="00AE628F">
      <w:pPr>
        <w:ind w:left="-284"/>
        <w:jc w:val="both"/>
        <w:rPr>
          <w:rFonts w:ascii="PragmaticaC" w:hAnsi="PragmaticaC"/>
          <w:sz w:val="28"/>
          <w:szCs w:val="28"/>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3543"/>
      </w:tblGrid>
      <w:tr w:rsidR="00AE628F" w:rsidRPr="00D1713B" w:rsidTr="00D1713B">
        <w:tc>
          <w:tcPr>
            <w:tcW w:w="5104" w:type="dxa"/>
            <w:shd w:val="clear" w:color="auto" w:fill="auto"/>
          </w:tcPr>
          <w:p w:rsidR="00AE628F" w:rsidRPr="00D1713B" w:rsidRDefault="00AE628F" w:rsidP="00D1713B">
            <w:pPr>
              <w:ind w:firstLine="1"/>
              <w:jc w:val="both"/>
              <w:rPr>
                <w:rFonts w:ascii="PragmaticaC" w:eastAsia="Calibri" w:hAnsi="PragmaticaC"/>
                <w:sz w:val="28"/>
                <w:szCs w:val="28"/>
                <w:u w:val="single"/>
              </w:rPr>
            </w:pPr>
            <w:r w:rsidRPr="00D1713B">
              <w:rPr>
                <w:rFonts w:ascii="PragmaticaC" w:eastAsia="Calibri" w:hAnsi="PragmaticaC"/>
                <w:sz w:val="28"/>
                <w:szCs w:val="28"/>
                <w:u w:val="single"/>
              </w:rPr>
              <w:t>Предложения:</w:t>
            </w:r>
          </w:p>
          <w:p w:rsidR="00F43738" w:rsidRPr="00D1713B" w:rsidRDefault="00AE628F"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Дети были в парке.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Люди работали в поле.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Письмо лежало на столе.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Кот залез под стол.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Юра ходил к бабушке.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Гриша зашёл за дерево.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Юля идёт от соседей.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Сервиз вынули из коробки.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Книгу взяли с полки.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За вешалкой висит штора.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Пёс вышел из-за забора.</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Из-под земли выполз крот.   </w:t>
            </w:r>
          </w:p>
          <w:p w:rsidR="00F43738"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Над диваном висит картина.</w:t>
            </w:r>
          </w:p>
          <w:p w:rsidR="00AE628F" w:rsidRPr="00D1713B" w:rsidRDefault="00F43738" w:rsidP="00D1713B">
            <w:pPr>
              <w:ind w:firstLine="1"/>
              <w:jc w:val="both"/>
              <w:rPr>
                <w:rFonts w:ascii="PragmaticaC" w:eastAsia="Calibri" w:hAnsi="PragmaticaC"/>
                <w:sz w:val="28"/>
                <w:szCs w:val="28"/>
              </w:rPr>
            </w:pPr>
            <w:r w:rsidRPr="00D1713B">
              <w:rPr>
                <w:rFonts w:ascii="PragmaticaC" w:eastAsia="Calibri" w:hAnsi="PragmaticaC"/>
                <w:sz w:val="28"/>
                <w:szCs w:val="28"/>
              </w:rPr>
              <w:t xml:space="preserve">Самолёт пролетел под облаком.                                                                                                                                                                                                                                                                     </w:t>
            </w:r>
            <w:r w:rsidR="00AE628F" w:rsidRPr="00D1713B">
              <w:rPr>
                <w:rFonts w:ascii="PragmaticaC" w:eastAsia="Calibri" w:hAnsi="PragmaticaC"/>
                <w:sz w:val="28"/>
                <w:szCs w:val="28"/>
              </w:rPr>
              <w:t xml:space="preserve">                                   </w:t>
            </w:r>
          </w:p>
        </w:tc>
        <w:tc>
          <w:tcPr>
            <w:tcW w:w="3543" w:type="dxa"/>
            <w:shd w:val="clear" w:color="auto" w:fill="auto"/>
          </w:tcPr>
          <w:p w:rsidR="00F43738" w:rsidRPr="00D1713B" w:rsidRDefault="00F43738" w:rsidP="00D1713B">
            <w:pPr>
              <w:jc w:val="both"/>
              <w:rPr>
                <w:rFonts w:ascii="PragmaticaC" w:eastAsia="Calibri" w:hAnsi="PragmaticaC"/>
                <w:sz w:val="28"/>
                <w:szCs w:val="28"/>
                <w:u w:val="single"/>
              </w:rPr>
            </w:pPr>
            <w:r w:rsidRPr="00D1713B">
              <w:rPr>
                <w:rFonts w:ascii="PragmaticaC" w:eastAsia="Calibri" w:hAnsi="PragmaticaC"/>
                <w:sz w:val="28"/>
                <w:szCs w:val="28"/>
                <w:u w:val="single"/>
              </w:rPr>
              <w:t>Вопросы:</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Откуда пришли дети?</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Откуда идут люди?</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Откуда взяли письмо?</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 xml:space="preserve">Откуда вылез кот?   </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Откуда идёт Юра?</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Откуда вышел Гриша?</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Куда ходила Юля?</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Куда убрали сервиз?</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Куда поставили книгу?</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Где стоит вешалка?</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Где был пёс?</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 xml:space="preserve">Где ползал крот?    </w:t>
            </w:r>
          </w:p>
          <w:p w:rsidR="00F43738" w:rsidRPr="00D1713B" w:rsidRDefault="00F43738" w:rsidP="00D1713B">
            <w:pPr>
              <w:jc w:val="both"/>
              <w:rPr>
                <w:rFonts w:ascii="PragmaticaC" w:eastAsia="Calibri" w:hAnsi="PragmaticaC"/>
                <w:sz w:val="28"/>
                <w:szCs w:val="28"/>
              </w:rPr>
            </w:pPr>
            <w:r w:rsidRPr="00D1713B">
              <w:rPr>
                <w:rFonts w:ascii="PragmaticaC" w:eastAsia="Calibri" w:hAnsi="PragmaticaC"/>
                <w:sz w:val="28"/>
                <w:szCs w:val="28"/>
              </w:rPr>
              <w:t>Где стоит диван?</w:t>
            </w:r>
          </w:p>
          <w:p w:rsidR="00AE628F" w:rsidRPr="00D1713B" w:rsidRDefault="00F43738" w:rsidP="00D1713B">
            <w:pPr>
              <w:jc w:val="both"/>
              <w:rPr>
                <w:rFonts w:ascii="PragmaticaC" w:eastAsia="Calibri" w:hAnsi="PragmaticaC"/>
                <w:sz w:val="28"/>
                <w:szCs w:val="28"/>
                <w:u w:val="single"/>
              </w:rPr>
            </w:pPr>
            <w:r w:rsidRPr="00D1713B">
              <w:rPr>
                <w:rFonts w:ascii="PragmaticaC" w:eastAsia="Calibri" w:hAnsi="PragmaticaC"/>
                <w:sz w:val="28"/>
                <w:szCs w:val="28"/>
              </w:rPr>
              <w:t>Где плывёт облако?</w:t>
            </w:r>
          </w:p>
        </w:tc>
      </w:tr>
    </w:tbl>
    <w:p w:rsidR="002C6000" w:rsidRDefault="002C6000" w:rsidP="00F43738">
      <w:pPr>
        <w:jc w:val="both"/>
        <w:rPr>
          <w:rFonts w:ascii="PragmaticaC" w:hAnsi="PragmaticaC"/>
          <w:sz w:val="28"/>
          <w:szCs w:val="28"/>
          <w:u w:val="single"/>
        </w:rPr>
      </w:pPr>
    </w:p>
    <w:p w:rsidR="00F43738" w:rsidRPr="000A323F" w:rsidRDefault="00F43738" w:rsidP="00F43738">
      <w:pPr>
        <w:jc w:val="both"/>
        <w:rPr>
          <w:rFonts w:ascii="PragmaticaC" w:hAnsi="PragmaticaC"/>
          <w:iCs/>
          <w:sz w:val="28"/>
          <w:szCs w:val="28"/>
        </w:rPr>
      </w:pPr>
    </w:p>
    <w:p w:rsidR="007C291C" w:rsidRPr="00BE011F" w:rsidRDefault="007C291C" w:rsidP="00B05DF3">
      <w:pPr>
        <w:numPr>
          <w:ilvl w:val="0"/>
          <w:numId w:val="35"/>
        </w:numPr>
        <w:ind w:left="-284"/>
        <w:jc w:val="both"/>
        <w:rPr>
          <w:rFonts w:ascii="PragmaticaC" w:hAnsi="PragmaticaC"/>
          <w:sz w:val="28"/>
          <w:szCs w:val="28"/>
        </w:rPr>
      </w:pPr>
      <w:r w:rsidRPr="00BE011F">
        <w:rPr>
          <w:rFonts w:ascii="PragmaticaC" w:hAnsi="PragmaticaC"/>
          <w:sz w:val="28"/>
          <w:szCs w:val="28"/>
        </w:rPr>
        <w:t>Составь и запиши предложения из данных слов.</w:t>
      </w:r>
    </w:p>
    <w:p w:rsidR="007C291C" w:rsidRPr="00186694" w:rsidRDefault="007C291C" w:rsidP="00FA64CD">
      <w:pPr>
        <w:ind w:left="-284"/>
        <w:jc w:val="both"/>
        <w:rPr>
          <w:color w:val="FF0000"/>
          <w:sz w:val="28"/>
          <w:szCs w:val="28"/>
        </w:rPr>
      </w:pPr>
    </w:p>
    <w:p w:rsidR="007C291C" w:rsidRPr="00BE011F" w:rsidRDefault="00326768" w:rsidP="00FA64CD">
      <w:pPr>
        <w:ind w:left="-284"/>
        <w:jc w:val="both"/>
        <w:rPr>
          <w:rFonts w:ascii="PragmaticaC" w:hAnsi="PragmaticaC"/>
          <w:iCs/>
          <w:sz w:val="28"/>
          <w:szCs w:val="28"/>
        </w:rPr>
      </w:pPr>
      <w:r w:rsidRPr="00BE011F">
        <w:rPr>
          <w:rFonts w:ascii="PragmaticaC" w:hAnsi="PragmaticaC"/>
          <w:iCs/>
          <w:sz w:val="28"/>
          <w:szCs w:val="28"/>
        </w:rPr>
        <w:t>утихла, утру, к, метель</w:t>
      </w:r>
      <w:r w:rsidR="007C291C" w:rsidRPr="00BE011F">
        <w:rPr>
          <w:rFonts w:ascii="PragmaticaC" w:hAnsi="PragmaticaC"/>
          <w:iCs/>
          <w:sz w:val="28"/>
          <w:szCs w:val="28"/>
        </w:rPr>
        <w:t>;</w:t>
      </w:r>
      <w:r w:rsidR="00FA64CD">
        <w:rPr>
          <w:rFonts w:ascii="PragmaticaC" w:hAnsi="PragmaticaC"/>
          <w:iCs/>
          <w:sz w:val="28"/>
          <w:szCs w:val="28"/>
        </w:rPr>
        <w:t xml:space="preserve">                       </w:t>
      </w:r>
      <w:r w:rsidR="00D631FE" w:rsidRPr="00BE011F">
        <w:rPr>
          <w:rFonts w:ascii="PragmaticaC" w:hAnsi="PragmaticaC"/>
          <w:iCs/>
          <w:sz w:val="28"/>
          <w:szCs w:val="28"/>
        </w:rPr>
        <w:t xml:space="preserve">  </w:t>
      </w:r>
      <w:r w:rsidR="00FA64CD">
        <w:rPr>
          <w:rFonts w:ascii="PragmaticaC" w:hAnsi="PragmaticaC"/>
          <w:iCs/>
          <w:sz w:val="28"/>
          <w:szCs w:val="28"/>
        </w:rPr>
        <w:t xml:space="preserve"> </w:t>
      </w:r>
      <w:r w:rsidR="00D631FE" w:rsidRPr="00BE011F">
        <w:rPr>
          <w:rFonts w:ascii="PragmaticaC" w:hAnsi="PragmaticaC"/>
          <w:iCs/>
          <w:sz w:val="28"/>
          <w:szCs w:val="28"/>
        </w:rPr>
        <w:t xml:space="preserve"> </w:t>
      </w:r>
    </w:p>
    <w:p w:rsidR="007C291C" w:rsidRPr="00BE011F" w:rsidRDefault="00326768" w:rsidP="00FA64CD">
      <w:pPr>
        <w:ind w:left="-284"/>
        <w:jc w:val="both"/>
        <w:rPr>
          <w:rFonts w:ascii="PragmaticaC" w:hAnsi="PragmaticaC"/>
          <w:iCs/>
          <w:sz w:val="28"/>
          <w:szCs w:val="28"/>
        </w:rPr>
      </w:pPr>
      <w:r w:rsidRPr="00BE011F">
        <w:rPr>
          <w:rFonts w:ascii="PragmaticaC" w:hAnsi="PragmaticaC"/>
          <w:iCs/>
          <w:sz w:val="28"/>
          <w:szCs w:val="28"/>
        </w:rPr>
        <w:t>тени, на, лежат, сугробах</w:t>
      </w:r>
      <w:r w:rsidR="007C291C" w:rsidRPr="00BE011F">
        <w:rPr>
          <w:rFonts w:ascii="PragmaticaC" w:hAnsi="PragmaticaC"/>
          <w:iCs/>
          <w:sz w:val="28"/>
          <w:szCs w:val="28"/>
        </w:rPr>
        <w:t>;</w:t>
      </w:r>
      <w:r w:rsidR="00FA64CD">
        <w:rPr>
          <w:rFonts w:ascii="PragmaticaC" w:hAnsi="PragmaticaC"/>
          <w:iCs/>
          <w:sz w:val="28"/>
          <w:szCs w:val="28"/>
        </w:rPr>
        <w:t xml:space="preserve">                   </w:t>
      </w:r>
      <w:r w:rsidR="00D631FE" w:rsidRPr="00BE011F">
        <w:rPr>
          <w:rFonts w:ascii="PragmaticaC" w:hAnsi="PragmaticaC"/>
          <w:iCs/>
          <w:sz w:val="28"/>
          <w:szCs w:val="28"/>
        </w:rPr>
        <w:t xml:space="preserve">  </w:t>
      </w:r>
    </w:p>
    <w:p w:rsidR="007C291C" w:rsidRPr="00BE011F" w:rsidRDefault="00326768" w:rsidP="00FA64CD">
      <w:pPr>
        <w:ind w:left="-284"/>
        <w:jc w:val="both"/>
        <w:rPr>
          <w:rFonts w:ascii="PragmaticaC" w:hAnsi="PragmaticaC"/>
          <w:iCs/>
          <w:sz w:val="28"/>
          <w:szCs w:val="28"/>
        </w:rPr>
      </w:pPr>
      <w:r w:rsidRPr="00BE011F">
        <w:rPr>
          <w:rFonts w:ascii="PragmaticaC" w:hAnsi="PragmaticaC"/>
          <w:iCs/>
          <w:sz w:val="28"/>
          <w:szCs w:val="28"/>
        </w:rPr>
        <w:t>в, потемнела, вода, водоёмах</w:t>
      </w:r>
      <w:r w:rsidR="007C291C" w:rsidRPr="00BE011F">
        <w:rPr>
          <w:rFonts w:ascii="PragmaticaC" w:hAnsi="PragmaticaC"/>
          <w:iCs/>
          <w:sz w:val="28"/>
          <w:szCs w:val="28"/>
        </w:rPr>
        <w:t>;</w:t>
      </w:r>
      <w:r w:rsidR="00D631FE" w:rsidRPr="00BE011F">
        <w:rPr>
          <w:rFonts w:ascii="PragmaticaC" w:hAnsi="PragmaticaC"/>
          <w:iCs/>
          <w:sz w:val="28"/>
          <w:szCs w:val="28"/>
        </w:rPr>
        <w:t xml:space="preserve"> </w:t>
      </w:r>
      <w:r w:rsidR="00BE011F" w:rsidRPr="00BE011F">
        <w:rPr>
          <w:rFonts w:ascii="PragmaticaC" w:hAnsi="PragmaticaC"/>
          <w:iCs/>
          <w:sz w:val="28"/>
          <w:szCs w:val="28"/>
        </w:rPr>
        <w:t xml:space="preserve">           </w:t>
      </w:r>
    </w:p>
    <w:p w:rsidR="007C291C" w:rsidRDefault="00326768" w:rsidP="00F43738">
      <w:pPr>
        <w:ind w:left="-284"/>
        <w:jc w:val="both"/>
        <w:rPr>
          <w:rFonts w:ascii="PragmaticaC" w:hAnsi="PragmaticaC"/>
          <w:iCs/>
          <w:sz w:val="28"/>
          <w:szCs w:val="28"/>
        </w:rPr>
      </w:pPr>
      <w:r w:rsidRPr="00BE011F">
        <w:rPr>
          <w:rFonts w:ascii="PragmaticaC" w:hAnsi="PragmaticaC"/>
          <w:iCs/>
          <w:sz w:val="28"/>
          <w:szCs w:val="28"/>
        </w:rPr>
        <w:t>листва, с, облетает, деревьев</w:t>
      </w:r>
      <w:r w:rsidR="007C291C" w:rsidRPr="00BE011F">
        <w:rPr>
          <w:rFonts w:ascii="PragmaticaC" w:hAnsi="PragmaticaC"/>
          <w:iCs/>
          <w:sz w:val="28"/>
          <w:szCs w:val="28"/>
        </w:rPr>
        <w:t>;</w:t>
      </w:r>
      <w:r w:rsidR="00D631FE" w:rsidRPr="00BE011F">
        <w:rPr>
          <w:rFonts w:ascii="PragmaticaC" w:hAnsi="PragmaticaC"/>
          <w:iCs/>
          <w:sz w:val="28"/>
          <w:szCs w:val="28"/>
        </w:rPr>
        <w:t xml:space="preserve"> </w:t>
      </w:r>
      <w:r w:rsidR="00BE011F" w:rsidRPr="00BE011F">
        <w:rPr>
          <w:rFonts w:ascii="PragmaticaC" w:hAnsi="PragmaticaC"/>
          <w:iCs/>
          <w:sz w:val="28"/>
          <w:szCs w:val="28"/>
        </w:rPr>
        <w:t xml:space="preserve"> </w:t>
      </w:r>
      <w:r w:rsidR="00D631FE" w:rsidRPr="00BE011F">
        <w:rPr>
          <w:rFonts w:ascii="PragmaticaC" w:hAnsi="PragmaticaC"/>
          <w:iCs/>
          <w:sz w:val="28"/>
          <w:szCs w:val="28"/>
        </w:rPr>
        <w:t xml:space="preserve"> </w:t>
      </w:r>
      <w:r w:rsidR="00FA64CD">
        <w:rPr>
          <w:rFonts w:ascii="PragmaticaC" w:hAnsi="PragmaticaC"/>
          <w:iCs/>
          <w:sz w:val="28"/>
          <w:szCs w:val="28"/>
        </w:rPr>
        <w:t xml:space="preserve">  </w:t>
      </w:r>
      <w:r w:rsidR="00D631FE" w:rsidRPr="00BE011F">
        <w:rPr>
          <w:rFonts w:ascii="PragmaticaC" w:hAnsi="PragmaticaC"/>
          <w:iCs/>
          <w:sz w:val="28"/>
          <w:szCs w:val="28"/>
        </w:rPr>
        <w:t xml:space="preserve"> </w:t>
      </w:r>
      <w:r w:rsidR="00FA64CD">
        <w:rPr>
          <w:rFonts w:ascii="PragmaticaC" w:hAnsi="PragmaticaC"/>
          <w:iCs/>
          <w:sz w:val="28"/>
          <w:szCs w:val="28"/>
        </w:rPr>
        <w:t xml:space="preserve">      </w:t>
      </w:r>
      <w:r w:rsidR="00F43738">
        <w:rPr>
          <w:rFonts w:ascii="PragmaticaC" w:hAnsi="PragmaticaC"/>
          <w:iCs/>
          <w:sz w:val="28"/>
          <w:szCs w:val="28"/>
        </w:rPr>
        <w:t xml:space="preserve"> </w:t>
      </w:r>
      <w:r w:rsidR="00FA64CD">
        <w:rPr>
          <w:rFonts w:ascii="PragmaticaC" w:hAnsi="PragmaticaC"/>
          <w:iCs/>
          <w:sz w:val="28"/>
          <w:szCs w:val="28"/>
        </w:rPr>
        <w:t xml:space="preserve">                                                                      </w:t>
      </w:r>
    </w:p>
    <w:p w:rsidR="00F43738" w:rsidRDefault="00F43738" w:rsidP="00FA64CD">
      <w:pPr>
        <w:ind w:left="-284"/>
        <w:jc w:val="both"/>
        <w:rPr>
          <w:rFonts w:ascii="PragmaticaC" w:hAnsi="PragmaticaC"/>
          <w:iCs/>
          <w:sz w:val="28"/>
          <w:szCs w:val="28"/>
        </w:rPr>
      </w:pPr>
      <w:r w:rsidRPr="00F43738">
        <w:rPr>
          <w:rFonts w:ascii="PragmaticaC" w:hAnsi="PragmaticaC"/>
          <w:iCs/>
          <w:sz w:val="28"/>
          <w:szCs w:val="28"/>
        </w:rPr>
        <w:t>узкая, дому, ведёт, к, тропинка;</w:t>
      </w:r>
    </w:p>
    <w:p w:rsidR="00F43738" w:rsidRDefault="00F43738" w:rsidP="00FA64CD">
      <w:pPr>
        <w:ind w:left="-284"/>
        <w:jc w:val="both"/>
        <w:rPr>
          <w:rFonts w:ascii="PragmaticaC" w:hAnsi="PragmaticaC"/>
          <w:iCs/>
          <w:sz w:val="28"/>
          <w:szCs w:val="28"/>
        </w:rPr>
      </w:pPr>
      <w:r w:rsidRPr="00F43738">
        <w:rPr>
          <w:rFonts w:ascii="PragmaticaC" w:hAnsi="PragmaticaC"/>
          <w:iCs/>
          <w:sz w:val="28"/>
          <w:szCs w:val="28"/>
        </w:rPr>
        <w:t>снежинки, над, кружатся, землёй;</w:t>
      </w:r>
    </w:p>
    <w:p w:rsidR="00F43738" w:rsidRDefault="00F43738" w:rsidP="00FA64CD">
      <w:pPr>
        <w:ind w:left="-284"/>
        <w:jc w:val="both"/>
        <w:rPr>
          <w:rFonts w:ascii="PragmaticaC" w:hAnsi="PragmaticaC"/>
          <w:iCs/>
          <w:sz w:val="28"/>
          <w:szCs w:val="28"/>
        </w:rPr>
      </w:pPr>
      <w:r w:rsidRPr="00F43738">
        <w:rPr>
          <w:rFonts w:ascii="PragmaticaC" w:hAnsi="PragmaticaC"/>
          <w:iCs/>
          <w:sz w:val="28"/>
          <w:szCs w:val="28"/>
        </w:rPr>
        <w:t>мокрой, ребята, по, бежали, траве;</w:t>
      </w:r>
    </w:p>
    <w:p w:rsidR="00F43738" w:rsidRPr="00F43738" w:rsidRDefault="00F43738" w:rsidP="00F43738">
      <w:pPr>
        <w:ind w:left="-284"/>
        <w:jc w:val="both"/>
        <w:rPr>
          <w:rFonts w:ascii="PragmaticaC" w:hAnsi="PragmaticaC"/>
          <w:iCs/>
          <w:sz w:val="28"/>
          <w:szCs w:val="28"/>
        </w:rPr>
      </w:pPr>
      <w:r w:rsidRPr="00F43738">
        <w:rPr>
          <w:rFonts w:ascii="PragmaticaC" w:hAnsi="PragmaticaC"/>
          <w:iCs/>
          <w:sz w:val="28"/>
          <w:szCs w:val="28"/>
        </w:rPr>
        <w:t>еловые, в, собирали, дети, шишки,</w:t>
      </w:r>
      <w:r>
        <w:rPr>
          <w:rFonts w:ascii="PragmaticaC" w:hAnsi="PragmaticaC"/>
          <w:iCs/>
          <w:sz w:val="28"/>
          <w:szCs w:val="28"/>
        </w:rPr>
        <w:t xml:space="preserve"> лесу. </w:t>
      </w:r>
    </w:p>
    <w:p w:rsidR="00C453E2" w:rsidRPr="00BE011F" w:rsidRDefault="00C453E2" w:rsidP="00D631FE">
      <w:pPr>
        <w:jc w:val="both"/>
        <w:rPr>
          <w:rFonts w:ascii="PragmaticaC" w:hAnsi="PragmaticaC"/>
          <w:i/>
          <w:iCs/>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Составь и запиши предложения из данных слов, ставя их в нужную форму.</w:t>
      </w:r>
    </w:p>
    <w:p w:rsidR="00845ECE" w:rsidRPr="00BE011F" w:rsidRDefault="00845ECE" w:rsidP="00FA64CD">
      <w:pPr>
        <w:ind w:left="-284"/>
        <w:jc w:val="both"/>
        <w:rPr>
          <w:rFonts w:ascii="PragmaticaC" w:hAnsi="PragmaticaC"/>
          <w:color w:val="FF0000"/>
          <w:sz w:val="28"/>
          <w:szCs w:val="28"/>
        </w:rPr>
      </w:pPr>
    </w:p>
    <w:p w:rsidR="00845ECE" w:rsidRPr="00BE011F" w:rsidRDefault="00326768" w:rsidP="00FA64CD">
      <w:pPr>
        <w:ind w:left="-284"/>
        <w:jc w:val="both"/>
        <w:rPr>
          <w:rFonts w:ascii="PragmaticaC" w:hAnsi="PragmaticaC"/>
          <w:iCs/>
          <w:sz w:val="28"/>
          <w:szCs w:val="28"/>
        </w:rPr>
      </w:pPr>
      <w:r w:rsidRPr="00BE011F">
        <w:rPr>
          <w:rFonts w:ascii="PragmaticaC" w:hAnsi="PragmaticaC"/>
          <w:iCs/>
          <w:sz w:val="28"/>
          <w:szCs w:val="28"/>
        </w:rPr>
        <w:t xml:space="preserve">на, волнах, белый, качаться, парус; </w:t>
      </w:r>
    </w:p>
    <w:p w:rsidR="00116A83" w:rsidRPr="00BE011F" w:rsidRDefault="00116A83" w:rsidP="00FA64CD">
      <w:pPr>
        <w:ind w:left="-284"/>
        <w:jc w:val="both"/>
        <w:rPr>
          <w:rFonts w:ascii="PragmaticaC" w:hAnsi="PragmaticaC"/>
          <w:iCs/>
          <w:sz w:val="28"/>
          <w:szCs w:val="28"/>
        </w:rPr>
      </w:pPr>
      <w:r w:rsidRPr="00BE011F">
        <w:rPr>
          <w:rFonts w:ascii="PragmaticaC" w:hAnsi="PragmaticaC"/>
          <w:iCs/>
          <w:sz w:val="28"/>
          <w:szCs w:val="28"/>
        </w:rPr>
        <w:t>голосистые, над, петь, ручей, соловьи;</w:t>
      </w:r>
    </w:p>
    <w:p w:rsidR="007C291C" w:rsidRPr="00BE011F" w:rsidRDefault="00326768" w:rsidP="00FA64CD">
      <w:pPr>
        <w:ind w:left="-284"/>
        <w:jc w:val="both"/>
        <w:rPr>
          <w:rFonts w:ascii="PragmaticaC" w:hAnsi="PragmaticaC"/>
          <w:iCs/>
          <w:sz w:val="28"/>
          <w:szCs w:val="28"/>
        </w:rPr>
      </w:pPr>
      <w:r w:rsidRPr="00BE011F">
        <w:rPr>
          <w:rFonts w:ascii="PragmaticaC" w:hAnsi="PragmaticaC"/>
          <w:iCs/>
          <w:sz w:val="28"/>
          <w:szCs w:val="28"/>
        </w:rPr>
        <w:t>застучать, пёстрый, на, дятел, ветка</w:t>
      </w:r>
      <w:r w:rsidR="007C291C" w:rsidRPr="00BE011F">
        <w:rPr>
          <w:rFonts w:ascii="PragmaticaC" w:hAnsi="PragmaticaC"/>
          <w:iCs/>
          <w:sz w:val="28"/>
          <w:szCs w:val="28"/>
        </w:rPr>
        <w:t>;</w:t>
      </w:r>
    </w:p>
    <w:p w:rsidR="002C6000" w:rsidRDefault="00845ECE" w:rsidP="00F43738">
      <w:pPr>
        <w:ind w:left="-284"/>
        <w:jc w:val="both"/>
        <w:rPr>
          <w:rFonts w:ascii="PragmaticaC" w:hAnsi="PragmaticaC"/>
          <w:iCs/>
          <w:sz w:val="28"/>
          <w:szCs w:val="28"/>
        </w:rPr>
      </w:pPr>
      <w:r w:rsidRPr="00BE011F">
        <w:rPr>
          <w:rFonts w:ascii="PragmaticaC" w:hAnsi="PragmaticaC"/>
          <w:iCs/>
          <w:sz w:val="28"/>
          <w:szCs w:val="28"/>
        </w:rPr>
        <w:t>деревья, под, стонать, порывы, ветер;</w:t>
      </w:r>
    </w:p>
    <w:p w:rsidR="00845ECE" w:rsidRPr="00BE011F" w:rsidRDefault="00845ECE" w:rsidP="00FA64CD">
      <w:pPr>
        <w:ind w:left="-284"/>
        <w:jc w:val="both"/>
        <w:rPr>
          <w:rFonts w:ascii="PragmaticaC" w:hAnsi="PragmaticaC"/>
          <w:iCs/>
          <w:sz w:val="28"/>
          <w:szCs w:val="28"/>
        </w:rPr>
      </w:pPr>
      <w:r w:rsidRPr="00BE011F">
        <w:rPr>
          <w:rFonts w:ascii="PragmaticaC" w:hAnsi="PragmaticaC"/>
          <w:iCs/>
          <w:sz w:val="28"/>
          <w:szCs w:val="28"/>
        </w:rPr>
        <w:t>над, нависнуть, тяжёлая, деревня, туча;</w:t>
      </w:r>
    </w:p>
    <w:p w:rsidR="00845ECE" w:rsidRPr="00BE011F" w:rsidRDefault="00845ECE" w:rsidP="00FA64CD">
      <w:pPr>
        <w:ind w:left="-284"/>
        <w:jc w:val="both"/>
        <w:rPr>
          <w:rFonts w:ascii="PragmaticaC" w:hAnsi="PragmaticaC"/>
          <w:iCs/>
          <w:sz w:val="28"/>
          <w:szCs w:val="28"/>
        </w:rPr>
      </w:pPr>
      <w:r w:rsidRPr="00BE011F">
        <w:rPr>
          <w:rFonts w:ascii="PragmaticaC" w:hAnsi="PragmaticaC"/>
          <w:iCs/>
          <w:sz w:val="28"/>
          <w:szCs w:val="28"/>
        </w:rPr>
        <w:t>тучи, редко, из-за, луч, блестеть, солнце;</w:t>
      </w:r>
    </w:p>
    <w:p w:rsidR="00BE686B" w:rsidRPr="00BE011F" w:rsidRDefault="00BE686B" w:rsidP="00FA64CD">
      <w:pPr>
        <w:ind w:left="-284"/>
        <w:jc w:val="both"/>
        <w:rPr>
          <w:rFonts w:ascii="PragmaticaC" w:hAnsi="PragmaticaC"/>
          <w:iCs/>
          <w:sz w:val="28"/>
          <w:szCs w:val="28"/>
        </w:rPr>
      </w:pPr>
      <w:r w:rsidRPr="00BE011F">
        <w:rPr>
          <w:rFonts w:ascii="PragmaticaC" w:hAnsi="PragmaticaC"/>
          <w:iCs/>
          <w:sz w:val="28"/>
          <w:szCs w:val="28"/>
        </w:rPr>
        <w:t>птицы, собираться, в, перелётные, путь;</w:t>
      </w:r>
    </w:p>
    <w:p w:rsidR="002C6000" w:rsidRDefault="00845ECE" w:rsidP="00F43738">
      <w:pPr>
        <w:ind w:left="-284"/>
        <w:jc w:val="both"/>
        <w:rPr>
          <w:rFonts w:ascii="PragmaticaC" w:hAnsi="PragmaticaC"/>
          <w:iCs/>
          <w:sz w:val="28"/>
          <w:szCs w:val="28"/>
        </w:rPr>
      </w:pPr>
      <w:r w:rsidRPr="00BE011F">
        <w:rPr>
          <w:rFonts w:ascii="PragmaticaC" w:hAnsi="PragmaticaC"/>
          <w:iCs/>
          <w:sz w:val="28"/>
          <w:szCs w:val="28"/>
        </w:rPr>
        <w:t>легко, снег, по, скользить, лыжи, гладкий;</w:t>
      </w:r>
    </w:p>
    <w:p w:rsidR="00845ECE" w:rsidRPr="00BE011F" w:rsidRDefault="00845ECE" w:rsidP="00FA64CD">
      <w:pPr>
        <w:ind w:left="-284"/>
        <w:jc w:val="both"/>
        <w:rPr>
          <w:rFonts w:ascii="PragmaticaC" w:hAnsi="PragmaticaC"/>
          <w:iCs/>
          <w:sz w:val="28"/>
          <w:szCs w:val="28"/>
        </w:rPr>
      </w:pPr>
      <w:r w:rsidRPr="00BE011F">
        <w:rPr>
          <w:rFonts w:ascii="PragmaticaC" w:hAnsi="PragmaticaC"/>
          <w:iCs/>
          <w:sz w:val="28"/>
          <w:szCs w:val="28"/>
        </w:rPr>
        <w:t>маленькая, стоять, лес, на, край, деревушка;</w:t>
      </w:r>
    </w:p>
    <w:p w:rsidR="00116A83" w:rsidRPr="00BE011F" w:rsidRDefault="00116A83" w:rsidP="00FA64CD">
      <w:pPr>
        <w:ind w:left="-284"/>
        <w:jc w:val="both"/>
        <w:rPr>
          <w:rFonts w:ascii="PragmaticaC" w:hAnsi="PragmaticaC"/>
          <w:iCs/>
          <w:sz w:val="28"/>
          <w:szCs w:val="28"/>
        </w:rPr>
      </w:pPr>
      <w:r w:rsidRPr="00BE011F">
        <w:rPr>
          <w:rFonts w:ascii="PragmaticaC" w:hAnsi="PragmaticaC"/>
          <w:iCs/>
          <w:sz w:val="28"/>
          <w:szCs w:val="28"/>
        </w:rPr>
        <w:t xml:space="preserve">ветка, с, пугливая, слететь, высокая, птица; </w:t>
      </w:r>
    </w:p>
    <w:p w:rsidR="00845ECE" w:rsidRPr="00BE011F" w:rsidRDefault="00845ECE" w:rsidP="00FA64CD">
      <w:pPr>
        <w:ind w:left="-284"/>
        <w:jc w:val="both"/>
        <w:rPr>
          <w:rFonts w:ascii="PragmaticaC" w:hAnsi="PragmaticaC"/>
          <w:iCs/>
          <w:sz w:val="28"/>
          <w:szCs w:val="28"/>
        </w:rPr>
      </w:pPr>
      <w:r w:rsidRPr="00BE011F">
        <w:rPr>
          <w:rFonts w:ascii="PragmaticaC" w:hAnsi="PragmaticaC"/>
          <w:iCs/>
          <w:sz w:val="28"/>
          <w:szCs w:val="28"/>
        </w:rPr>
        <w:t>побежать, по, быстрые, дорожки, ручейки;</w:t>
      </w:r>
    </w:p>
    <w:p w:rsidR="002C6000" w:rsidRDefault="006A64AA" w:rsidP="00F43738">
      <w:pPr>
        <w:ind w:left="-284"/>
        <w:jc w:val="both"/>
        <w:rPr>
          <w:rFonts w:ascii="PragmaticaC" w:hAnsi="PragmaticaC"/>
          <w:iCs/>
          <w:sz w:val="28"/>
          <w:szCs w:val="28"/>
        </w:rPr>
      </w:pPr>
      <w:r w:rsidRPr="00BE011F">
        <w:rPr>
          <w:rFonts w:ascii="PragmaticaC" w:hAnsi="PragmaticaC"/>
          <w:iCs/>
          <w:sz w:val="28"/>
          <w:szCs w:val="28"/>
        </w:rPr>
        <w:lastRenderedPageBreak/>
        <w:t>дождь, крупные, по, застучать, капли, крыши;</w:t>
      </w:r>
    </w:p>
    <w:p w:rsidR="002C519C" w:rsidRPr="00BE011F" w:rsidRDefault="002C519C" w:rsidP="00FA64CD">
      <w:pPr>
        <w:ind w:left="-284"/>
        <w:jc w:val="both"/>
        <w:rPr>
          <w:rFonts w:ascii="PragmaticaC" w:hAnsi="PragmaticaC"/>
          <w:iCs/>
          <w:sz w:val="28"/>
          <w:szCs w:val="28"/>
        </w:rPr>
      </w:pPr>
      <w:r w:rsidRPr="00BE011F">
        <w:rPr>
          <w:rFonts w:ascii="PragmaticaC" w:hAnsi="PragmaticaC"/>
          <w:iCs/>
          <w:sz w:val="28"/>
          <w:szCs w:val="28"/>
        </w:rPr>
        <w:t>лёгкий, стоять, поля, над, туман, пожелтевшие;</w:t>
      </w:r>
    </w:p>
    <w:p w:rsidR="002C519C" w:rsidRPr="00BE011F" w:rsidRDefault="002C519C" w:rsidP="00FA64CD">
      <w:pPr>
        <w:ind w:left="-284"/>
        <w:jc w:val="both"/>
        <w:rPr>
          <w:rFonts w:ascii="PragmaticaC" w:hAnsi="PragmaticaC"/>
          <w:iCs/>
          <w:sz w:val="28"/>
          <w:szCs w:val="28"/>
        </w:rPr>
      </w:pPr>
      <w:r w:rsidRPr="00BE011F">
        <w:rPr>
          <w:rFonts w:ascii="PragmaticaC" w:hAnsi="PragmaticaC"/>
          <w:iCs/>
          <w:sz w:val="28"/>
          <w:szCs w:val="28"/>
        </w:rPr>
        <w:t xml:space="preserve">снег, горячее, с, согнать, поля, солнышко, последний; </w:t>
      </w:r>
    </w:p>
    <w:p w:rsidR="002C519C" w:rsidRPr="00BE011F" w:rsidRDefault="002C519C" w:rsidP="00FA64CD">
      <w:pPr>
        <w:ind w:left="-284"/>
        <w:jc w:val="both"/>
        <w:rPr>
          <w:rFonts w:ascii="PragmaticaC" w:hAnsi="PragmaticaC"/>
          <w:iCs/>
          <w:sz w:val="28"/>
          <w:szCs w:val="28"/>
        </w:rPr>
      </w:pPr>
      <w:r w:rsidRPr="00BE011F">
        <w:rPr>
          <w:rFonts w:ascii="PragmaticaC" w:hAnsi="PragmaticaC"/>
          <w:iCs/>
          <w:sz w:val="28"/>
          <w:szCs w:val="28"/>
        </w:rPr>
        <w:t>мост, есть, берёзовая, за, старый, роща, дощатый;</w:t>
      </w:r>
    </w:p>
    <w:p w:rsidR="00845ECE" w:rsidRPr="00BE011F" w:rsidRDefault="00116A83" w:rsidP="00FA64CD">
      <w:pPr>
        <w:ind w:left="-284"/>
        <w:jc w:val="both"/>
        <w:rPr>
          <w:rFonts w:ascii="PragmaticaC" w:hAnsi="PragmaticaC"/>
          <w:iCs/>
          <w:sz w:val="28"/>
          <w:szCs w:val="28"/>
        </w:rPr>
      </w:pPr>
      <w:r w:rsidRPr="00BE011F">
        <w:rPr>
          <w:rFonts w:ascii="PragmaticaC" w:hAnsi="PragmaticaC"/>
          <w:iCs/>
          <w:sz w:val="28"/>
          <w:szCs w:val="28"/>
        </w:rPr>
        <w:t xml:space="preserve">грачи, на, </w:t>
      </w:r>
      <w:r w:rsidR="00845ECE" w:rsidRPr="00BE011F">
        <w:rPr>
          <w:rFonts w:ascii="PragmaticaC" w:hAnsi="PragmaticaC"/>
          <w:iCs/>
          <w:sz w:val="28"/>
          <w:szCs w:val="28"/>
        </w:rPr>
        <w:t xml:space="preserve">гнёзда, </w:t>
      </w:r>
      <w:r w:rsidRPr="00BE011F">
        <w:rPr>
          <w:rFonts w:ascii="PragmaticaC" w:hAnsi="PragmaticaC"/>
          <w:iCs/>
          <w:sz w:val="28"/>
          <w:szCs w:val="28"/>
        </w:rPr>
        <w:t xml:space="preserve">верхушка, свить, берёза, </w:t>
      </w:r>
      <w:r w:rsidR="002C519C" w:rsidRPr="00BE011F">
        <w:rPr>
          <w:rFonts w:ascii="PragmaticaC" w:hAnsi="PragmaticaC"/>
          <w:iCs/>
          <w:sz w:val="28"/>
          <w:szCs w:val="28"/>
        </w:rPr>
        <w:t xml:space="preserve">крикливые.   </w:t>
      </w:r>
    </w:p>
    <w:p w:rsidR="00C453E2" w:rsidRPr="00BE011F" w:rsidRDefault="00C453E2" w:rsidP="00FA64CD">
      <w:pPr>
        <w:ind w:left="-284"/>
        <w:jc w:val="both"/>
        <w:rPr>
          <w:sz w:val="28"/>
          <w:szCs w:val="28"/>
        </w:rPr>
      </w:pPr>
    </w:p>
    <w:p w:rsidR="00C453E2" w:rsidRPr="00BE011F" w:rsidRDefault="00C453E2" w:rsidP="00B05DF3">
      <w:pPr>
        <w:numPr>
          <w:ilvl w:val="0"/>
          <w:numId w:val="35"/>
        </w:numPr>
        <w:ind w:left="-284"/>
        <w:jc w:val="both"/>
        <w:rPr>
          <w:rFonts w:ascii="PragmaticaC" w:hAnsi="PragmaticaC"/>
          <w:sz w:val="28"/>
          <w:szCs w:val="28"/>
        </w:rPr>
      </w:pPr>
      <w:r w:rsidRPr="00BE011F">
        <w:rPr>
          <w:rFonts w:ascii="PragmaticaC" w:hAnsi="PragmaticaC"/>
          <w:sz w:val="28"/>
          <w:szCs w:val="28"/>
        </w:rPr>
        <w:t xml:space="preserve">Дополни и запиши предложения, отвечая на вопросы. </w:t>
      </w:r>
    </w:p>
    <w:p w:rsidR="00C453E2" w:rsidRPr="00BE011F" w:rsidRDefault="00C453E2" w:rsidP="00FA64CD">
      <w:pPr>
        <w:ind w:left="-284"/>
        <w:jc w:val="both"/>
        <w:rPr>
          <w:rFonts w:ascii="PragmaticaC" w:hAnsi="PragmaticaC"/>
          <w:sz w:val="28"/>
          <w:szCs w:val="28"/>
        </w:rPr>
      </w:pPr>
    </w:p>
    <w:p w:rsidR="001409B5" w:rsidRPr="00BE011F" w:rsidRDefault="001409B5" w:rsidP="00FA64CD">
      <w:pPr>
        <w:ind w:left="-284"/>
        <w:jc w:val="both"/>
        <w:rPr>
          <w:rFonts w:ascii="PragmaticaC" w:hAnsi="PragmaticaC"/>
          <w:iCs/>
          <w:sz w:val="28"/>
          <w:szCs w:val="28"/>
        </w:rPr>
      </w:pPr>
      <w:r w:rsidRPr="00BE011F">
        <w:rPr>
          <w:rFonts w:ascii="PragmaticaC" w:hAnsi="PragmaticaC"/>
          <w:iCs/>
          <w:sz w:val="28"/>
          <w:szCs w:val="28"/>
        </w:rPr>
        <w:t>Белый снег (что сделал?) ... (что?) ... (когда?) ...  .</w:t>
      </w:r>
    </w:p>
    <w:p w:rsidR="00C453E2" w:rsidRPr="00BE011F" w:rsidRDefault="002C519C" w:rsidP="00FA64CD">
      <w:pPr>
        <w:ind w:left="-284"/>
        <w:jc w:val="both"/>
        <w:rPr>
          <w:rFonts w:ascii="PragmaticaC" w:hAnsi="PragmaticaC"/>
          <w:iCs/>
          <w:sz w:val="28"/>
          <w:szCs w:val="28"/>
        </w:rPr>
      </w:pPr>
      <w:r w:rsidRPr="00BE011F">
        <w:rPr>
          <w:rFonts w:ascii="PragmaticaC" w:hAnsi="PragmaticaC"/>
          <w:iCs/>
          <w:sz w:val="28"/>
          <w:szCs w:val="28"/>
        </w:rPr>
        <w:t>Голодная лиса</w:t>
      </w:r>
      <w:r w:rsidR="00C453E2" w:rsidRPr="00BE011F">
        <w:rPr>
          <w:rFonts w:ascii="PragmaticaC" w:hAnsi="PragmaticaC"/>
          <w:iCs/>
          <w:sz w:val="28"/>
          <w:szCs w:val="28"/>
        </w:rPr>
        <w:t xml:space="preserve"> (что делал</w:t>
      </w:r>
      <w:r w:rsidRPr="00BE011F">
        <w:rPr>
          <w:rFonts w:ascii="PragmaticaC" w:hAnsi="PragmaticaC"/>
          <w:iCs/>
          <w:sz w:val="28"/>
          <w:szCs w:val="28"/>
        </w:rPr>
        <w:t>а?) ... (где?) ... (за кем</w:t>
      </w:r>
      <w:r w:rsidR="00C453E2" w:rsidRPr="00BE011F">
        <w:rPr>
          <w:rFonts w:ascii="PragmaticaC" w:hAnsi="PragmaticaC"/>
          <w:iCs/>
          <w:sz w:val="28"/>
          <w:szCs w:val="28"/>
        </w:rPr>
        <w:t>?) ... .</w:t>
      </w:r>
    </w:p>
    <w:p w:rsidR="001409B5" w:rsidRPr="00BE011F" w:rsidRDefault="001409B5" w:rsidP="00FA64CD">
      <w:pPr>
        <w:ind w:left="-284"/>
        <w:jc w:val="both"/>
        <w:rPr>
          <w:rFonts w:ascii="PragmaticaC" w:hAnsi="PragmaticaC"/>
          <w:iCs/>
          <w:sz w:val="28"/>
          <w:szCs w:val="28"/>
        </w:rPr>
      </w:pPr>
      <w:r w:rsidRPr="00BE011F">
        <w:rPr>
          <w:rFonts w:ascii="PragmaticaC" w:hAnsi="PragmaticaC"/>
          <w:iCs/>
          <w:sz w:val="28"/>
          <w:szCs w:val="28"/>
        </w:rPr>
        <w:t xml:space="preserve">Широкая река (что сделала?) ... (куда?) ... (когда?) ... . </w:t>
      </w:r>
    </w:p>
    <w:p w:rsidR="001409B5" w:rsidRPr="00BE011F" w:rsidRDefault="001409B5" w:rsidP="00FA64CD">
      <w:pPr>
        <w:ind w:left="-284"/>
        <w:jc w:val="both"/>
        <w:rPr>
          <w:rFonts w:ascii="PragmaticaC" w:hAnsi="PragmaticaC"/>
          <w:iCs/>
          <w:sz w:val="28"/>
          <w:szCs w:val="28"/>
        </w:rPr>
      </w:pPr>
      <w:r w:rsidRPr="00BE011F">
        <w:rPr>
          <w:rFonts w:ascii="PragmaticaC" w:hAnsi="PragmaticaC"/>
          <w:iCs/>
          <w:sz w:val="28"/>
          <w:szCs w:val="28"/>
        </w:rPr>
        <w:t xml:space="preserve">Серая птичка (что сделала?) ... (откуда?) ... (куда?) ... . </w:t>
      </w:r>
    </w:p>
    <w:p w:rsidR="00C453E2" w:rsidRPr="00BE011F" w:rsidRDefault="00C453E2">
      <w:pPr>
        <w:ind w:left="-540"/>
        <w:jc w:val="both"/>
        <w:rPr>
          <w:rFonts w:ascii="PragmaticaC" w:hAnsi="PragmaticaC"/>
          <w:i/>
          <w:iCs/>
          <w:sz w:val="28"/>
          <w:szCs w:val="28"/>
        </w:rPr>
      </w:pPr>
    </w:p>
    <w:p w:rsidR="005066F6" w:rsidRPr="00BE011F" w:rsidRDefault="002D7067" w:rsidP="005066F6">
      <w:pPr>
        <w:ind w:leftChars="-200" w:left="-480"/>
        <w:jc w:val="center"/>
        <w:rPr>
          <w:rFonts w:ascii="PragmaticaC" w:hAnsi="PragmaticaC"/>
          <w:b/>
          <w:sz w:val="28"/>
          <w:szCs w:val="28"/>
        </w:rPr>
      </w:pPr>
      <w:r w:rsidRPr="00BE011F">
        <w:rPr>
          <w:rFonts w:ascii="PragmaticaC" w:hAnsi="PragmaticaC"/>
          <w:b/>
          <w:iCs/>
          <w:sz w:val="28"/>
          <w:szCs w:val="28"/>
        </w:rPr>
        <w:t>§ 6</w:t>
      </w:r>
      <w:r w:rsidR="006213E0" w:rsidRPr="00BE011F">
        <w:rPr>
          <w:rFonts w:ascii="PragmaticaC" w:hAnsi="PragmaticaC"/>
          <w:b/>
          <w:iCs/>
          <w:sz w:val="28"/>
          <w:szCs w:val="28"/>
        </w:rPr>
        <w:t>.</w:t>
      </w:r>
      <w:r w:rsidR="006213E0" w:rsidRPr="00BE011F">
        <w:rPr>
          <w:rFonts w:ascii="PragmaticaC" w:hAnsi="PragmaticaC"/>
          <w:iCs/>
          <w:sz w:val="28"/>
          <w:szCs w:val="28"/>
        </w:rPr>
        <w:t xml:space="preserve"> </w:t>
      </w:r>
      <w:r w:rsidR="005066F6" w:rsidRPr="00BE011F">
        <w:rPr>
          <w:rFonts w:ascii="PragmaticaC" w:hAnsi="PragmaticaC"/>
          <w:b/>
          <w:sz w:val="28"/>
          <w:szCs w:val="28"/>
        </w:rPr>
        <w:t>Предлоги и приставки</w:t>
      </w:r>
    </w:p>
    <w:p w:rsidR="005066F6" w:rsidRPr="00BE011F" w:rsidRDefault="005066F6" w:rsidP="0057782D">
      <w:pPr>
        <w:jc w:val="both"/>
        <w:rPr>
          <w:rFonts w:ascii="PragmaticaC" w:hAnsi="PragmaticaC"/>
          <w:sz w:val="28"/>
          <w:szCs w:val="28"/>
        </w:rPr>
      </w:pPr>
    </w:p>
    <w:p w:rsidR="005066F6" w:rsidRPr="00BE011F" w:rsidRDefault="005066F6" w:rsidP="00FA64CD">
      <w:pPr>
        <w:ind w:leftChars="-118" w:left="-283"/>
        <w:jc w:val="both"/>
        <w:rPr>
          <w:rFonts w:ascii="PragmaticaC" w:hAnsi="PragmaticaC"/>
          <w:sz w:val="28"/>
          <w:szCs w:val="28"/>
        </w:rPr>
      </w:pPr>
      <w:r w:rsidRPr="00BE011F">
        <w:rPr>
          <w:rFonts w:ascii="PragmaticaC" w:hAnsi="PragmaticaC"/>
          <w:sz w:val="28"/>
          <w:szCs w:val="28"/>
        </w:rPr>
        <w:t>1. Прочитай стихотворение. Проследи соотношение предлогов и приставок. Обрати внимание н</w:t>
      </w:r>
      <w:r w:rsidR="001409B5" w:rsidRPr="00BE011F">
        <w:rPr>
          <w:rFonts w:ascii="PragmaticaC" w:hAnsi="PragmaticaC"/>
          <w:sz w:val="28"/>
          <w:szCs w:val="28"/>
        </w:rPr>
        <w:t>а слитное и раздельное написание</w:t>
      </w:r>
      <w:r w:rsidRPr="00BE011F">
        <w:rPr>
          <w:rFonts w:ascii="PragmaticaC" w:hAnsi="PragmaticaC"/>
          <w:sz w:val="28"/>
          <w:szCs w:val="28"/>
        </w:rPr>
        <w:t>.</w:t>
      </w:r>
    </w:p>
    <w:p w:rsidR="005066F6" w:rsidRPr="00BE011F" w:rsidRDefault="005066F6" w:rsidP="00FA64CD">
      <w:pPr>
        <w:ind w:leftChars="-118" w:left="-283"/>
        <w:jc w:val="both"/>
        <w:rPr>
          <w:rFonts w:ascii="PragmaticaC" w:hAnsi="PragmaticaC"/>
          <w:sz w:val="28"/>
          <w:szCs w:val="28"/>
        </w:rPr>
      </w:pP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iCs/>
          <w:sz w:val="28"/>
          <w:szCs w:val="28"/>
        </w:rPr>
        <w:t>Где приставка, где предлог? Кто бы мне решить помог?</w:t>
      </w: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iCs/>
          <w:sz w:val="28"/>
          <w:szCs w:val="28"/>
        </w:rPr>
        <w:t>Правил тех совсем немного: у глагола нет предлога.</w:t>
      </w: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iCs/>
          <w:sz w:val="28"/>
          <w:szCs w:val="28"/>
        </w:rPr>
        <w:t xml:space="preserve">Значит, </w:t>
      </w:r>
      <w:r w:rsidRPr="00BE011F">
        <w:rPr>
          <w:rFonts w:ascii="PragmaticaC" w:hAnsi="PragmaticaC"/>
          <w:b/>
          <w:iCs/>
          <w:sz w:val="28"/>
          <w:szCs w:val="28"/>
        </w:rPr>
        <w:t>прилетел</w:t>
      </w:r>
      <w:r w:rsidRPr="00BE011F">
        <w:rPr>
          <w:rFonts w:ascii="PragmaticaC" w:hAnsi="PragmaticaC"/>
          <w:iCs/>
          <w:sz w:val="28"/>
          <w:szCs w:val="28"/>
        </w:rPr>
        <w:t xml:space="preserve">, </w:t>
      </w:r>
      <w:r w:rsidRPr="00BE011F">
        <w:rPr>
          <w:rFonts w:ascii="PragmaticaC" w:hAnsi="PragmaticaC"/>
          <w:b/>
          <w:iCs/>
          <w:sz w:val="28"/>
          <w:szCs w:val="28"/>
        </w:rPr>
        <w:t>пошёл</w:t>
      </w:r>
      <w:r w:rsidRPr="00BE011F">
        <w:rPr>
          <w:rFonts w:ascii="PragmaticaC" w:hAnsi="PragmaticaC"/>
          <w:iCs/>
          <w:sz w:val="28"/>
          <w:szCs w:val="28"/>
        </w:rPr>
        <w:t xml:space="preserve">, </w:t>
      </w:r>
      <w:r w:rsidRPr="00BE011F">
        <w:rPr>
          <w:rFonts w:ascii="PragmaticaC" w:hAnsi="PragmaticaC"/>
          <w:b/>
          <w:iCs/>
          <w:sz w:val="28"/>
          <w:szCs w:val="28"/>
        </w:rPr>
        <w:t xml:space="preserve">улыбнулся </w:t>
      </w:r>
      <w:r w:rsidRPr="00BE011F">
        <w:rPr>
          <w:rFonts w:ascii="PragmaticaC" w:hAnsi="PragmaticaC"/>
          <w:iCs/>
          <w:sz w:val="28"/>
          <w:szCs w:val="28"/>
        </w:rPr>
        <w:t>и</w:t>
      </w:r>
      <w:r w:rsidRPr="00BE011F">
        <w:rPr>
          <w:rFonts w:ascii="PragmaticaC" w:hAnsi="PragmaticaC"/>
          <w:b/>
          <w:iCs/>
          <w:sz w:val="28"/>
          <w:szCs w:val="28"/>
        </w:rPr>
        <w:t xml:space="preserve"> увёл</w:t>
      </w:r>
      <w:r w:rsidRPr="00BE011F">
        <w:rPr>
          <w:rFonts w:ascii="PragmaticaC" w:hAnsi="PragmaticaC"/>
          <w:iCs/>
          <w:sz w:val="28"/>
          <w:szCs w:val="28"/>
        </w:rPr>
        <w:t>,</w:t>
      </w: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b/>
          <w:iCs/>
          <w:sz w:val="28"/>
          <w:szCs w:val="28"/>
        </w:rPr>
        <w:t>Засолить</w:t>
      </w:r>
      <w:r w:rsidRPr="00BE011F">
        <w:rPr>
          <w:rFonts w:ascii="PragmaticaC" w:hAnsi="PragmaticaC"/>
          <w:iCs/>
          <w:sz w:val="28"/>
          <w:szCs w:val="28"/>
        </w:rPr>
        <w:t xml:space="preserve">, </w:t>
      </w:r>
      <w:r w:rsidRPr="00BE011F">
        <w:rPr>
          <w:rFonts w:ascii="PragmaticaC" w:hAnsi="PragmaticaC"/>
          <w:b/>
          <w:iCs/>
          <w:sz w:val="28"/>
          <w:szCs w:val="28"/>
        </w:rPr>
        <w:t>забрать</w:t>
      </w:r>
      <w:r w:rsidRPr="00BE011F">
        <w:rPr>
          <w:rFonts w:ascii="PragmaticaC" w:hAnsi="PragmaticaC"/>
          <w:iCs/>
          <w:sz w:val="28"/>
          <w:szCs w:val="28"/>
        </w:rPr>
        <w:t xml:space="preserve">, </w:t>
      </w:r>
      <w:r w:rsidRPr="00BE011F">
        <w:rPr>
          <w:rFonts w:ascii="PragmaticaC" w:hAnsi="PragmaticaC"/>
          <w:b/>
          <w:iCs/>
          <w:sz w:val="28"/>
          <w:szCs w:val="28"/>
        </w:rPr>
        <w:t>загнать</w:t>
      </w:r>
      <w:r w:rsidRPr="00BE011F">
        <w:rPr>
          <w:rFonts w:ascii="PragmaticaC" w:hAnsi="PragmaticaC"/>
          <w:iCs/>
          <w:sz w:val="28"/>
          <w:szCs w:val="28"/>
        </w:rPr>
        <w:t xml:space="preserve"> – буду слитно я писать.</w:t>
      </w: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iCs/>
          <w:sz w:val="28"/>
          <w:szCs w:val="28"/>
        </w:rPr>
        <w:t xml:space="preserve">Как с другими быть словами? После </w:t>
      </w:r>
      <w:r w:rsidRPr="00BE011F">
        <w:rPr>
          <w:rFonts w:ascii="PragmaticaC" w:hAnsi="PragmaticaC"/>
          <w:b/>
          <w:iCs/>
          <w:sz w:val="28"/>
          <w:szCs w:val="28"/>
        </w:rPr>
        <w:t>по</w:t>
      </w:r>
      <w:r w:rsidRPr="00BE011F">
        <w:rPr>
          <w:rFonts w:ascii="PragmaticaC" w:hAnsi="PragmaticaC"/>
          <w:iCs/>
          <w:sz w:val="28"/>
          <w:szCs w:val="28"/>
        </w:rPr>
        <w:t xml:space="preserve"> мы слово вставим:</w:t>
      </w: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b/>
          <w:iCs/>
          <w:sz w:val="28"/>
          <w:szCs w:val="28"/>
        </w:rPr>
        <w:t>По</w:t>
      </w:r>
      <w:r w:rsidRPr="00BE011F">
        <w:rPr>
          <w:rFonts w:ascii="PragmaticaC" w:hAnsi="PragmaticaC"/>
          <w:iCs/>
          <w:sz w:val="28"/>
          <w:szCs w:val="28"/>
        </w:rPr>
        <w:t xml:space="preserve"> высокому столбу, </w:t>
      </w:r>
      <w:r w:rsidRPr="00BE011F">
        <w:rPr>
          <w:rFonts w:ascii="PragmaticaC" w:hAnsi="PragmaticaC"/>
          <w:b/>
          <w:iCs/>
          <w:sz w:val="28"/>
          <w:szCs w:val="28"/>
        </w:rPr>
        <w:t xml:space="preserve">по </w:t>
      </w:r>
      <w:r w:rsidRPr="00BE011F">
        <w:rPr>
          <w:rFonts w:ascii="PragmaticaC" w:hAnsi="PragmaticaC"/>
          <w:iCs/>
          <w:sz w:val="28"/>
          <w:szCs w:val="28"/>
        </w:rPr>
        <w:t>братишкиному</w:t>
      </w:r>
      <w:r w:rsidRPr="00BE011F">
        <w:rPr>
          <w:rFonts w:ascii="PragmaticaC" w:hAnsi="PragmaticaC"/>
          <w:b/>
          <w:iCs/>
          <w:sz w:val="28"/>
          <w:szCs w:val="28"/>
        </w:rPr>
        <w:t xml:space="preserve"> </w:t>
      </w:r>
      <w:r w:rsidRPr="00BE011F">
        <w:rPr>
          <w:rFonts w:ascii="PragmaticaC" w:hAnsi="PragmaticaC"/>
          <w:iCs/>
          <w:sz w:val="28"/>
          <w:szCs w:val="28"/>
        </w:rPr>
        <w:t>лбу,</w:t>
      </w:r>
    </w:p>
    <w:p w:rsidR="001C1DF3" w:rsidRPr="00BE011F" w:rsidRDefault="001C1DF3" w:rsidP="00FA64CD">
      <w:pPr>
        <w:ind w:leftChars="-118" w:left="-283"/>
        <w:jc w:val="both"/>
        <w:rPr>
          <w:rFonts w:ascii="PragmaticaC" w:hAnsi="PragmaticaC"/>
          <w:iCs/>
          <w:sz w:val="28"/>
          <w:szCs w:val="28"/>
        </w:rPr>
      </w:pPr>
      <w:r w:rsidRPr="00BE011F">
        <w:rPr>
          <w:rFonts w:ascii="PragmaticaC" w:hAnsi="PragmaticaC"/>
          <w:b/>
          <w:iCs/>
          <w:sz w:val="28"/>
          <w:szCs w:val="28"/>
        </w:rPr>
        <w:t xml:space="preserve">По </w:t>
      </w:r>
      <w:r w:rsidRPr="00BE011F">
        <w:rPr>
          <w:rFonts w:ascii="PragmaticaC" w:hAnsi="PragmaticaC"/>
          <w:iCs/>
          <w:sz w:val="28"/>
          <w:szCs w:val="28"/>
        </w:rPr>
        <w:t xml:space="preserve">дороге, </w:t>
      </w:r>
      <w:r w:rsidRPr="00BE011F">
        <w:rPr>
          <w:rFonts w:ascii="PragmaticaC" w:hAnsi="PragmaticaC"/>
          <w:b/>
          <w:iCs/>
          <w:sz w:val="28"/>
          <w:szCs w:val="28"/>
        </w:rPr>
        <w:t xml:space="preserve">по </w:t>
      </w:r>
      <w:r w:rsidRPr="00BE011F">
        <w:rPr>
          <w:rFonts w:ascii="PragmaticaC" w:hAnsi="PragmaticaC"/>
          <w:iCs/>
          <w:sz w:val="28"/>
          <w:szCs w:val="28"/>
        </w:rPr>
        <w:t xml:space="preserve">колено… </w:t>
      </w:r>
      <w:r w:rsidRPr="00BE011F">
        <w:rPr>
          <w:rFonts w:ascii="PragmaticaC" w:hAnsi="PragmaticaC"/>
          <w:b/>
          <w:iCs/>
          <w:sz w:val="28"/>
          <w:szCs w:val="28"/>
        </w:rPr>
        <w:t xml:space="preserve">По – </w:t>
      </w:r>
      <w:r w:rsidRPr="00BE011F">
        <w:rPr>
          <w:rFonts w:ascii="PragmaticaC" w:hAnsi="PragmaticaC"/>
          <w:iCs/>
          <w:sz w:val="28"/>
          <w:szCs w:val="28"/>
        </w:rPr>
        <w:t>предлог. Пишу раздельно.</w:t>
      </w:r>
    </w:p>
    <w:p w:rsidR="001C1DF3" w:rsidRPr="00BE011F" w:rsidRDefault="001C1DF3" w:rsidP="005066F6">
      <w:pPr>
        <w:ind w:left="-540"/>
        <w:jc w:val="both"/>
        <w:rPr>
          <w:rFonts w:ascii="PragmaticaC" w:hAnsi="PragmaticaC"/>
          <w:sz w:val="28"/>
          <w:szCs w:val="28"/>
        </w:rPr>
      </w:pPr>
    </w:p>
    <w:p w:rsidR="005066F6" w:rsidRPr="00BE011F" w:rsidRDefault="005066F6" w:rsidP="00FA64CD">
      <w:pPr>
        <w:ind w:left="-284"/>
        <w:jc w:val="both"/>
        <w:rPr>
          <w:rFonts w:ascii="PragmaticaC" w:hAnsi="PragmaticaC"/>
          <w:sz w:val="28"/>
          <w:szCs w:val="28"/>
        </w:rPr>
      </w:pPr>
      <w:r w:rsidRPr="00BE011F">
        <w:rPr>
          <w:rFonts w:ascii="PragmaticaC" w:hAnsi="PragmaticaC"/>
          <w:sz w:val="28"/>
          <w:szCs w:val="28"/>
        </w:rPr>
        <w:t xml:space="preserve">2. Запиши словосочетания </w:t>
      </w:r>
      <w:r w:rsidR="002C6000">
        <w:rPr>
          <w:rFonts w:ascii="PragmaticaC" w:hAnsi="PragmaticaC"/>
          <w:sz w:val="28"/>
          <w:szCs w:val="28"/>
        </w:rPr>
        <w:t xml:space="preserve"> </w:t>
      </w:r>
      <w:r w:rsidRPr="00BE011F">
        <w:rPr>
          <w:rFonts w:ascii="PragmaticaC" w:hAnsi="PragmaticaC"/>
          <w:sz w:val="28"/>
          <w:szCs w:val="28"/>
        </w:rPr>
        <w:t>из слов обеих колонок. Обрати внимание на то, что с данными предлогами соотносятся определённые глагольные приставки.</w:t>
      </w:r>
    </w:p>
    <w:p w:rsidR="00B75B3C" w:rsidRPr="00BE011F" w:rsidRDefault="00B75B3C" w:rsidP="00FA64CD">
      <w:pPr>
        <w:tabs>
          <w:tab w:val="left" w:pos="1230"/>
        </w:tabs>
        <w:ind w:left="-284"/>
        <w:jc w:val="both"/>
        <w:rPr>
          <w:rFonts w:ascii="PragmaticaC" w:hAnsi="PragmaticaC"/>
          <w:i/>
          <w:sz w:val="28"/>
          <w:szCs w:val="28"/>
        </w:rPr>
      </w:pP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до</w:t>
      </w:r>
      <w:r w:rsidRPr="00BE011F">
        <w:rPr>
          <w:rFonts w:ascii="PragmaticaC" w:hAnsi="PragmaticaC"/>
          <w:sz w:val="28"/>
          <w:szCs w:val="28"/>
        </w:rPr>
        <w:t xml:space="preserve">шёл                    </w:t>
      </w:r>
      <w:r w:rsidR="00FA64CD">
        <w:rPr>
          <w:rFonts w:ascii="PragmaticaC" w:hAnsi="PragmaticaC"/>
          <w:sz w:val="28"/>
          <w:szCs w:val="28"/>
        </w:rPr>
        <w:t xml:space="preserve">  </w:t>
      </w:r>
      <w:r w:rsidRPr="00BE011F">
        <w:rPr>
          <w:rFonts w:ascii="PragmaticaC" w:hAnsi="PragmaticaC"/>
          <w:sz w:val="28"/>
          <w:szCs w:val="28"/>
        </w:rPr>
        <w:t xml:space="preserve">    леса                                </w:t>
      </w:r>
    </w:p>
    <w:p w:rsidR="005066F6"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до</w:t>
      </w:r>
      <w:r w:rsidRPr="00BE011F">
        <w:rPr>
          <w:rFonts w:ascii="PragmaticaC" w:hAnsi="PragmaticaC"/>
          <w:sz w:val="28"/>
          <w:szCs w:val="28"/>
        </w:rPr>
        <w:t xml:space="preserve">плыл                   </w:t>
      </w:r>
      <w:r w:rsidR="003232FD" w:rsidRPr="00BE011F">
        <w:rPr>
          <w:rFonts w:ascii="PragmaticaC" w:hAnsi="PragmaticaC"/>
          <w:sz w:val="28"/>
          <w:szCs w:val="28"/>
        </w:rPr>
        <w:t xml:space="preserve"> </w:t>
      </w:r>
      <w:r w:rsidR="00FA64CD">
        <w:rPr>
          <w:rFonts w:ascii="PragmaticaC" w:hAnsi="PragmaticaC"/>
          <w:sz w:val="28"/>
          <w:szCs w:val="28"/>
        </w:rPr>
        <w:t xml:space="preserve">  </w:t>
      </w:r>
      <w:r w:rsidR="003232FD" w:rsidRPr="00BE011F">
        <w:rPr>
          <w:rFonts w:ascii="PragmaticaC" w:hAnsi="PragmaticaC"/>
          <w:sz w:val="28"/>
          <w:szCs w:val="28"/>
        </w:rPr>
        <w:t xml:space="preserve"> </w:t>
      </w:r>
      <w:r w:rsidRPr="00BE011F">
        <w:rPr>
          <w:rFonts w:ascii="PragmaticaC" w:hAnsi="PragmaticaC"/>
          <w:sz w:val="28"/>
          <w:szCs w:val="28"/>
        </w:rPr>
        <w:t xml:space="preserve"> берега</w:t>
      </w:r>
      <w:r w:rsidR="00623962" w:rsidRPr="00BE011F">
        <w:rPr>
          <w:rFonts w:ascii="PragmaticaC" w:hAnsi="PragmaticaC"/>
          <w:sz w:val="28"/>
          <w:szCs w:val="28"/>
        </w:rPr>
        <w:tab/>
      </w:r>
      <w:r w:rsidR="00BE011F">
        <w:rPr>
          <w:rFonts w:ascii="PragmaticaC" w:hAnsi="PragmaticaC"/>
          <w:sz w:val="28"/>
          <w:szCs w:val="28"/>
        </w:rPr>
        <w:t xml:space="preserve">               </w:t>
      </w:r>
      <w:r w:rsidR="00FA64CD">
        <w:rPr>
          <w:rFonts w:ascii="PragmaticaC" w:hAnsi="PragmaticaC"/>
          <w:sz w:val="28"/>
          <w:szCs w:val="28"/>
        </w:rPr>
        <w:t xml:space="preserve">    </w:t>
      </w:r>
      <w:r w:rsidR="00BE011F">
        <w:rPr>
          <w:rFonts w:ascii="PragmaticaC" w:hAnsi="PragmaticaC"/>
          <w:sz w:val="28"/>
          <w:szCs w:val="28"/>
        </w:rPr>
        <w:t xml:space="preserve">  </w:t>
      </w:r>
      <w:r w:rsidRPr="00BE011F">
        <w:rPr>
          <w:rFonts w:ascii="PragmaticaC" w:hAnsi="PragmaticaC"/>
          <w:sz w:val="28"/>
          <w:szCs w:val="28"/>
        </w:rPr>
        <w:t xml:space="preserve">  </w:t>
      </w: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до</w:t>
      </w:r>
      <w:r w:rsidRPr="00BE011F">
        <w:rPr>
          <w:rFonts w:ascii="PragmaticaC" w:hAnsi="PragmaticaC"/>
          <w:sz w:val="28"/>
          <w:szCs w:val="28"/>
        </w:rPr>
        <w:t xml:space="preserve">ехал          </w:t>
      </w:r>
      <w:r w:rsidRPr="00BE011F">
        <w:rPr>
          <w:rFonts w:ascii="PragmaticaC" w:hAnsi="PragmaticaC"/>
          <w:b/>
          <w:sz w:val="28"/>
          <w:szCs w:val="28"/>
        </w:rPr>
        <w:t>до</w:t>
      </w:r>
      <w:r w:rsidRPr="00BE011F">
        <w:rPr>
          <w:rFonts w:ascii="PragmaticaC" w:hAnsi="PragmaticaC"/>
          <w:sz w:val="28"/>
          <w:szCs w:val="28"/>
        </w:rPr>
        <w:t xml:space="preserve">         ворот                              </w:t>
      </w: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до</w:t>
      </w:r>
      <w:r w:rsidRPr="00BE011F">
        <w:rPr>
          <w:rFonts w:ascii="PragmaticaC" w:hAnsi="PragmaticaC"/>
          <w:sz w:val="28"/>
          <w:szCs w:val="28"/>
        </w:rPr>
        <w:t xml:space="preserve">бежал               </w:t>
      </w:r>
      <w:r w:rsidR="00FA64CD">
        <w:rPr>
          <w:rFonts w:ascii="PragmaticaC" w:hAnsi="PragmaticaC"/>
          <w:sz w:val="28"/>
          <w:szCs w:val="28"/>
        </w:rPr>
        <w:t xml:space="preserve">  </w:t>
      </w:r>
      <w:r w:rsidRPr="00BE011F">
        <w:rPr>
          <w:rFonts w:ascii="PragmaticaC" w:hAnsi="PragmaticaC"/>
          <w:sz w:val="28"/>
          <w:szCs w:val="28"/>
        </w:rPr>
        <w:t xml:space="preserve">    </w:t>
      </w:r>
      <w:r w:rsidR="00FA64CD">
        <w:rPr>
          <w:rFonts w:ascii="PragmaticaC" w:hAnsi="PragmaticaC"/>
          <w:sz w:val="28"/>
          <w:szCs w:val="28"/>
        </w:rPr>
        <w:t xml:space="preserve">двери                          </w:t>
      </w:r>
      <w:r w:rsidRPr="00BE011F">
        <w:rPr>
          <w:rFonts w:ascii="PragmaticaC" w:hAnsi="PragmaticaC"/>
          <w:sz w:val="28"/>
          <w:szCs w:val="28"/>
        </w:rPr>
        <w:t xml:space="preserve">    </w:t>
      </w: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до</w:t>
      </w:r>
      <w:r w:rsidRPr="00BE011F">
        <w:rPr>
          <w:rFonts w:ascii="PragmaticaC" w:hAnsi="PragmaticaC"/>
          <w:sz w:val="28"/>
          <w:szCs w:val="28"/>
        </w:rPr>
        <w:t xml:space="preserve">брался                   дома                             </w:t>
      </w:r>
      <w:r w:rsidR="003232FD" w:rsidRPr="00BE011F">
        <w:rPr>
          <w:rFonts w:ascii="PragmaticaC" w:hAnsi="PragmaticaC"/>
          <w:sz w:val="28"/>
          <w:szCs w:val="28"/>
        </w:rPr>
        <w:t xml:space="preserve"> </w:t>
      </w:r>
      <w:r w:rsidRPr="00BE011F">
        <w:rPr>
          <w:rFonts w:ascii="PragmaticaC" w:hAnsi="PragmaticaC"/>
          <w:sz w:val="28"/>
          <w:szCs w:val="28"/>
        </w:rPr>
        <w:t xml:space="preserve">  </w:t>
      </w:r>
    </w:p>
    <w:p w:rsidR="003232FD" w:rsidRPr="00BE011F" w:rsidRDefault="003232FD" w:rsidP="00FA64CD">
      <w:pPr>
        <w:tabs>
          <w:tab w:val="left" w:pos="1230"/>
        </w:tabs>
        <w:ind w:left="-284"/>
        <w:jc w:val="both"/>
        <w:rPr>
          <w:rFonts w:ascii="PragmaticaC" w:hAnsi="PragmaticaC"/>
          <w:sz w:val="28"/>
          <w:szCs w:val="28"/>
        </w:rPr>
      </w:pP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по</w:t>
      </w:r>
      <w:r w:rsidRPr="00BE011F">
        <w:rPr>
          <w:rFonts w:ascii="PragmaticaC" w:hAnsi="PragmaticaC"/>
          <w:sz w:val="28"/>
          <w:szCs w:val="28"/>
        </w:rPr>
        <w:t xml:space="preserve">шёл             </w:t>
      </w:r>
      <w:r w:rsidR="003232FD" w:rsidRPr="00BE011F">
        <w:rPr>
          <w:rFonts w:ascii="PragmaticaC" w:hAnsi="PragmaticaC"/>
          <w:sz w:val="28"/>
          <w:szCs w:val="28"/>
        </w:rPr>
        <w:t xml:space="preserve">  </w:t>
      </w:r>
      <w:r w:rsidR="00FA64CD">
        <w:rPr>
          <w:rFonts w:ascii="PragmaticaC" w:hAnsi="PragmaticaC"/>
          <w:sz w:val="28"/>
          <w:szCs w:val="28"/>
        </w:rPr>
        <w:t xml:space="preserve">  </w:t>
      </w:r>
      <w:r w:rsidR="003232FD" w:rsidRPr="00BE011F">
        <w:rPr>
          <w:rFonts w:ascii="PragmaticaC" w:hAnsi="PragmaticaC"/>
          <w:sz w:val="28"/>
          <w:szCs w:val="28"/>
        </w:rPr>
        <w:t xml:space="preserve">  </w:t>
      </w:r>
      <w:r w:rsidRPr="00BE011F">
        <w:rPr>
          <w:rFonts w:ascii="PragmaticaC" w:hAnsi="PragmaticaC"/>
          <w:sz w:val="28"/>
          <w:szCs w:val="28"/>
        </w:rPr>
        <w:t xml:space="preserve">      мосту</w:t>
      </w:r>
      <w:r w:rsidR="00D2687A" w:rsidRPr="00BE011F">
        <w:rPr>
          <w:rFonts w:ascii="PragmaticaC" w:hAnsi="PragmaticaC"/>
          <w:sz w:val="28"/>
          <w:szCs w:val="28"/>
        </w:rPr>
        <w:t xml:space="preserve">                 </w:t>
      </w:r>
      <w:r w:rsidR="003232FD" w:rsidRPr="00BE011F">
        <w:rPr>
          <w:rFonts w:ascii="PragmaticaC" w:hAnsi="PragmaticaC"/>
          <w:sz w:val="28"/>
          <w:szCs w:val="28"/>
        </w:rPr>
        <w:t xml:space="preserve">         </w:t>
      </w:r>
      <w:r w:rsidR="00FA64CD">
        <w:rPr>
          <w:rFonts w:ascii="PragmaticaC" w:hAnsi="PragmaticaC"/>
          <w:sz w:val="28"/>
          <w:szCs w:val="28"/>
        </w:rPr>
        <w:t xml:space="preserve"> </w:t>
      </w:r>
      <w:r w:rsidR="003232FD" w:rsidRPr="00BE011F">
        <w:rPr>
          <w:rFonts w:ascii="PragmaticaC" w:hAnsi="PragmaticaC"/>
          <w:sz w:val="28"/>
          <w:szCs w:val="28"/>
        </w:rPr>
        <w:t xml:space="preserve">    </w:t>
      </w:r>
    </w:p>
    <w:p w:rsidR="00D2687A" w:rsidRPr="00BE011F"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t>по</w:t>
      </w:r>
      <w:r w:rsidRPr="00BE011F">
        <w:rPr>
          <w:rFonts w:ascii="PragmaticaC" w:hAnsi="PragmaticaC"/>
          <w:sz w:val="28"/>
          <w:szCs w:val="28"/>
        </w:rPr>
        <w:t xml:space="preserve">нёс  </w:t>
      </w:r>
      <w:r w:rsidR="003232FD" w:rsidRPr="00BE011F">
        <w:rPr>
          <w:rFonts w:ascii="PragmaticaC" w:hAnsi="PragmaticaC"/>
          <w:sz w:val="28"/>
          <w:szCs w:val="28"/>
        </w:rPr>
        <w:t xml:space="preserve">                    </w:t>
      </w:r>
      <w:r w:rsidRPr="00BE011F">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улице                         </w:t>
      </w:r>
      <w:r w:rsidR="003232FD" w:rsidRPr="00BE011F">
        <w:rPr>
          <w:rFonts w:ascii="PragmaticaC" w:hAnsi="PragmaticaC"/>
          <w:sz w:val="28"/>
          <w:szCs w:val="28"/>
        </w:rPr>
        <w:t xml:space="preserve">     </w:t>
      </w:r>
      <w:r w:rsidRPr="00BE011F">
        <w:rPr>
          <w:rFonts w:ascii="PragmaticaC" w:hAnsi="PragmaticaC"/>
          <w:sz w:val="28"/>
          <w:szCs w:val="28"/>
        </w:rPr>
        <w:t xml:space="preserve"> </w:t>
      </w: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по</w:t>
      </w:r>
      <w:r w:rsidRPr="00BE011F">
        <w:rPr>
          <w:rFonts w:ascii="PragmaticaC" w:hAnsi="PragmaticaC"/>
          <w:sz w:val="28"/>
          <w:szCs w:val="28"/>
        </w:rPr>
        <w:t xml:space="preserve">летел         </w:t>
      </w:r>
      <w:r w:rsidR="003232FD" w:rsidRPr="00BE011F">
        <w:rPr>
          <w:rFonts w:ascii="PragmaticaC" w:hAnsi="PragmaticaC"/>
          <w:b/>
          <w:sz w:val="28"/>
          <w:szCs w:val="28"/>
        </w:rPr>
        <w:t>по</w:t>
      </w:r>
      <w:r w:rsidR="003232FD" w:rsidRPr="00BE011F">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ветру</w:t>
      </w:r>
      <w:r w:rsidR="003232FD" w:rsidRPr="00BE011F">
        <w:rPr>
          <w:rFonts w:ascii="PragmaticaC" w:hAnsi="PragmaticaC"/>
          <w:sz w:val="28"/>
          <w:szCs w:val="28"/>
        </w:rPr>
        <w:t xml:space="preserve">                         </w:t>
      </w:r>
      <w:r w:rsidR="00D2687A" w:rsidRPr="00BE011F">
        <w:rPr>
          <w:rFonts w:ascii="PragmaticaC" w:hAnsi="PragmaticaC"/>
          <w:sz w:val="28"/>
          <w:szCs w:val="28"/>
        </w:rPr>
        <w:t xml:space="preserve">   </w:t>
      </w:r>
      <w:r w:rsidR="00FA64CD">
        <w:rPr>
          <w:rFonts w:ascii="PragmaticaC" w:hAnsi="PragmaticaC"/>
          <w:sz w:val="28"/>
          <w:szCs w:val="28"/>
        </w:rPr>
        <w:t xml:space="preserve"> </w:t>
      </w:r>
      <w:r w:rsidR="00D2687A" w:rsidRPr="00BE011F">
        <w:rPr>
          <w:rFonts w:ascii="PragmaticaC" w:hAnsi="PragmaticaC"/>
          <w:sz w:val="28"/>
          <w:szCs w:val="28"/>
        </w:rPr>
        <w:t xml:space="preserve">  </w:t>
      </w:r>
    </w:p>
    <w:p w:rsidR="00B75B3C" w:rsidRPr="00BE011F" w:rsidRDefault="00B75B3C" w:rsidP="00FA64CD">
      <w:pPr>
        <w:tabs>
          <w:tab w:val="left" w:pos="1230"/>
        </w:tabs>
        <w:ind w:left="-284"/>
        <w:jc w:val="both"/>
        <w:rPr>
          <w:rFonts w:ascii="PragmaticaC" w:hAnsi="PragmaticaC"/>
          <w:sz w:val="28"/>
          <w:szCs w:val="28"/>
        </w:rPr>
      </w:pPr>
      <w:r w:rsidRPr="00BE011F">
        <w:rPr>
          <w:rFonts w:ascii="PragmaticaC" w:hAnsi="PragmaticaC"/>
          <w:b/>
          <w:sz w:val="28"/>
          <w:szCs w:val="28"/>
        </w:rPr>
        <w:t>по</w:t>
      </w:r>
      <w:r w:rsidRPr="00BE011F">
        <w:rPr>
          <w:rFonts w:ascii="PragmaticaC" w:hAnsi="PragmaticaC"/>
          <w:sz w:val="28"/>
          <w:szCs w:val="28"/>
        </w:rPr>
        <w:t xml:space="preserve">бежал        </w:t>
      </w:r>
      <w:r w:rsidR="003232FD" w:rsidRPr="00BE011F">
        <w:rPr>
          <w:rFonts w:ascii="PragmaticaC" w:hAnsi="PragmaticaC"/>
          <w:sz w:val="28"/>
          <w:szCs w:val="28"/>
        </w:rPr>
        <w:t xml:space="preserve">         </w:t>
      </w:r>
      <w:r w:rsidR="00FA64CD">
        <w:rPr>
          <w:rFonts w:ascii="PragmaticaC" w:hAnsi="PragmaticaC"/>
          <w:sz w:val="28"/>
          <w:szCs w:val="28"/>
        </w:rPr>
        <w:t xml:space="preserve">   </w:t>
      </w:r>
      <w:r w:rsidR="003232FD" w:rsidRPr="00BE011F">
        <w:rPr>
          <w:rFonts w:ascii="PragmaticaC" w:hAnsi="PragmaticaC"/>
          <w:sz w:val="28"/>
          <w:szCs w:val="28"/>
        </w:rPr>
        <w:t xml:space="preserve"> </w:t>
      </w:r>
      <w:r w:rsidRPr="00BE011F">
        <w:rPr>
          <w:rFonts w:ascii="PragmaticaC" w:hAnsi="PragmaticaC"/>
          <w:sz w:val="28"/>
          <w:szCs w:val="28"/>
        </w:rPr>
        <w:t>парку</w:t>
      </w:r>
      <w:r w:rsidR="00D2687A" w:rsidRPr="00BE011F">
        <w:rPr>
          <w:rFonts w:ascii="PragmaticaC" w:hAnsi="PragmaticaC"/>
          <w:sz w:val="28"/>
          <w:szCs w:val="28"/>
        </w:rPr>
        <w:t xml:space="preserve">    </w:t>
      </w:r>
      <w:r w:rsidR="003232FD" w:rsidRPr="00BE011F">
        <w:rPr>
          <w:rFonts w:ascii="PragmaticaC" w:hAnsi="PragmaticaC"/>
          <w:sz w:val="28"/>
          <w:szCs w:val="28"/>
        </w:rPr>
        <w:t xml:space="preserve">                           </w:t>
      </w:r>
    </w:p>
    <w:p w:rsidR="00B75B3C" w:rsidRPr="00BE011F"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t>по</w:t>
      </w:r>
      <w:r w:rsidRPr="00BE011F">
        <w:rPr>
          <w:rFonts w:ascii="PragmaticaC" w:hAnsi="PragmaticaC"/>
          <w:sz w:val="28"/>
          <w:szCs w:val="28"/>
        </w:rPr>
        <w:t xml:space="preserve">катил   </w:t>
      </w:r>
      <w:r w:rsidR="00B75B3C" w:rsidRPr="00BE011F">
        <w:rPr>
          <w:rFonts w:ascii="PragmaticaC" w:hAnsi="PragmaticaC"/>
          <w:sz w:val="28"/>
          <w:szCs w:val="28"/>
        </w:rPr>
        <w:t xml:space="preserve">   </w:t>
      </w:r>
      <w:r w:rsidR="003232FD" w:rsidRPr="00BE011F">
        <w:rPr>
          <w:rFonts w:ascii="PragmaticaC" w:hAnsi="PragmaticaC"/>
          <w:sz w:val="28"/>
          <w:szCs w:val="28"/>
        </w:rPr>
        <w:t xml:space="preserve">      </w:t>
      </w:r>
      <w:r w:rsidR="00B75B3C" w:rsidRPr="00BE011F">
        <w:rPr>
          <w:rFonts w:ascii="PragmaticaC" w:hAnsi="PragmaticaC"/>
          <w:sz w:val="28"/>
          <w:szCs w:val="28"/>
        </w:rPr>
        <w:t xml:space="preserve">      </w:t>
      </w:r>
      <w:r w:rsidR="00FA64CD">
        <w:rPr>
          <w:rFonts w:ascii="PragmaticaC" w:hAnsi="PragmaticaC"/>
          <w:sz w:val="28"/>
          <w:szCs w:val="28"/>
        </w:rPr>
        <w:t xml:space="preserve">    </w:t>
      </w:r>
      <w:r w:rsidR="00B75B3C" w:rsidRPr="00BE011F">
        <w:rPr>
          <w:rFonts w:ascii="PragmaticaC" w:hAnsi="PragmaticaC"/>
          <w:sz w:val="28"/>
          <w:szCs w:val="28"/>
        </w:rPr>
        <w:t>дороге</w:t>
      </w:r>
      <w:r w:rsidR="00FA64CD">
        <w:rPr>
          <w:rFonts w:ascii="PragmaticaC" w:hAnsi="PragmaticaC"/>
          <w:sz w:val="28"/>
          <w:szCs w:val="28"/>
        </w:rPr>
        <w:t xml:space="preserve">                          </w:t>
      </w:r>
      <w:r w:rsidR="003232FD" w:rsidRPr="00BE011F">
        <w:rPr>
          <w:rFonts w:ascii="PragmaticaC" w:hAnsi="PragmaticaC"/>
          <w:sz w:val="28"/>
          <w:szCs w:val="28"/>
        </w:rPr>
        <w:t xml:space="preserve"> </w:t>
      </w:r>
      <w:r w:rsidRPr="00BE011F">
        <w:rPr>
          <w:rFonts w:ascii="PragmaticaC" w:hAnsi="PragmaticaC"/>
          <w:sz w:val="28"/>
          <w:szCs w:val="28"/>
        </w:rPr>
        <w:t xml:space="preserve">  </w:t>
      </w:r>
    </w:p>
    <w:p w:rsidR="00D2687A" w:rsidRPr="00BE011F" w:rsidRDefault="00D2687A" w:rsidP="00FA64CD">
      <w:pPr>
        <w:tabs>
          <w:tab w:val="left" w:pos="1230"/>
        </w:tabs>
        <w:ind w:left="-284"/>
        <w:jc w:val="both"/>
        <w:rPr>
          <w:sz w:val="28"/>
          <w:szCs w:val="28"/>
        </w:rPr>
      </w:pPr>
    </w:p>
    <w:p w:rsidR="00D2687A" w:rsidRPr="00BE011F"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t>про</w:t>
      </w:r>
      <w:r w:rsidRPr="00BE011F">
        <w:rPr>
          <w:rFonts w:ascii="PragmaticaC" w:hAnsi="PragmaticaC"/>
          <w:sz w:val="28"/>
          <w:szCs w:val="28"/>
        </w:rPr>
        <w:t xml:space="preserve">шёл     </w:t>
      </w:r>
      <w:r w:rsidR="003232FD" w:rsidRPr="00BE011F">
        <w:rPr>
          <w:rFonts w:ascii="PragmaticaC" w:hAnsi="PragmaticaC"/>
          <w:sz w:val="28"/>
          <w:szCs w:val="28"/>
        </w:rPr>
        <w:t xml:space="preserve">      </w:t>
      </w:r>
      <w:r w:rsidRPr="00BE011F">
        <w:rPr>
          <w:rFonts w:ascii="PragmaticaC" w:hAnsi="PragmaticaC"/>
          <w:sz w:val="28"/>
          <w:szCs w:val="28"/>
        </w:rPr>
        <w:t xml:space="preserve">      </w:t>
      </w:r>
      <w:r w:rsidR="00FA64CD">
        <w:rPr>
          <w:rFonts w:ascii="PragmaticaC" w:hAnsi="PragmaticaC"/>
          <w:sz w:val="28"/>
          <w:szCs w:val="28"/>
        </w:rPr>
        <w:t xml:space="preserve"> </w:t>
      </w:r>
      <w:r w:rsidR="00F43738">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окном                               </w:t>
      </w:r>
    </w:p>
    <w:p w:rsidR="00D2687A" w:rsidRPr="00BE011F"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t>про</w:t>
      </w:r>
      <w:r w:rsidRPr="00BE011F">
        <w:rPr>
          <w:rFonts w:ascii="PragmaticaC" w:hAnsi="PragmaticaC"/>
          <w:sz w:val="28"/>
          <w:szCs w:val="28"/>
        </w:rPr>
        <w:t xml:space="preserve">лёз                    </w:t>
      </w:r>
      <w:r w:rsidR="00FA64CD">
        <w:rPr>
          <w:rFonts w:ascii="PragmaticaC" w:hAnsi="PragmaticaC"/>
          <w:sz w:val="28"/>
          <w:szCs w:val="28"/>
        </w:rPr>
        <w:t xml:space="preserve">   </w:t>
      </w:r>
      <w:r w:rsidRPr="00BE011F">
        <w:rPr>
          <w:rFonts w:ascii="PragmaticaC" w:hAnsi="PragmaticaC"/>
          <w:sz w:val="28"/>
          <w:szCs w:val="28"/>
        </w:rPr>
        <w:t xml:space="preserve"> дверью                  </w:t>
      </w:r>
      <w:r w:rsidR="00FA64CD">
        <w:rPr>
          <w:rFonts w:ascii="PragmaticaC" w:hAnsi="PragmaticaC"/>
          <w:sz w:val="28"/>
          <w:szCs w:val="28"/>
        </w:rPr>
        <w:t xml:space="preserve">       </w:t>
      </w:r>
      <w:r w:rsidRPr="00BE011F">
        <w:rPr>
          <w:rFonts w:ascii="PragmaticaC" w:hAnsi="PragmaticaC"/>
          <w:sz w:val="28"/>
          <w:szCs w:val="28"/>
        </w:rPr>
        <w:t xml:space="preserve">   </w:t>
      </w:r>
      <w:r w:rsidR="00D25538" w:rsidRPr="00BE011F">
        <w:rPr>
          <w:rFonts w:ascii="PragmaticaC" w:hAnsi="PragmaticaC"/>
          <w:sz w:val="28"/>
          <w:szCs w:val="28"/>
        </w:rPr>
        <w:t xml:space="preserve">                   </w:t>
      </w:r>
      <w:r w:rsidR="00FA64CD">
        <w:rPr>
          <w:rFonts w:ascii="PragmaticaC" w:hAnsi="PragmaticaC"/>
          <w:sz w:val="28"/>
          <w:szCs w:val="28"/>
        </w:rPr>
        <w:t xml:space="preserve">      </w:t>
      </w:r>
      <w:r w:rsidR="00D25538" w:rsidRPr="00BE011F">
        <w:rPr>
          <w:rFonts w:ascii="PragmaticaC" w:hAnsi="PragmaticaC"/>
          <w:sz w:val="28"/>
          <w:szCs w:val="28"/>
        </w:rPr>
        <w:t xml:space="preserve"> </w:t>
      </w:r>
      <w:r w:rsidRPr="00BE011F">
        <w:rPr>
          <w:rFonts w:ascii="PragmaticaC" w:hAnsi="PragmaticaC"/>
          <w:sz w:val="28"/>
          <w:szCs w:val="28"/>
        </w:rPr>
        <w:t xml:space="preserve">  </w:t>
      </w:r>
    </w:p>
    <w:p w:rsidR="00D2687A" w:rsidRPr="00BE011F"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t>про</w:t>
      </w:r>
      <w:r w:rsidRPr="00BE011F">
        <w:rPr>
          <w:rFonts w:ascii="PragmaticaC" w:hAnsi="PragmaticaC"/>
          <w:sz w:val="28"/>
          <w:szCs w:val="28"/>
        </w:rPr>
        <w:t xml:space="preserve">рыл        </w:t>
      </w:r>
      <w:r w:rsidR="003232FD" w:rsidRPr="00BE011F">
        <w:rPr>
          <w:rFonts w:ascii="PragmaticaC" w:hAnsi="PragmaticaC"/>
          <w:b/>
          <w:sz w:val="28"/>
          <w:szCs w:val="28"/>
        </w:rPr>
        <w:t>под</w:t>
      </w:r>
      <w:r w:rsidRPr="00BE011F">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землёй</w:t>
      </w:r>
      <w:r w:rsidR="00FA64CD">
        <w:rPr>
          <w:rFonts w:ascii="PragmaticaC" w:hAnsi="PragmaticaC"/>
          <w:sz w:val="28"/>
          <w:szCs w:val="28"/>
        </w:rPr>
        <w:t xml:space="preserve">                       </w:t>
      </w:r>
      <w:r w:rsidRPr="00BE011F">
        <w:rPr>
          <w:rFonts w:ascii="PragmaticaC" w:hAnsi="PragmaticaC"/>
          <w:sz w:val="28"/>
          <w:szCs w:val="28"/>
        </w:rPr>
        <w:t xml:space="preserve">     </w:t>
      </w:r>
    </w:p>
    <w:p w:rsidR="00D2687A" w:rsidRPr="00BE011F"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lastRenderedPageBreak/>
        <w:t>про</w:t>
      </w:r>
      <w:r w:rsidRPr="00BE011F">
        <w:rPr>
          <w:rFonts w:ascii="PragmaticaC" w:hAnsi="PragmaticaC"/>
          <w:sz w:val="28"/>
          <w:szCs w:val="28"/>
        </w:rPr>
        <w:t xml:space="preserve">плыл             </w:t>
      </w:r>
      <w:r w:rsidR="00FA64CD">
        <w:rPr>
          <w:rFonts w:ascii="PragmaticaC" w:hAnsi="PragmaticaC"/>
          <w:sz w:val="28"/>
          <w:szCs w:val="28"/>
        </w:rPr>
        <w:t xml:space="preserve">        мостом                </w:t>
      </w:r>
      <w:r w:rsidRPr="00BE011F">
        <w:rPr>
          <w:rFonts w:ascii="PragmaticaC" w:hAnsi="PragmaticaC"/>
          <w:sz w:val="28"/>
          <w:szCs w:val="28"/>
        </w:rPr>
        <w:t xml:space="preserve">         </w:t>
      </w:r>
      <w:r w:rsidR="00D25538" w:rsidRPr="00BE011F">
        <w:rPr>
          <w:rFonts w:ascii="PragmaticaC" w:hAnsi="PragmaticaC"/>
          <w:sz w:val="28"/>
          <w:szCs w:val="28"/>
        </w:rPr>
        <w:t xml:space="preserve"> </w:t>
      </w:r>
      <w:r w:rsidRPr="00BE011F">
        <w:rPr>
          <w:rFonts w:ascii="PragmaticaC" w:hAnsi="PragmaticaC"/>
          <w:sz w:val="28"/>
          <w:szCs w:val="28"/>
        </w:rPr>
        <w:t xml:space="preserve"> </w:t>
      </w:r>
    </w:p>
    <w:p w:rsidR="00D2687A" w:rsidRDefault="00D2687A" w:rsidP="00FA64CD">
      <w:pPr>
        <w:tabs>
          <w:tab w:val="left" w:pos="1230"/>
        </w:tabs>
        <w:ind w:left="-284"/>
        <w:jc w:val="both"/>
        <w:rPr>
          <w:rFonts w:ascii="PragmaticaC" w:hAnsi="PragmaticaC"/>
          <w:sz w:val="28"/>
          <w:szCs w:val="28"/>
        </w:rPr>
      </w:pPr>
      <w:r w:rsidRPr="00BE011F">
        <w:rPr>
          <w:rFonts w:ascii="PragmaticaC" w:hAnsi="PragmaticaC"/>
          <w:b/>
          <w:sz w:val="28"/>
          <w:szCs w:val="28"/>
        </w:rPr>
        <w:t>про</w:t>
      </w:r>
      <w:r w:rsidRPr="00BE011F">
        <w:rPr>
          <w:rFonts w:ascii="PragmaticaC" w:hAnsi="PragmaticaC"/>
          <w:sz w:val="28"/>
          <w:szCs w:val="28"/>
        </w:rPr>
        <w:t xml:space="preserve">бежал      </w:t>
      </w:r>
      <w:r w:rsidR="00F43738">
        <w:rPr>
          <w:rFonts w:ascii="PragmaticaC" w:hAnsi="PragmaticaC"/>
          <w:sz w:val="28"/>
          <w:szCs w:val="28"/>
        </w:rPr>
        <w:t xml:space="preserve"> </w:t>
      </w:r>
      <w:r w:rsidRPr="00BE011F">
        <w:rPr>
          <w:rFonts w:ascii="PragmaticaC" w:hAnsi="PragmaticaC"/>
          <w:sz w:val="28"/>
          <w:szCs w:val="28"/>
        </w:rPr>
        <w:t xml:space="preserve">    </w:t>
      </w:r>
      <w:r w:rsidR="00D25538" w:rsidRPr="00BE011F">
        <w:rPr>
          <w:rFonts w:ascii="PragmaticaC" w:hAnsi="PragmaticaC"/>
          <w:sz w:val="28"/>
          <w:szCs w:val="28"/>
        </w:rPr>
        <w:t xml:space="preserve">  </w:t>
      </w:r>
      <w:r w:rsidRPr="00BE011F">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дождём                       </w:t>
      </w:r>
      <w:r w:rsidR="00FA64CD">
        <w:rPr>
          <w:rFonts w:ascii="PragmaticaC" w:hAnsi="PragmaticaC"/>
          <w:sz w:val="28"/>
          <w:szCs w:val="28"/>
        </w:rPr>
        <w:t xml:space="preserve"> </w:t>
      </w:r>
      <w:r w:rsidRPr="00BE011F">
        <w:rPr>
          <w:rFonts w:ascii="PragmaticaC" w:hAnsi="PragmaticaC"/>
          <w:sz w:val="28"/>
          <w:szCs w:val="28"/>
        </w:rPr>
        <w:t xml:space="preserve">   </w:t>
      </w:r>
    </w:p>
    <w:p w:rsidR="00F43738" w:rsidRDefault="00F43738" w:rsidP="00FA64CD">
      <w:pPr>
        <w:tabs>
          <w:tab w:val="left" w:pos="1230"/>
        </w:tabs>
        <w:ind w:left="-284"/>
        <w:jc w:val="both"/>
        <w:rPr>
          <w:rFonts w:ascii="PragmaticaC" w:hAnsi="PragmaticaC"/>
          <w:sz w:val="28"/>
          <w:szCs w:val="28"/>
        </w:rPr>
      </w:pP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от</w:t>
      </w:r>
      <w:r w:rsidRPr="00F43738">
        <w:rPr>
          <w:rFonts w:ascii="PragmaticaC" w:hAnsi="PragmaticaC"/>
          <w:sz w:val="28"/>
          <w:szCs w:val="28"/>
        </w:rPr>
        <w:t>вязал                        палки</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от</w:t>
      </w:r>
      <w:r w:rsidRPr="00F43738">
        <w:rPr>
          <w:rFonts w:ascii="PragmaticaC" w:hAnsi="PragmaticaC"/>
          <w:sz w:val="28"/>
          <w:szCs w:val="28"/>
        </w:rPr>
        <w:t>бился                        стаи</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от</w:t>
      </w:r>
      <w:r w:rsidRPr="00F43738">
        <w:rPr>
          <w:rFonts w:ascii="PragmaticaC" w:hAnsi="PragmaticaC"/>
          <w:sz w:val="28"/>
          <w:szCs w:val="28"/>
        </w:rPr>
        <w:t xml:space="preserve">летел          </w:t>
      </w:r>
      <w:r w:rsidRPr="00F43738">
        <w:rPr>
          <w:rFonts w:ascii="PragmaticaC" w:hAnsi="PragmaticaC"/>
          <w:b/>
          <w:sz w:val="28"/>
          <w:szCs w:val="28"/>
        </w:rPr>
        <w:t>от</w:t>
      </w:r>
      <w:r>
        <w:rPr>
          <w:rFonts w:ascii="PragmaticaC" w:hAnsi="PragmaticaC"/>
          <w:sz w:val="28"/>
          <w:szCs w:val="28"/>
        </w:rPr>
        <w:t xml:space="preserve">    </w:t>
      </w:r>
      <w:r w:rsidRPr="00F43738">
        <w:rPr>
          <w:rFonts w:ascii="PragmaticaC" w:hAnsi="PragmaticaC"/>
          <w:sz w:val="28"/>
          <w:szCs w:val="28"/>
        </w:rPr>
        <w:t xml:space="preserve">     гнезда</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от</w:t>
      </w:r>
      <w:r w:rsidRPr="00F43738">
        <w:rPr>
          <w:rFonts w:ascii="PragmaticaC" w:hAnsi="PragmaticaC"/>
          <w:sz w:val="28"/>
          <w:szCs w:val="28"/>
        </w:rPr>
        <w:t>бежал                       будки</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от</w:t>
      </w:r>
      <w:r w:rsidRPr="00F43738">
        <w:rPr>
          <w:rFonts w:ascii="PragmaticaC" w:hAnsi="PragmaticaC"/>
          <w:sz w:val="28"/>
          <w:szCs w:val="28"/>
        </w:rPr>
        <w:t>скочил                      стены</w:t>
      </w:r>
    </w:p>
    <w:p w:rsidR="00F43738" w:rsidRDefault="00F43738" w:rsidP="00FA64CD">
      <w:pPr>
        <w:tabs>
          <w:tab w:val="left" w:pos="1230"/>
        </w:tabs>
        <w:ind w:left="-284"/>
        <w:jc w:val="both"/>
        <w:rPr>
          <w:rFonts w:ascii="PragmaticaC" w:hAnsi="PragmaticaC"/>
          <w:sz w:val="28"/>
          <w:szCs w:val="28"/>
        </w:rPr>
      </w:pP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с</w:t>
      </w:r>
      <w:r w:rsidRPr="00F43738">
        <w:rPr>
          <w:rFonts w:ascii="PragmaticaC" w:hAnsi="PragmaticaC"/>
          <w:sz w:val="28"/>
          <w:szCs w:val="28"/>
        </w:rPr>
        <w:t xml:space="preserve">мыл                              лица             </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с</w:t>
      </w:r>
      <w:r w:rsidRPr="00F43738">
        <w:rPr>
          <w:rFonts w:ascii="PragmaticaC" w:hAnsi="PragmaticaC"/>
          <w:sz w:val="28"/>
          <w:szCs w:val="28"/>
        </w:rPr>
        <w:t>мёл                               пола</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с</w:t>
      </w:r>
      <w:r w:rsidRPr="00F43738">
        <w:rPr>
          <w:rFonts w:ascii="PragmaticaC" w:hAnsi="PragmaticaC"/>
          <w:sz w:val="28"/>
          <w:szCs w:val="28"/>
        </w:rPr>
        <w:t xml:space="preserve">тёр                </w:t>
      </w:r>
      <w:r w:rsidRPr="00F43738">
        <w:rPr>
          <w:rFonts w:ascii="PragmaticaC" w:hAnsi="PragmaticaC"/>
          <w:b/>
          <w:sz w:val="28"/>
          <w:szCs w:val="28"/>
        </w:rPr>
        <w:t>с</w:t>
      </w:r>
      <w:r w:rsidRPr="00F43738">
        <w:rPr>
          <w:rFonts w:ascii="PragmaticaC" w:hAnsi="PragmaticaC"/>
          <w:sz w:val="28"/>
          <w:szCs w:val="28"/>
        </w:rPr>
        <w:t xml:space="preserve">             окна</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с</w:t>
      </w:r>
      <w:r w:rsidRPr="00F43738">
        <w:rPr>
          <w:rFonts w:ascii="PragmaticaC" w:hAnsi="PragmaticaC"/>
          <w:sz w:val="28"/>
          <w:szCs w:val="28"/>
        </w:rPr>
        <w:t>нял                                крючка</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с</w:t>
      </w:r>
      <w:r w:rsidRPr="00F43738">
        <w:rPr>
          <w:rFonts w:ascii="PragmaticaC" w:hAnsi="PragmaticaC"/>
          <w:sz w:val="28"/>
          <w:szCs w:val="28"/>
        </w:rPr>
        <w:t>бежал                          крыльца</w:t>
      </w:r>
    </w:p>
    <w:p w:rsidR="00F43738" w:rsidRDefault="00F43738" w:rsidP="00FA64CD">
      <w:pPr>
        <w:tabs>
          <w:tab w:val="left" w:pos="1230"/>
        </w:tabs>
        <w:ind w:left="-284"/>
        <w:jc w:val="both"/>
        <w:rPr>
          <w:rFonts w:ascii="PragmaticaC" w:hAnsi="PragmaticaC"/>
          <w:sz w:val="28"/>
          <w:szCs w:val="28"/>
        </w:rPr>
      </w:pP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пере</w:t>
      </w:r>
      <w:r>
        <w:rPr>
          <w:rFonts w:ascii="PragmaticaC" w:hAnsi="PragmaticaC"/>
          <w:sz w:val="28"/>
          <w:szCs w:val="28"/>
        </w:rPr>
        <w:t xml:space="preserve">шёл                          </w:t>
      </w:r>
      <w:r w:rsidRPr="00F43738">
        <w:rPr>
          <w:rFonts w:ascii="PragmaticaC" w:hAnsi="PragmaticaC"/>
          <w:sz w:val="28"/>
          <w:szCs w:val="28"/>
        </w:rPr>
        <w:t xml:space="preserve">  </w:t>
      </w:r>
      <w:r>
        <w:rPr>
          <w:rFonts w:ascii="PragmaticaC" w:hAnsi="PragmaticaC"/>
          <w:sz w:val="28"/>
          <w:szCs w:val="28"/>
        </w:rPr>
        <w:t xml:space="preserve">        </w:t>
      </w:r>
      <w:r w:rsidRPr="00F43738">
        <w:rPr>
          <w:rFonts w:ascii="PragmaticaC" w:hAnsi="PragmaticaC"/>
          <w:sz w:val="28"/>
          <w:szCs w:val="28"/>
        </w:rPr>
        <w:t>дорогу</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пере</w:t>
      </w:r>
      <w:r w:rsidRPr="00F43738">
        <w:rPr>
          <w:rFonts w:ascii="PragmaticaC" w:hAnsi="PragmaticaC"/>
          <w:sz w:val="28"/>
          <w:szCs w:val="28"/>
        </w:rPr>
        <w:t xml:space="preserve">лез                            </w:t>
      </w:r>
      <w:r>
        <w:rPr>
          <w:rFonts w:ascii="PragmaticaC" w:hAnsi="PragmaticaC"/>
          <w:sz w:val="28"/>
          <w:szCs w:val="28"/>
        </w:rPr>
        <w:t xml:space="preserve">        </w:t>
      </w:r>
      <w:r w:rsidRPr="00F43738">
        <w:rPr>
          <w:rFonts w:ascii="PragmaticaC" w:hAnsi="PragmaticaC"/>
          <w:sz w:val="28"/>
          <w:szCs w:val="28"/>
        </w:rPr>
        <w:t xml:space="preserve">  забор</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пере</w:t>
      </w:r>
      <w:r w:rsidRPr="00F43738">
        <w:rPr>
          <w:rFonts w:ascii="PragmaticaC" w:hAnsi="PragmaticaC"/>
          <w:sz w:val="28"/>
          <w:szCs w:val="28"/>
        </w:rPr>
        <w:t xml:space="preserve">вёз    </w:t>
      </w:r>
      <w:r>
        <w:rPr>
          <w:rFonts w:ascii="PragmaticaC" w:hAnsi="PragmaticaC"/>
          <w:sz w:val="28"/>
          <w:szCs w:val="28"/>
        </w:rPr>
        <w:t xml:space="preserve">    </w:t>
      </w:r>
      <w:r w:rsidRPr="00F43738">
        <w:rPr>
          <w:rFonts w:ascii="PragmaticaC" w:hAnsi="PragmaticaC"/>
          <w:sz w:val="28"/>
          <w:szCs w:val="28"/>
        </w:rPr>
        <w:t xml:space="preserve">      </w:t>
      </w:r>
      <w:r w:rsidRPr="00F43738">
        <w:rPr>
          <w:rFonts w:ascii="PragmaticaC" w:hAnsi="PragmaticaC"/>
          <w:b/>
          <w:sz w:val="28"/>
          <w:szCs w:val="28"/>
        </w:rPr>
        <w:t xml:space="preserve">через </w:t>
      </w:r>
      <w:r w:rsidRPr="00F43738">
        <w:rPr>
          <w:rFonts w:ascii="PragmaticaC" w:hAnsi="PragmaticaC"/>
          <w:sz w:val="28"/>
          <w:szCs w:val="28"/>
        </w:rPr>
        <w:t xml:space="preserve">      </w:t>
      </w:r>
      <w:r>
        <w:rPr>
          <w:rFonts w:ascii="PragmaticaC" w:hAnsi="PragmaticaC"/>
          <w:sz w:val="28"/>
          <w:szCs w:val="28"/>
        </w:rPr>
        <w:t xml:space="preserve">    </w:t>
      </w:r>
      <w:r w:rsidRPr="00F43738">
        <w:rPr>
          <w:rFonts w:ascii="PragmaticaC" w:hAnsi="PragmaticaC"/>
          <w:sz w:val="28"/>
          <w:szCs w:val="28"/>
        </w:rPr>
        <w:t>город</w:t>
      </w:r>
    </w:p>
    <w:p w:rsidR="00F43738"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пере</w:t>
      </w:r>
      <w:r>
        <w:rPr>
          <w:rFonts w:ascii="PragmaticaC" w:hAnsi="PragmaticaC"/>
          <w:sz w:val="28"/>
          <w:szCs w:val="28"/>
        </w:rPr>
        <w:t xml:space="preserve">летел                                 </w:t>
      </w:r>
      <w:r w:rsidRPr="00F43738">
        <w:rPr>
          <w:rFonts w:ascii="PragmaticaC" w:hAnsi="PragmaticaC"/>
          <w:sz w:val="28"/>
          <w:szCs w:val="28"/>
        </w:rPr>
        <w:t>реку</w:t>
      </w:r>
    </w:p>
    <w:p w:rsidR="00F43738" w:rsidRPr="00BE011F" w:rsidRDefault="00F43738" w:rsidP="00FA64CD">
      <w:pPr>
        <w:tabs>
          <w:tab w:val="left" w:pos="1230"/>
        </w:tabs>
        <w:ind w:left="-284"/>
        <w:jc w:val="both"/>
        <w:rPr>
          <w:rFonts w:ascii="PragmaticaC" w:hAnsi="PragmaticaC"/>
          <w:sz w:val="28"/>
          <w:szCs w:val="28"/>
        </w:rPr>
      </w:pPr>
      <w:r w:rsidRPr="00F43738">
        <w:rPr>
          <w:rFonts w:ascii="PragmaticaC" w:hAnsi="PragmaticaC"/>
          <w:b/>
          <w:sz w:val="28"/>
          <w:szCs w:val="28"/>
        </w:rPr>
        <w:t>пере</w:t>
      </w:r>
      <w:r>
        <w:rPr>
          <w:rFonts w:ascii="PragmaticaC" w:hAnsi="PragmaticaC"/>
          <w:sz w:val="28"/>
          <w:szCs w:val="28"/>
        </w:rPr>
        <w:t xml:space="preserve">шагнул                         </w:t>
      </w:r>
      <w:r w:rsidRPr="00F43738">
        <w:rPr>
          <w:rFonts w:ascii="PragmaticaC" w:hAnsi="PragmaticaC"/>
          <w:sz w:val="28"/>
          <w:szCs w:val="28"/>
        </w:rPr>
        <w:t xml:space="preserve"> </w:t>
      </w:r>
      <w:r>
        <w:rPr>
          <w:rFonts w:ascii="PragmaticaC" w:hAnsi="PragmaticaC"/>
          <w:sz w:val="28"/>
          <w:szCs w:val="28"/>
        </w:rPr>
        <w:t xml:space="preserve"> </w:t>
      </w:r>
      <w:r w:rsidRPr="00F43738">
        <w:rPr>
          <w:rFonts w:ascii="PragmaticaC" w:hAnsi="PragmaticaC"/>
          <w:sz w:val="28"/>
          <w:szCs w:val="28"/>
        </w:rPr>
        <w:t xml:space="preserve">  лужу</w:t>
      </w:r>
    </w:p>
    <w:p w:rsidR="005066F6" w:rsidRPr="00BE011F" w:rsidRDefault="005066F6" w:rsidP="003232FD">
      <w:pPr>
        <w:jc w:val="both"/>
        <w:rPr>
          <w:rFonts w:ascii="PragmaticaC" w:hAnsi="PragmaticaC"/>
          <w:sz w:val="28"/>
          <w:szCs w:val="28"/>
        </w:rPr>
      </w:pPr>
    </w:p>
    <w:p w:rsidR="002C387B" w:rsidRPr="00BE011F" w:rsidRDefault="005066F6" w:rsidP="00FA64CD">
      <w:pPr>
        <w:ind w:left="-284"/>
        <w:jc w:val="both"/>
        <w:rPr>
          <w:rFonts w:ascii="PragmaticaC" w:hAnsi="PragmaticaC"/>
          <w:sz w:val="28"/>
          <w:szCs w:val="28"/>
        </w:rPr>
      </w:pPr>
      <w:r w:rsidRPr="00BE011F">
        <w:rPr>
          <w:rFonts w:ascii="PragmaticaC" w:hAnsi="PragmaticaC"/>
          <w:sz w:val="28"/>
          <w:szCs w:val="28"/>
        </w:rPr>
        <w:t xml:space="preserve">3. </w:t>
      </w:r>
      <w:r w:rsidR="002C387B" w:rsidRPr="00BE011F">
        <w:rPr>
          <w:rFonts w:ascii="PragmaticaC" w:hAnsi="PragmaticaC"/>
          <w:sz w:val="28"/>
          <w:szCs w:val="28"/>
        </w:rPr>
        <w:t>Как отличить приставку от предлога? Объясни написание данных словосочетаний.</w:t>
      </w:r>
      <w:r w:rsidR="002C6000">
        <w:rPr>
          <w:rFonts w:ascii="PragmaticaC" w:hAnsi="PragmaticaC"/>
          <w:sz w:val="28"/>
          <w:szCs w:val="28"/>
        </w:rPr>
        <w:t xml:space="preserve"> Запиши их правильно. </w:t>
      </w:r>
    </w:p>
    <w:p w:rsidR="002C387B" w:rsidRPr="00BE011F" w:rsidRDefault="002C387B" w:rsidP="00FA64CD">
      <w:pPr>
        <w:ind w:left="-284"/>
        <w:jc w:val="both"/>
        <w:rPr>
          <w:rFonts w:ascii="PragmaticaC" w:hAnsi="PragmaticaC"/>
          <w:sz w:val="28"/>
          <w:szCs w:val="28"/>
        </w:rPr>
      </w:pPr>
    </w:p>
    <w:p w:rsidR="002C387B" w:rsidRPr="00BE011F" w:rsidRDefault="002C387B" w:rsidP="00FA64CD">
      <w:pPr>
        <w:ind w:left="-284"/>
        <w:jc w:val="both"/>
        <w:rPr>
          <w:rFonts w:ascii="PragmaticaC" w:hAnsi="PragmaticaC"/>
          <w:sz w:val="28"/>
          <w:szCs w:val="28"/>
        </w:rPr>
      </w:pPr>
      <w:r w:rsidRPr="00BE011F">
        <w:rPr>
          <w:rFonts w:ascii="PragmaticaC" w:hAnsi="PragmaticaC"/>
          <w:sz w:val="28"/>
          <w:szCs w:val="28"/>
        </w:rPr>
        <w:t xml:space="preserve">(От)тащил (от)лужи, (с)лез (с)дерева, (за)шло (за)тучу, (по)ехали (по)дороге, (до)топали (до)города, (под)прыгнул (под)потолок, (во)шёл (во)двор, (в)полз (в)щель, </w:t>
      </w:r>
      <w:r w:rsidR="001C1DF3" w:rsidRPr="00BE011F">
        <w:rPr>
          <w:rFonts w:ascii="PragmaticaC" w:hAnsi="PragmaticaC"/>
          <w:sz w:val="28"/>
          <w:szCs w:val="28"/>
        </w:rPr>
        <w:t>(при)грелся (при)кухне, (на)брёл (на)избушку, (над)строил (над)чердаком.</w:t>
      </w:r>
    </w:p>
    <w:p w:rsidR="002C387B" w:rsidRPr="00BE011F" w:rsidRDefault="002C387B" w:rsidP="00FA64CD">
      <w:pPr>
        <w:ind w:left="-284"/>
        <w:jc w:val="both"/>
        <w:rPr>
          <w:rFonts w:ascii="PragmaticaC" w:hAnsi="PragmaticaC"/>
          <w:sz w:val="28"/>
          <w:szCs w:val="28"/>
        </w:rPr>
      </w:pPr>
    </w:p>
    <w:p w:rsidR="003125AE" w:rsidRPr="00BE011F" w:rsidRDefault="003125AE" w:rsidP="00B05DF3">
      <w:pPr>
        <w:numPr>
          <w:ilvl w:val="0"/>
          <w:numId w:val="33"/>
        </w:numPr>
        <w:ind w:left="-284"/>
        <w:jc w:val="both"/>
        <w:rPr>
          <w:rFonts w:ascii="PragmaticaC" w:hAnsi="PragmaticaC"/>
          <w:sz w:val="28"/>
          <w:szCs w:val="28"/>
        </w:rPr>
      </w:pPr>
      <w:r w:rsidRPr="00BE011F">
        <w:rPr>
          <w:rFonts w:ascii="PragmaticaC" w:hAnsi="PragmaticaC"/>
          <w:sz w:val="28"/>
          <w:szCs w:val="28"/>
        </w:rPr>
        <w:t>Запиши словосочетания, добавляя к словам из первого столбика подходящие по смыслу слова из второго столбика.</w:t>
      </w:r>
    </w:p>
    <w:p w:rsidR="003125AE" w:rsidRDefault="003125AE" w:rsidP="00FA64CD">
      <w:pPr>
        <w:ind w:left="-284"/>
        <w:jc w:val="both"/>
        <w:rPr>
          <w:rFonts w:ascii="PragmaticaC" w:hAnsi="PragmaticaC"/>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1"/>
      </w:tblGrid>
      <w:tr w:rsidR="00DE1E23" w:rsidRPr="00D1713B" w:rsidTr="00D1713B">
        <w:tc>
          <w:tcPr>
            <w:tcW w:w="3119" w:type="dxa"/>
            <w:shd w:val="clear" w:color="auto" w:fill="auto"/>
          </w:tcPr>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(под)лез     </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(за)цепился </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(в)окно         </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(до)леса      </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(с)прыгнул  </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(от)буханки </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(на)ехал                                                                                                                                                                                              </w:t>
            </w:r>
          </w:p>
        </w:tc>
        <w:tc>
          <w:tcPr>
            <w:tcW w:w="3261" w:type="dxa"/>
            <w:shd w:val="clear" w:color="auto" w:fill="auto"/>
          </w:tcPr>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(под)кровать</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 (от)резал</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 (в)летел</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 (за)гвоздь</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 (до)прыгал</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 (на)камень</w:t>
            </w:r>
          </w:p>
          <w:p w:rsidR="00DE1E23" w:rsidRPr="00D1713B" w:rsidRDefault="00DE1E23" w:rsidP="00D1713B">
            <w:pPr>
              <w:jc w:val="both"/>
              <w:rPr>
                <w:rFonts w:ascii="PragmaticaC" w:eastAsia="Calibri" w:hAnsi="PragmaticaC"/>
                <w:sz w:val="28"/>
                <w:szCs w:val="28"/>
              </w:rPr>
            </w:pPr>
            <w:r w:rsidRPr="00D1713B">
              <w:rPr>
                <w:rFonts w:ascii="PragmaticaC" w:eastAsia="Calibri" w:hAnsi="PragmaticaC"/>
                <w:sz w:val="28"/>
                <w:szCs w:val="28"/>
              </w:rPr>
              <w:t xml:space="preserve"> (с)дерева</w:t>
            </w:r>
          </w:p>
        </w:tc>
      </w:tr>
    </w:tbl>
    <w:p w:rsidR="003125AE" w:rsidRPr="00BE011F" w:rsidRDefault="003125AE" w:rsidP="00FA64CD">
      <w:pPr>
        <w:ind w:left="-284"/>
        <w:jc w:val="both"/>
        <w:rPr>
          <w:rFonts w:ascii="PragmaticaC" w:hAnsi="PragmaticaC"/>
          <w:sz w:val="28"/>
          <w:szCs w:val="28"/>
        </w:rPr>
      </w:pPr>
    </w:p>
    <w:p w:rsidR="003125AE" w:rsidRPr="00BE011F" w:rsidRDefault="003125AE" w:rsidP="005066F6">
      <w:pPr>
        <w:ind w:left="-540"/>
        <w:jc w:val="both"/>
        <w:rPr>
          <w:rFonts w:ascii="PragmaticaC" w:hAnsi="PragmaticaC"/>
          <w:sz w:val="28"/>
          <w:szCs w:val="28"/>
        </w:rPr>
      </w:pPr>
    </w:p>
    <w:p w:rsidR="003125AE" w:rsidRPr="00BE011F" w:rsidRDefault="003125AE" w:rsidP="00B05DF3">
      <w:pPr>
        <w:numPr>
          <w:ilvl w:val="0"/>
          <w:numId w:val="33"/>
        </w:numPr>
        <w:ind w:left="-284"/>
        <w:jc w:val="both"/>
        <w:rPr>
          <w:rFonts w:ascii="PragmaticaC" w:hAnsi="PragmaticaC"/>
          <w:sz w:val="28"/>
          <w:szCs w:val="28"/>
        </w:rPr>
      </w:pPr>
      <w:r w:rsidRPr="00BE011F">
        <w:rPr>
          <w:rFonts w:ascii="PragmaticaC" w:hAnsi="PragmaticaC"/>
          <w:sz w:val="28"/>
          <w:szCs w:val="28"/>
        </w:rPr>
        <w:t>Запиши словосочетания, вставляя подходящие по смыслу предлоги и приставки.</w:t>
      </w:r>
    </w:p>
    <w:p w:rsidR="003125AE" w:rsidRDefault="003125AE" w:rsidP="00FA64CD">
      <w:pPr>
        <w:ind w:left="-284"/>
        <w:jc w:val="both"/>
        <w:rPr>
          <w:sz w:val="28"/>
          <w:szCs w:val="28"/>
        </w:rPr>
      </w:pPr>
    </w:p>
    <w:p w:rsidR="003125AE" w:rsidRPr="00BE011F" w:rsidRDefault="003125AE" w:rsidP="00FA64CD">
      <w:pPr>
        <w:ind w:left="-284"/>
        <w:jc w:val="both"/>
        <w:rPr>
          <w:rFonts w:ascii="PragmaticaC" w:hAnsi="PragmaticaC"/>
          <w:sz w:val="28"/>
          <w:szCs w:val="28"/>
        </w:rPr>
      </w:pPr>
      <w:r w:rsidRPr="00BE011F">
        <w:rPr>
          <w:rFonts w:ascii="PragmaticaC" w:hAnsi="PragmaticaC"/>
          <w:sz w:val="28"/>
          <w:szCs w:val="28"/>
        </w:rPr>
        <w:lastRenderedPageBreak/>
        <w:t>…бросился … врага, …кинула … плечи,</w:t>
      </w:r>
      <w:r w:rsidR="002C387B" w:rsidRPr="00BE011F">
        <w:rPr>
          <w:rFonts w:ascii="PragmaticaC" w:hAnsi="PragmaticaC"/>
          <w:sz w:val="28"/>
          <w:szCs w:val="28"/>
        </w:rPr>
        <w:t xml:space="preserve"> …бежал … дом, …гулял … парку, …ехал … вокзала, </w:t>
      </w:r>
      <w:r w:rsidRPr="00BE011F">
        <w:rPr>
          <w:rFonts w:ascii="PragmaticaC" w:hAnsi="PragmaticaC"/>
          <w:sz w:val="28"/>
          <w:szCs w:val="28"/>
        </w:rPr>
        <w:t xml:space="preserve">…вёл дело … конца, …ставил ведро … кран, </w:t>
      </w:r>
      <w:r w:rsidR="002C387B" w:rsidRPr="00BE011F">
        <w:rPr>
          <w:rFonts w:ascii="PragmaticaC" w:hAnsi="PragmaticaC"/>
          <w:sz w:val="28"/>
          <w:szCs w:val="28"/>
        </w:rPr>
        <w:t>…резал замок … дверь, …читал книгу … конца, …плела ленту … косу,  …рисовал … листе бумаги.</w:t>
      </w:r>
    </w:p>
    <w:p w:rsidR="003125AE" w:rsidRPr="00BE011F" w:rsidRDefault="003125AE" w:rsidP="003125AE">
      <w:pPr>
        <w:ind w:left="-540"/>
        <w:jc w:val="both"/>
        <w:rPr>
          <w:rFonts w:ascii="PragmaticaC" w:hAnsi="PragmaticaC"/>
          <w:color w:val="FF0000"/>
          <w:sz w:val="28"/>
          <w:szCs w:val="28"/>
        </w:rPr>
      </w:pPr>
    </w:p>
    <w:p w:rsidR="005066F6" w:rsidRPr="00BE011F" w:rsidRDefault="008A6F39" w:rsidP="00FA64CD">
      <w:pPr>
        <w:ind w:left="-284"/>
        <w:jc w:val="both"/>
        <w:rPr>
          <w:rFonts w:ascii="PragmaticaC" w:hAnsi="PragmaticaC"/>
          <w:color w:val="FF0000"/>
          <w:sz w:val="28"/>
          <w:szCs w:val="28"/>
        </w:rPr>
      </w:pPr>
      <w:r w:rsidRPr="00BE011F">
        <w:rPr>
          <w:rFonts w:ascii="PragmaticaC" w:hAnsi="PragmaticaC"/>
          <w:sz w:val="28"/>
          <w:szCs w:val="28"/>
        </w:rPr>
        <w:t xml:space="preserve">6. </w:t>
      </w:r>
      <w:r w:rsidR="005066F6" w:rsidRPr="00BE011F">
        <w:rPr>
          <w:rFonts w:ascii="PragmaticaC" w:hAnsi="PragmaticaC"/>
          <w:sz w:val="28"/>
          <w:szCs w:val="28"/>
        </w:rPr>
        <w:t>Допиши начальные буквы в слове предложения.</w:t>
      </w:r>
      <w:r w:rsidR="003125AE" w:rsidRPr="00BE011F">
        <w:rPr>
          <w:rFonts w:ascii="PragmaticaC" w:hAnsi="PragmaticaC"/>
          <w:sz w:val="28"/>
          <w:szCs w:val="28"/>
        </w:rPr>
        <w:t xml:space="preserve">   </w:t>
      </w:r>
    </w:p>
    <w:p w:rsidR="005066F6" w:rsidRPr="00BE011F" w:rsidRDefault="005066F6" w:rsidP="00FA64CD">
      <w:pPr>
        <w:ind w:left="-284"/>
        <w:jc w:val="both"/>
        <w:rPr>
          <w:rFonts w:ascii="PragmaticaC" w:hAnsi="PragmaticaC"/>
          <w:color w:val="FF0000"/>
          <w:sz w:val="28"/>
          <w:szCs w:val="28"/>
        </w:rPr>
      </w:pPr>
    </w:p>
    <w:p w:rsidR="008A6F39" w:rsidRPr="00BE011F" w:rsidRDefault="005066F6" w:rsidP="00FA64CD">
      <w:pPr>
        <w:ind w:left="-284"/>
        <w:jc w:val="both"/>
        <w:rPr>
          <w:rFonts w:ascii="PragmaticaC" w:hAnsi="PragmaticaC"/>
          <w:sz w:val="28"/>
          <w:szCs w:val="28"/>
        </w:rPr>
      </w:pPr>
      <w:r w:rsidRPr="00BE011F">
        <w:rPr>
          <w:rFonts w:ascii="PragmaticaC" w:hAnsi="PragmaticaC"/>
          <w:sz w:val="28"/>
          <w:szCs w:val="28"/>
        </w:rPr>
        <w:t xml:space="preserve">Машина …ъехала в гараж.   Дети …ъехали с горы.   Грузовик …ехал через мост.  Мальчик …шёл к дому.    Девочка …шла с крыльца.    Дети …шли через дорогу.  Кот …прыгнул со стула.  Мальчик …прыгнул через ручей. Петя …шёл за дом.  Валя  …шла из школы.  Листок …летел с дерева.  Самолёт …летел в небо. </w:t>
      </w:r>
    </w:p>
    <w:p w:rsidR="008A6F39" w:rsidRPr="00BE011F" w:rsidRDefault="008A6F39" w:rsidP="00FA64CD">
      <w:pPr>
        <w:ind w:left="-284"/>
        <w:jc w:val="both"/>
        <w:rPr>
          <w:rFonts w:ascii="PragmaticaC" w:hAnsi="PragmaticaC"/>
          <w:sz w:val="28"/>
          <w:szCs w:val="28"/>
        </w:rPr>
      </w:pPr>
    </w:p>
    <w:p w:rsidR="008A6F39" w:rsidRPr="00BE011F" w:rsidRDefault="005066F6" w:rsidP="00FA64CD">
      <w:pPr>
        <w:ind w:left="-284"/>
        <w:jc w:val="both"/>
        <w:rPr>
          <w:rFonts w:ascii="PragmaticaC" w:hAnsi="PragmaticaC"/>
          <w:sz w:val="28"/>
          <w:szCs w:val="28"/>
        </w:rPr>
      </w:pPr>
      <w:r w:rsidRPr="00BE011F">
        <w:rPr>
          <w:rFonts w:ascii="PragmaticaC" w:hAnsi="PragmaticaC"/>
          <w:sz w:val="28"/>
          <w:szCs w:val="28"/>
        </w:rPr>
        <w:t xml:space="preserve">Мяч …летел через забор.  Бабочка …летела в окно.  Попугай …летел из клетки.  Птенец …пал из гнезда.  Ваня …бежал из дома.  Толя …бежал за забор. Мальчик  …ходит от дома.  Кто-то  …шел из дома.  Мама  …шла в театр.  Они  …шли к лесу.  Лошадь  …прыгнула через барьер.  Вещи  …ложили из чемодана.  </w:t>
      </w:r>
    </w:p>
    <w:p w:rsidR="008A6F39" w:rsidRPr="008A6F39" w:rsidRDefault="008A6F39" w:rsidP="00FA64CD">
      <w:pPr>
        <w:ind w:left="-284"/>
        <w:jc w:val="both"/>
        <w:rPr>
          <w:i/>
          <w:sz w:val="28"/>
          <w:szCs w:val="28"/>
        </w:rPr>
      </w:pPr>
    </w:p>
    <w:p w:rsidR="005066F6" w:rsidRPr="00BE011F" w:rsidRDefault="005066F6" w:rsidP="00FA64CD">
      <w:pPr>
        <w:ind w:left="-284"/>
        <w:jc w:val="both"/>
        <w:rPr>
          <w:rFonts w:ascii="PragmaticaC" w:hAnsi="PragmaticaC"/>
          <w:sz w:val="28"/>
          <w:szCs w:val="28"/>
        </w:rPr>
      </w:pPr>
      <w:r w:rsidRPr="00BE011F">
        <w:rPr>
          <w:rFonts w:ascii="PragmaticaC" w:hAnsi="PragmaticaC"/>
          <w:sz w:val="28"/>
          <w:szCs w:val="28"/>
        </w:rPr>
        <w:t>Девочка  …бежала по дорожке.  Мальчик  …прыгнул с дерева.  Кот  …лез из-под стола.  Спортсмен  …бежал до финиша.  Абажур  …весили над столом. Дети …прыгнули через лужу. Луна …пряталась за тучу.  Машина …ехала из-за угла.  Вода …текает из трубы. Родник …бился из-под земли.  Утята …ползли из-под ворот.</w:t>
      </w:r>
    </w:p>
    <w:p w:rsidR="005066F6" w:rsidRPr="00BE011F" w:rsidRDefault="005066F6" w:rsidP="005066F6">
      <w:pPr>
        <w:ind w:left="-540"/>
        <w:jc w:val="both"/>
        <w:rPr>
          <w:rFonts w:ascii="PragmaticaC" w:hAnsi="PragmaticaC"/>
          <w:sz w:val="28"/>
          <w:szCs w:val="28"/>
        </w:rPr>
      </w:pPr>
    </w:p>
    <w:p w:rsidR="0059360B" w:rsidRPr="00BE011F" w:rsidRDefault="002C387B" w:rsidP="00FA64CD">
      <w:pPr>
        <w:ind w:left="-284"/>
        <w:jc w:val="both"/>
        <w:rPr>
          <w:rFonts w:ascii="PragmaticaC" w:hAnsi="PragmaticaC"/>
          <w:sz w:val="28"/>
          <w:szCs w:val="28"/>
        </w:rPr>
      </w:pPr>
      <w:r w:rsidRPr="00BE011F">
        <w:rPr>
          <w:rFonts w:ascii="PragmaticaC" w:hAnsi="PragmaticaC"/>
          <w:sz w:val="28"/>
          <w:szCs w:val="28"/>
        </w:rPr>
        <w:t>7</w:t>
      </w:r>
      <w:r w:rsidR="005066F6" w:rsidRPr="00BE011F">
        <w:rPr>
          <w:rFonts w:ascii="PragmaticaC" w:hAnsi="PragmaticaC"/>
          <w:sz w:val="28"/>
          <w:szCs w:val="28"/>
        </w:rPr>
        <w:t xml:space="preserve">. </w:t>
      </w:r>
      <w:r w:rsidR="0059360B" w:rsidRPr="00BE011F">
        <w:rPr>
          <w:rFonts w:ascii="PragmaticaC" w:hAnsi="PragmaticaC"/>
          <w:sz w:val="28"/>
          <w:szCs w:val="28"/>
        </w:rPr>
        <w:t xml:space="preserve">Запиши предложения, </w:t>
      </w:r>
      <w:r w:rsidR="00623962" w:rsidRPr="00BE011F">
        <w:rPr>
          <w:rFonts w:ascii="PragmaticaC" w:hAnsi="PragmaticaC"/>
          <w:sz w:val="28"/>
          <w:szCs w:val="28"/>
        </w:rPr>
        <w:t>раскрывая скобки</w:t>
      </w:r>
      <w:r w:rsidR="0059360B" w:rsidRPr="00BE011F">
        <w:rPr>
          <w:rFonts w:ascii="PragmaticaC" w:hAnsi="PragmaticaC"/>
          <w:sz w:val="28"/>
          <w:szCs w:val="28"/>
        </w:rPr>
        <w:t>.</w:t>
      </w:r>
      <w:r w:rsidR="00623962" w:rsidRPr="00BE011F">
        <w:rPr>
          <w:rFonts w:ascii="PragmaticaC" w:hAnsi="PragmaticaC"/>
          <w:sz w:val="28"/>
          <w:szCs w:val="28"/>
        </w:rPr>
        <w:t xml:space="preserve"> Объясни написание предлогов и приставок. </w:t>
      </w:r>
    </w:p>
    <w:p w:rsidR="0059360B" w:rsidRPr="00BE011F" w:rsidRDefault="0059360B" w:rsidP="00FA64CD">
      <w:pPr>
        <w:ind w:left="-284"/>
        <w:jc w:val="both"/>
        <w:rPr>
          <w:rFonts w:ascii="PragmaticaC" w:hAnsi="PragmaticaC"/>
          <w:sz w:val="28"/>
          <w:szCs w:val="28"/>
        </w:rPr>
      </w:pPr>
    </w:p>
    <w:p w:rsidR="0059360B" w:rsidRPr="00BE011F" w:rsidRDefault="0059360B" w:rsidP="00FA64CD">
      <w:pPr>
        <w:ind w:left="-284"/>
        <w:jc w:val="both"/>
        <w:rPr>
          <w:rFonts w:ascii="PragmaticaC" w:hAnsi="PragmaticaC"/>
          <w:sz w:val="28"/>
          <w:szCs w:val="28"/>
        </w:rPr>
      </w:pPr>
      <w:r w:rsidRPr="00BE011F">
        <w:rPr>
          <w:rFonts w:ascii="PragmaticaC" w:hAnsi="PragmaticaC"/>
          <w:sz w:val="28"/>
          <w:szCs w:val="28"/>
        </w:rPr>
        <w:t>(С)вета (с)няла маленького котёнка (с)дерева. Муравей (под)полз (под)соломинку и (под)нял её. Щенок (со)гнал (со)скамейки воробьёв. Лена (на)клеила картинку (на)тетрадь.</w:t>
      </w:r>
      <w:r w:rsidR="00623962" w:rsidRPr="00BE011F">
        <w:rPr>
          <w:rFonts w:ascii="PragmaticaC" w:hAnsi="PragmaticaC"/>
          <w:sz w:val="28"/>
          <w:szCs w:val="28"/>
        </w:rPr>
        <w:t xml:space="preserve"> Машина (за)ехала (за)здание. </w:t>
      </w:r>
      <w:r w:rsidRPr="00BE011F">
        <w:rPr>
          <w:rFonts w:ascii="PragmaticaC" w:hAnsi="PragmaticaC"/>
          <w:sz w:val="28"/>
          <w:szCs w:val="28"/>
        </w:rPr>
        <w:t xml:space="preserve">Прозрачные сосульки (с)висали (с)крыши. Перед концертом я (за)шел (за)товарищем. </w:t>
      </w:r>
      <w:r w:rsidR="00623962" w:rsidRPr="00BE011F">
        <w:rPr>
          <w:rFonts w:ascii="PragmaticaC" w:hAnsi="PragmaticaC"/>
          <w:sz w:val="28"/>
          <w:szCs w:val="28"/>
        </w:rPr>
        <w:t xml:space="preserve">(Над)домом (над)строили новый этаж. Попугай (по)ходил (по)подушке, а потом (по)летел (по)комнате. </w:t>
      </w:r>
    </w:p>
    <w:p w:rsidR="0059360B" w:rsidRPr="00BE011F" w:rsidRDefault="0059360B" w:rsidP="005066F6">
      <w:pPr>
        <w:ind w:left="-540"/>
        <w:jc w:val="both"/>
        <w:rPr>
          <w:rFonts w:ascii="PragmaticaC" w:hAnsi="PragmaticaC"/>
          <w:sz w:val="28"/>
          <w:szCs w:val="28"/>
        </w:rPr>
      </w:pPr>
    </w:p>
    <w:p w:rsidR="00FA64CD" w:rsidRPr="00BE011F" w:rsidRDefault="0059360B" w:rsidP="001C5FF6">
      <w:pPr>
        <w:ind w:left="-284"/>
        <w:jc w:val="both"/>
        <w:rPr>
          <w:rFonts w:ascii="PragmaticaC" w:hAnsi="PragmaticaC"/>
          <w:sz w:val="28"/>
          <w:szCs w:val="28"/>
        </w:rPr>
      </w:pPr>
      <w:r w:rsidRPr="00BE011F">
        <w:rPr>
          <w:rFonts w:ascii="PragmaticaC" w:hAnsi="PragmaticaC"/>
          <w:sz w:val="28"/>
          <w:szCs w:val="28"/>
        </w:rPr>
        <w:t xml:space="preserve">8. </w:t>
      </w:r>
      <w:r w:rsidR="005066F6" w:rsidRPr="00BE011F">
        <w:rPr>
          <w:rFonts w:ascii="PragmaticaC" w:hAnsi="PragmaticaC"/>
          <w:sz w:val="28"/>
          <w:szCs w:val="28"/>
        </w:rPr>
        <w:t xml:space="preserve">Прочитай стихотворения. Найди каламбуры, указав предлоги и приставки. </w:t>
      </w:r>
    </w:p>
    <w:p w:rsidR="000A323F" w:rsidRDefault="000A323F" w:rsidP="00FA64CD">
      <w:pPr>
        <w:ind w:left="-284"/>
        <w:jc w:val="both"/>
        <w:rPr>
          <w:rFonts w:ascii="PragmaticaC" w:hAnsi="PragmaticaC"/>
          <w:sz w:val="28"/>
          <w:szCs w:val="28"/>
        </w:rPr>
      </w:pPr>
    </w:p>
    <w:p w:rsidR="005066F6" w:rsidRPr="00BE011F" w:rsidRDefault="00593897" w:rsidP="00FA64CD">
      <w:pPr>
        <w:ind w:left="-284"/>
        <w:jc w:val="both"/>
        <w:rPr>
          <w:rFonts w:ascii="PragmaticaC" w:hAnsi="PragmaticaC"/>
          <w:sz w:val="28"/>
          <w:szCs w:val="28"/>
        </w:rPr>
      </w:pPr>
      <w:r w:rsidRPr="00BE011F">
        <w:rPr>
          <w:rFonts w:ascii="PragmaticaC" w:hAnsi="PragmaticaC"/>
          <w:sz w:val="28"/>
          <w:szCs w:val="28"/>
        </w:rPr>
        <w:t xml:space="preserve">Какая досада:                                      </w:t>
      </w:r>
      <w:r w:rsidR="00FA64CD">
        <w:rPr>
          <w:rFonts w:ascii="PragmaticaC" w:hAnsi="PragmaticaC"/>
          <w:sz w:val="28"/>
          <w:szCs w:val="28"/>
        </w:rPr>
        <w:t xml:space="preserve"> </w:t>
      </w:r>
      <w:r w:rsidRPr="00BE011F">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w:t>
      </w:r>
    </w:p>
    <w:p w:rsidR="00593897" w:rsidRPr="00BE011F" w:rsidRDefault="00593897" w:rsidP="00FA64CD">
      <w:pPr>
        <w:ind w:left="-284"/>
        <w:jc w:val="both"/>
        <w:rPr>
          <w:rFonts w:ascii="PragmaticaC" w:hAnsi="PragmaticaC"/>
          <w:sz w:val="28"/>
          <w:szCs w:val="28"/>
        </w:rPr>
      </w:pPr>
      <w:r w:rsidRPr="00BE011F">
        <w:rPr>
          <w:rFonts w:ascii="PragmaticaC" w:hAnsi="PragmaticaC"/>
          <w:sz w:val="28"/>
          <w:szCs w:val="28"/>
        </w:rPr>
        <w:t>Не успел я дойти д</w:t>
      </w:r>
      <w:r w:rsidR="00FA64CD">
        <w:rPr>
          <w:rFonts w:ascii="PragmaticaC" w:hAnsi="PragmaticaC"/>
          <w:sz w:val="28"/>
          <w:szCs w:val="28"/>
        </w:rPr>
        <w:t xml:space="preserve">о сада!                      </w:t>
      </w:r>
      <w:r w:rsidR="00DE1E23">
        <w:rPr>
          <w:rFonts w:ascii="PragmaticaC" w:hAnsi="PragmaticaC"/>
          <w:sz w:val="28"/>
          <w:szCs w:val="28"/>
        </w:rPr>
        <w:t xml:space="preserve">  </w:t>
      </w:r>
    </w:p>
    <w:p w:rsidR="00593897" w:rsidRPr="00BE011F" w:rsidRDefault="00593897" w:rsidP="00FA64CD">
      <w:pPr>
        <w:ind w:left="-284"/>
        <w:jc w:val="both"/>
        <w:rPr>
          <w:rFonts w:ascii="PragmaticaC" w:hAnsi="PragmaticaC"/>
          <w:sz w:val="28"/>
          <w:szCs w:val="28"/>
        </w:rPr>
      </w:pPr>
      <w:r w:rsidRPr="00BE011F">
        <w:rPr>
          <w:rFonts w:ascii="PragmaticaC" w:hAnsi="PragmaticaC"/>
          <w:sz w:val="28"/>
          <w:szCs w:val="28"/>
        </w:rPr>
        <w:t>Не верти</w:t>
      </w:r>
      <w:r w:rsidR="00FA64CD">
        <w:rPr>
          <w:rFonts w:ascii="PragmaticaC" w:hAnsi="PragmaticaC"/>
          <w:sz w:val="28"/>
          <w:szCs w:val="28"/>
        </w:rPr>
        <w:t xml:space="preserve">сь с подносом                </w:t>
      </w:r>
      <w:r w:rsidRPr="00BE011F">
        <w:rPr>
          <w:rFonts w:ascii="PragmaticaC" w:hAnsi="PragmaticaC"/>
          <w:sz w:val="28"/>
          <w:szCs w:val="28"/>
        </w:rPr>
        <w:t xml:space="preserve">             </w:t>
      </w:r>
    </w:p>
    <w:p w:rsidR="00593897" w:rsidRDefault="00593897" w:rsidP="00FA64CD">
      <w:pPr>
        <w:ind w:left="-284"/>
        <w:jc w:val="both"/>
        <w:rPr>
          <w:rFonts w:ascii="PragmaticaC" w:hAnsi="PragmaticaC"/>
          <w:sz w:val="28"/>
          <w:szCs w:val="28"/>
        </w:rPr>
      </w:pPr>
      <w:r w:rsidRPr="00BE011F">
        <w:rPr>
          <w:rFonts w:ascii="PragmaticaC" w:hAnsi="PragmaticaC"/>
          <w:sz w:val="28"/>
          <w:szCs w:val="28"/>
        </w:rPr>
        <w:t xml:space="preserve">У меня под носом!   </w:t>
      </w:r>
      <w:r w:rsidR="00FA64CD">
        <w:rPr>
          <w:rFonts w:ascii="PragmaticaC" w:hAnsi="PragmaticaC"/>
          <w:sz w:val="28"/>
          <w:szCs w:val="28"/>
        </w:rPr>
        <w:t xml:space="preserve">                               </w:t>
      </w:r>
      <w:r w:rsidRPr="00BE011F">
        <w:rPr>
          <w:rFonts w:ascii="PragmaticaC" w:hAnsi="PragmaticaC"/>
          <w:sz w:val="28"/>
          <w:szCs w:val="28"/>
        </w:rPr>
        <w:t xml:space="preserve">     </w:t>
      </w:r>
    </w:p>
    <w:p w:rsidR="00DE1E23" w:rsidRDefault="00DE1E23" w:rsidP="00FA64CD">
      <w:pPr>
        <w:ind w:left="-284"/>
        <w:jc w:val="both"/>
        <w:rPr>
          <w:rFonts w:ascii="PragmaticaC" w:hAnsi="PragmaticaC"/>
          <w:sz w:val="28"/>
          <w:szCs w:val="28"/>
        </w:rPr>
      </w:pPr>
    </w:p>
    <w:p w:rsidR="00DE1E23" w:rsidRDefault="00DE1E23" w:rsidP="00FA64CD">
      <w:pPr>
        <w:ind w:left="-284"/>
        <w:jc w:val="both"/>
        <w:rPr>
          <w:rFonts w:ascii="PragmaticaC" w:hAnsi="PragmaticaC"/>
          <w:sz w:val="28"/>
          <w:szCs w:val="28"/>
        </w:rPr>
      </w:pPr>
      <w:r w:rsidRPr="00DE1E23">
        <w:rPr>
          <w:rFonts w:ascii="PragmaticaC" w:hAnsi="PragmaticaC"/>
          <w:sz w:val="28"/>
          <w:szCs w:val="28"/>
        </w:rPr>
        <w:t>Веснушкам нету сноса</w:t>
      </w:r>
    </w:p>
    <w:p w:rsidR="00DE1E23" w:rsidRDefault="00DE1E23" w:rsidP="00FA64CD">
      <w:pPr>
        <w:ind w:left="-284"/>
        <w:jc w:val="both"/>
        <w:rPr>
          <w:rFonts w:ascii="PragmaticaC" w:hAnsi="PragmaticaC"/>
          <w:sz w:val="28"/>
          <w:szCs w:val="28"/>
        </w:rPr>
      </w:pPr>
      <w:r w:rsidRPr="00DE1E23">
        <w:rPr>
          <w:rFonts w:ascii="PragmaticaC" w:hAnsi="PragmaticaC"/>
          <w:sz w:val="28"/>
          <w:szCs w:val="28"/>
        </w:rPr>
        <w:t>Не исчезают с носа…</w:t>
      </w:r>
    </w:p>
    <w:p w:rsidR="00DE1E23" w:rsidRDefault="00DE1E23" w:rsidP="00FA64CD">
      <w:pPr>
        <w:ind w:left="-284"/>
        <w:jc w:val="both"/>
        <w:rPr>
          <w:rFonts w:ascii="PragmaticaC" w:hAnsi="PragmaticaC"/>
          <w:sz w:val="28"/>
          <w:szCs w:val="28"/>
        </w:rPr>
      </w:pPr>
      <w:r w:rsidRPr="00DE1E23">
        <w:rPr>
          <w:rFonts w:ascii="PragmaticaC" w:hAnsi="PragmaticaC"/>
          <w:sz w:val="28"/>
          <w:szCs w:val="28"/>
        </w:rPr>
        <w:lastRenderedPageBreak/>
        <w:t>Зависело б от мыла,</w:t>
      </w:r>
    </w:p>
    <w:p w:rsidR="00DE1E23" w:rsidRPr="00BE011F" w:rsidRDefault="00DE1E23" w:rsidP="00FA64CD">
      <w:pPr>
        <w:ind w:left="-284"/>
        <w:jc w:val="both"/>
        <w:rPr>
          <w:rFonts w:ascii="PragmaticaC" w:hAnsi="PragmaticaC"/>
          <w:sz w:val="28"/>
          <w:szCs w:val="28"/>
        </w:rPr>
      </w:pPr>
      <w:r w:rsidRPr="00DE1E23">
        <w:rPr>
          <w:rFonts w:ascii="PragmaticaC" w:hAnsi="PragmaticaC"/>
          <w:sz w:val="28"/>
          <w:szCs w:val="28"/>
        </w:rPr>
        <w:t>Веснушки б я отмыла</w:t>
      </w:r>
      <w:r>
        <w:rPr>
          <w:rFonts w:ascii="PragmaticaC" w:hAnsi="PragmaticaC"/>
          <w:sz w:val="28"/>
          <w:szCs w:val="28"/>
        </w:rPr>
        <w:t>.</w:t>
      </w:r>
    </w:p>
    <w:p w:rsidR="00593897" w:rsidRPr="00BE011F" w:rsidRDefault="00593897" w:rsidP="00FA64CD">
      <w:pPr>
        <w:ind w:left="-284"/>
        <w:jc w:val="both"/>
        <w:rPr>
          <w:rFonts w:ascii="PragmaticaC" w:hAnsi="PragmaticaC"/>
          <w:sz w:val="28"/>
          <w:szCs w:val="28"/>
        </w:rPr>
      </w:pPr>
    </w:p>
    <w:p w:rsidR="00593897" w:rsidRPr="00BE011F" w:rsidRDefault="00593897" w:rsidP="00FA64CD">
      <w:pPr>
        <w:ind w:left="-284"/>
        <w:jc w:val="both"/>
        <w:rPr>
          <w:rFonts w:ascii="PragmaticaC" w:hAnsi="PragmaticaC"/>
          <w:sz w:val="28"/>
          <w:szCs w:val="28"/>
        </w:rPr>
      </w:pPr>
      <w:r w:rsidRPr="00BE011F">
        <w:rPr>
          <w:rFonts w:ascii="PragmaticaC" w:hAnsi="PragmaticaC"/>
          <w:sz w:val="28"/>
          <w:szCs w:val="28"/>
        </w:rPr>
        <w:t>Сугробы снега вью</w:t>
      </w:r>
      <w:r w:rsidR="00FA64CD">
        <w:rPr>
          <w:rFonts w:ascii="PragmaticaC" w:hAnsi="PragmaticaC"/>
          <w:sz w:val="28"/>
          <w:szCs w:val="28"/>
        </w:rPr>
        <w:t xml:space="preserve">ги намели,                </w:t>
      </w:r>
      <w:r w:rsidRPr="00BE011F">
        <w:rPr>
          <w:rFonts w:ascii="PragmaticaC" w:hAnsi="PragmaticaC"/>
          <w:sz w:val="28"/>
          <w:szCs w:val="28"/>
        </w:rPr>
        <w:t xml:space="preserve">               </w:t>
      </w:r>
    </w:p>
    <w:p w:rsidR="00593897" w:rsidRPr="00BE011F" w:rsidRDefault="00593897" w:rsidP="00FA64CD">
      <w:pPr>
        <w:ind w:left="-284"/>
        <w:jc w:val="both"/>
        <w:rPr>
          <w:rFonts w:ascii="PragmaticaC" w:hAnsi="PragmaticaC"/>
          <w:sz w:val="28"/>
          <w:szCs w:val="28"/>
        </w:rPr>
      </w:pPr>
      <w:r w:rsidRPr="00BE011F">
        <w:rPr>
          <w:rFonts w:ascii="PragmaticaC" w:hAnsi="PragmaticaC"/>
          <w:sz w:val="28"/>
          <w:szCs w:val="28"/>
        </w:rPr>
        <w:t>грузовик, как ба</w:t>
      </w:r>
      <w:r w:rsidR="00FA64CD">
        <w:rPr>
          <w:rFonts w:ascii="PragmaticaC" w:hAnsi="PragmaticaC"/>
          <w:sz w:val="28"/>
          <w:szCs w:val="28"/>
        </w:rPr>
        <w:t xml:space="preserve">ржа, на мели.               </w:t>
      </w:r>
      <w:r w:rsidRPr="00BE011F">
        <w:rPr>
          <w:rFonts w:ascii="PragmaticaC" w:hAnsi="PragmaticaC"/>
          <w:sz w:val="28"/>
          <w:szCs w:val="28"/>
        </w:rPr>
        <w:t xml:space="preserve"> </w:t>
      </w:r>
    </w:p>
    <w:p w:rsidR="00593897" w:rsidRPr="00BE011F" w:rsidRDefault="00593897" w:rsidP="00FA64CD">
      <w:pPr>
        <w:ind w:left="-284"/>
        <w:jc w:val="both"/>
        <w:rPr>
          <w:rFonts w:ascii="PragmaticaC" w:hAnsi="PragmaticaC"/>
          <w:sz w:val="28"/>
          <w:szCs w:val="28"/>
        </w:rPr>
      </w:pPr>
      <w:r w:rsidRPr="00BE011F">
        <w:rPr>
          <w:rFonts w:ascii="PragmaticaC" w:hAnsi="PragmaticaC"/>
          <w:sz w:val="28"/>
          <w:szCs w:val="28"/>
        </w:rPr>
        <w:t xml:space="preserve">Полуторка стоит. Ну и занос!.. </w:t>
      </w:r>
      <w:r w:rsidR="00FA64CD">
        <w:rPr>
          <w:rFonts w:ascii="PragmaticaC" w:hAnsi="PragmaticaC"/>
          <w:sz w:val="28"/>
          <w:szCs w:val="28"/>
        </w:rPr>
        <w:t xml:space="preserve">              </w:t>
      </w:r>
    </w:p>
    <w:p w:rsidR="00FA64CD" w:rsidRDefault="00593897" w:rsidP="00FA64CD">
      <w:pPr>
        <w:ind w:left="-284"/>
        <w:jc w:val="both"/>
        <w:rPr>
          <w:rFonts w:ascii="PragmaticaC" w:hAnsi="PragmaticaC"/>
          <w:sz w:val="28"/>
          <w:szCs w:val="28"/>
        </w:rPr>
      </w:pPr>
      <w:r w:rsidRPr="00BE011F">
        <w:rPr>
          <w:rFonts w:ascii="PragmaticaC" w:hAnsi="PragmaticaC"/>
          <w:sz w:val="28"/>
          <w:szCs w:val="28"/>
        </w:rPr>
        <w:t xml:space="preserve">Мороз как затрещит –    </w:t>
      </w:r>
      <w:r w:rsidR="00FA64CD">
        <w:rPr>
          <w:rFonts w:ascii="PragmaticaC" w:hAnsi="PragmaticaC"/>
          <w:sz w:val="28"/>
          <w:szCs w:val="28"/>
        </w:rPr>
        <w:t xml:space="preserve">                            </w:t>
      </w:r>
    </w:p>
    <w:p w:rsidR="00593897" w:rsidRPr="00BE011F" w:rsidRDefault="00FA64CD" w:rsidP="00FA64CD">
      <w:pPr>
        <w:ind w:left="-284"/>
        <w:jc w:val="both"/>
        <w:rPr>
          <w:rFonts w:ascii="PragmaticaC" w:hAnsi="PragmaticaC"/>
          <w:sz w:val="28"/>
          <w:szCs w:val="28"/>
        </w:rPr>
      </w:pPr>
      <w:r>
        <w:rPr>
          <w:rFonts w:ascii="PragmaticaC" w:hAnsi="PragmaticaC"/>
          <w:sz w:val="28"/>
          <w:szCs w:val="28"/>
        </w:rPr>
        <w:t xml:space="preserve">И хвать меня за нос!                                                                                          </w:t>
      </w:r>
    </w:p>
    <w:p w:rsidR="003125AE" w:rsidRDefault="003125AE" w:rsidP="00593897">
      <w:pPr>
        <w:ind w:left="-540"/>
        <w:jc w:val="both"/>
        <w:rPr>
          <w:rFonts w:ascii="PragmaticaC" w:hAnsi="PragmaticaC"/>
          <w:sz w:val="28"/>
          <w:szCs w:val="28"/>
        </w:rPr>
      </w:pPr>
      <w:r w:rsidRPr="00BE011F">
        <w:rPr>
          <w:rFonts w:ascii="PragmaticaC" w:hAnsi="PragmaticaC"/>
          <w:sz w:val="28"/>
          <w:szCs w:val="28"/>
        </w:rPr>
        <w:t xml:space="preserve">                                                                                                   </w:t>
      </w:r>
      <w:r w:rsidR="00FA64CD">
        <w:rPr>
          <w:rFonts w:ascii="PragmaticaC" w:hAnsi="PragmaticaC"/>
          <w:sz w:val="28"/>
          <w:szCs w:val="28"/>
        </w:rPr>
        <w:t xml:space="preserve">               </w:t>
      </w:r>
      <w:r w:rsidRPr="00BE011F">
        <w:rPr>
          <w:rFonts w:ascii="PragmaticaC" w:hAnsi="PragmaticaC"/>
          <w:sz w:val="28"/>
          <w:szCs w:val="28"/>
        </w:rPr>
        <w:t xml:space="preserve">     </w:t>
      </w:r>
    </w:p>
    <w:p w:rsidR="00DE1E23" w:rsidRDefault="00DE1E23" w:rsidP="00593897">
      <w:pPr>
        <w:ind w:left="-540"/>
        <w:jc w:val="both"/>
        <w:rPr>
          <w:rFonts w:ascii="PragmaticaC" w:hAnsi="PragmaticaC"/>
          <w:sz w:val="28"/>
          <w:szCs w:val="28"/>
        </w:rPr>
      </w:pPr>
    </w:p>
    <w:p w:rsidR="00DE1E23" w:rsidRDefault="00DE1E23" w:rsidP="00DE1E23">
      <w:pPr>
        <w:ind w:left="-284"/>
        <w:jc w:val="both"/>
        <w:rPr>
          <w:rFonts w:ascii="PragmaticaC" w:hAnsi="PragmaticaC"/>
          <w:sz w:val="28"/>
          <w:szCs w:val="28"/>
        </w:rPr>
      </w:pPr>
      <w:r w:rsidRPr="00DE1E23">
        <w:rPr>
          <w:rFonts w:ascii="PragmaticaC" w:hAnsi="PragmaticaC"/>
          <w:sz w:val="28"/>
          <w:szCs w:val="28"/>
        </w:rPr>
        <w:t xml:space="preserve">Решили лисы кролика запечь,                </w:t>
      </w:r>
    </w:p>
    <w:p w:rsidR="00DE1E23" w:rsidRDefault="00DE1E23" w:rsidP="00DE1E23">
      <w:pPr>
        <w:ind w:left="-284"/>
        <w:jc w:val="both"/>
        <w:rPr>
          <w:rFonts w:ascii="PragmaticaC" w:hAnsi="PragmaticaC"/>
          <w:sz w:val="28"/>
          <w:szCs w:val="28"/>
        </w:rPr>
      </w:pPr>
      <w:r w:rsidRPr="00DE1E23">
        <w:rPr>
          <w:rFonts w:ascii="PragmaticaC" w:hAnsi="PragmaticaC"/>
          <w:sz w:val="28"/>
          <w:szCs w:val="28"/>
        </w:rPr>
        <w:t xml:space="preserve">А кролик из духовки прыг за печь!               </w:t>
      </w:r>
    </w:p>
    <w:p w:rsidR="00DE1E23" w:rsidRDefault="00DE1E23" w:rsidP="00DE1E23">
      <w:pPr>
        <w:ind w:left="-284"/>
        <w:jc w:val="both"/>
        <w:rPr>
          <w:rFonts w:ascii="PragmaticaC" w:hAnsi="PragmaticaC"/>
          <w:sz w:val="28"/>
          <w:szCs w:val="28"/>
        </w:rPr>
      </w:pPr>
      <w:r w:rsidRPr="00DE1E23">
        <w:rPr>
          <w:rFonts w:ascii="PragmaticaC" w:hAnsi="PragmaticaC"/>
          <w:sz w:val="28"/>
          <w:szCs w:val="28"/>
        </w:rPr>
        <w:t xml:space="preserve">Потом на лавку и в окошко с лавки            </w:t>
      </w:r>
    </w:p>
    <w:p w:rsidR="00DE1E23" w:rsidRDefault="00DE1E23" w:rsidP="00DE1E23">
      <w:pPr>
        <w:ind w:left="-284"/>
        <w:jc w:val="both"/>
        <w:rPr>
          <w:rFonts w:ascii="PragmaticaC" w:hAnsi="PragmaticaC"/>
          <w:sz w:val="28"/>
          <w:szCs w:val="28"/>
        </w:rPr>
      </w:pPr>
      <w:r w:rsidRPr="00DE1E23">
        <w:rPr>
          <w:rFonts w:ascii="PragmaticaC" w:hAnsi="PragmaticaC"/>
          <w:sz w:val="28"/>
          <w:szCs w:val="28"/>
        </w:rPr>
        <w:t>Умчался в лес, где распевали</w:t>
      </w:r>
      <w:r>
        <w:rPr>
          <w:rFonts w:ascii="PragmaticaC" w:hAnsi="PragmaticaC"/>
          <w:sz w:val="28"/>
          <w:szCs w:val="28"/>
        </w:rPr>
        <w:t xml:space="preserve"> славки. </w:t>
      </w:r>
    </w:p>
    <w:p w:rsidR="00DE1E23" w:rsidRPr="00DE1E23" w:rsidRDefault="00DE1E23" w:rsidP="00DE1E23">
      <w:pPr>
        <w:ind w:left="-284"/>
        <w:jc w:val="both"/>
        <w:rPr>
          <w:rFonts w:ascii="PragmaticaC" w:hAnsi="PragmaticaC"/>
          <w:sz w:val="28"/>
          <w:szCs w:val="28"/>
        </w:rPr>
      </w:pPr>
      <w:r>
        <w:rPr>
          <w:rFonts w:ascii="PragmaticaC" w:hAnsi="PragmaticaC"/>
          <w:sz w:val="28"/>
          <w:szCs w:val="28"/>
        </w:rPr>
        <w:t xml:space="preserve">                                                       </w:t>
      </w:r>
      <w:r w:rsidRPr="00DE1E23">
        <w:rPr>
          <w:rFonts w:ascii="PragmaticaC" w:hAnsi="PragmaticaC"/>
          <w:sz w:val="28"/>
          <w:szCs w:val="28"/>
        </w:rPr>
        <w:t>(Я. Козловский)</w:t>
      </w:r>
    </w:p>
    <w:p w:rsidR="005066F6" w:rsidRPr="00BE011F" w:rsidRDefault="005066F6" w:rsidP="00593897">
      <w:pPr>
        <w:jc w:val="both"/>
        <w:rPr>
          <w:rFonts w:ascii="PragmaticaC" w:hAnsi="PragmaticaC"/>
          <w:sz w:val="28"/>
          <w:szCs w:val="28"/>
        </w:rPr>
      </w:pPr>
    </w:p>
    <w:p w:rsidR="005066F6" w:rsidRPr="00BE011F" w:rsidRDefault="0059360B" w:rsidP="00FA64CD">
      <w:pPr>
        <w:ind w:leftChars="-118" w:left="-283"/>
        <w:jc w:val="both"/>
        <w:rPr>
          <w:rFonts w:ascii="PragmaticaC" w:hAnsi="PragmaticaC"/>
          <w:sz w:val="28"/>
          <w:szCs w:val="28"/>
        </w:rPr>
      </w:pPr>
      <w:r w:rsidRPr="00BE011F">
        <w:rPr>
          <w:rFonts w:ascii="PragmaticaC" w:hAnsi="PragmaticaC"/>
          <w:sz w:val="28"/>
          <w:szCs w:val="28"/>
        </w:rPr>
        <w:t>9</w:t>
      </w:r>
      <w:r w:rsidR="005066F6" w:rsidRPr="00BE011F">
        <w:rPr>
          <w:rFonts w:ascii="PragmaticaC" w:hAnsi="PragmaticaC"/>
          <w:sz w:val="28"/>
          <w:szCs w:val="28"/>
        </w:rPr>
        <w:t>. Исправь ошибки в выделенных словах, подобрав подходящую по значению приставку.</w:t>
      </w:r>
    </w:p>
    <w:p w:rsidR="005066F6" w:rsidRPr="00BE011F" w:rsidRDefault="00A42EE9" w:rsidP="00FA64CD">
      <w:pPr>
        <w:tabs>
          <w:tab w:val="left" w:pos="2310"/>
        </w:tabs>
        <w:ind w:leftChars="-118" w:left="-283"/>
        <w:jc w:val="both"/>
        <w:rPr>
          <w:rFonts w:ascii="PragmaticaC" w:hAnsi="PragmaticaC"/>
          <w:sz w:val="28"/>
          <w:szCs w:val="28"/>
        </w:rPr>
      </w:pPr>
      <w:r w:rsidRPr="00BE011F">
        <w:rPr>
          <w:rFonts w:ascii="PragmaticaC" w:hAnsi="PragmaticaC"/>
          <w:sz w:val="28"/>
          <w:szCs w:val="28"/>
        </w:rPr>
        <w:tab/>
      </w:r>
    </w:p>
    <w:p w:rsidR="00A42EE9" w:rsidRPr="00BE011F" w:rsidRDefault="00616B69" w:rsidP="00FA64CD">
      <w:pPr>
        <w:ind w:leftChars="-118" w:left="-283"/>
        <w:jc w:val="both"/>
        <w:rPr>
          <w:rFonts w:ascii="PragmaticaC" w:hAnsi="PragmaticaC"/>
          <w:iCs/>
          <w:sz w:val="28"/>
          <w:szCs w:val="28"/>
        </w:rPr>
      </w:pPr>
      <w:r w:rsidRPr="00BE011F">
        <w:rPr>
          <w:rFonts w:ascii="PragmaticaC" w:hAnsi="PragmaticaC"/>
          <w:iCs/>
          <w:sz w:val="28"/>
          <w:szCs w:val="28"/>
        </w:rPr>
        <w:t xml:space="preserve">С дуба </w:t>
      </w:r>
      <w:r w:rsidRPr="00BE011F">
        <w:rPr>
          <w:rFonts w:ascii="PragmaticaC" w:hAnsi="PragmaticaC"/>
          <w:b/>
          <w:iCs/>
          <w:sz w:val="28"/>
          <w:szCs w:val="28"/>
        </w:rPr>
        <w:t>выпал</w:t>
      </w:r>
      <w:r w:rsidRPr="00BE011F">
        <w:rPr>
          <w:rFonts w:ascii="PragmaticaC" w:hAnsi="PragmaticaC"/>
          <w:iCs/>
          <w:sz w:val="28"/>
          <w:szCs w:val="28"/>
        </w:rPr>
        <w:t xml:space="preserve"> жёлудь. Ветер </w:t>
      </w:r>
      <w:r w:rsidRPr="00BE011F">
        <w:rPr>
          <w:rFonts w:ascii="PragmaticaC" w:hAnsi="PragmaticaC"/>
          <w:b/>
          <w:iCs/>
          <w:sz w:val="28"/>
          <w:szCs w:val="28"/>
        </w:rPr>
        <w:t>вырвал</w:t>
      </w:r>
      <w:r w:rsidRPr="00BE011F">
        <w:rPr>
          <w:rFonts w:ascii="PragmaticaC" w:hAnsi="PragmaticaC"/>
          <w:iCs/>
          <w:sz w:val="28"/>
          <w:szCs w:val="28"/>
        </w:rPr>
        <w:t xml:space="preserve"> кепку с головы. </w:t>
      </w:r>
      <w:r w:rsidR="00080AB1" w:rsidRPr="00BE011F">
        <w:rPr>
          <w:rFonts w:ascii="PragmaticaC" w:hAnsi="PragmaticaC"/>
          <w:iCs/>
          <w:sz w:val="28"/>
          <w:szCs w:val="28"/>
        </w:rPr>
        <w:t xml:space="preserve">Волк </w:t>
      </w:r>
      <w:r w:rsidR="00080AB1" w:rsidRPr="00BE011F">
        <w:rPr>
          <w:rFonts w:ascii="PragmaticaC" w:hAnsi="PragmaticaC"/>
          <w:b/>
          <w:iCs/>
          <w:sz w:val="28"/>
          <w:szCs w:val="28"/>
        </w:rPr>
        <w:t>заскочил</w:t>
      </w:r>
      <w:r w:rsidR="00080AB1" w:rsidRPr="00BE011F">
        <w:rPr>
          <w:rFonts w:ascii="PragmaticaC" w:hAnsi="PragmaticaC"/>
          <w:iCs/>
          <w:sz w:val="28"/>
          <w:szCs w:val="28"/>
        </w:rPr>
        <w:t xml:space="preserve"> из-за кустов. </w:t>
      </w:r>
      <w:r w:rsidRPr="00BE011F">
        <w:rPr>
          <w:rFonts w:ascii="PragmaticaC" w:hAnsi="PragmaticaC"/>
          <w:iCs/>
          <w:sz w:val="28"/>
          <w:szCs w:val="28"/>
        </w:rPr>
        <w:t xml:space="preserve">Володя </w:t>
      </w:r>
      <w:r w:rsidR="00080AB1" w:rsidRPr="00BE011F">
        <w:rPr>
          <w:rFonts w:ascii="PragmaticaC" w:hAnsi="PragmaticaC"/>
          <w:b/>
          <w:iCs/>
          <w:sz w:val="28"/>
          <w:szCs w:val="28"/>
        </w:rPr>
        <w:t>от</w:t>
      </w:r>
      <w:r w:rsidRPr="00BE011F">
        <w:rPr>
          <w:rFonts w:ascii="PragmaticaC" w:hAnsi="PragmaticaC"/>
          <w:b/>
          <w:iCs/>
          <w:sz w:val="28"/>
          <w:szCs w:val="28"/>
        </w:rPr>
        <w:t>писал</w:t>
      </w:r>
      <w:r w:rsidRPr="00BE011F">
        <w:rPr>
          <w:rFonts w:ascii="PragmaticaC" w:hAnsi="PragmaticaC"/>
          <w:iCs/>
          <w:sz w:val="28"/>
          <w:szCs w:val="28"/>
        </w:rPr>
        <w:t xml:space="preserve"> письмо другу. </w:t>
      </w:r>
      <w:r w:rsidR="00080AB1" w:rsidRPr="00BE011F">
        <w:rPr>
          <w:rFonts w:ascii="PragmaticaC" w:hAnsi="PragmaticaC"/>
          <w:iCs/>
          <w:sz w:val="28"/>
          <w:szCs w:val="28"/>
        </w:rPr>
        <w:t xml:space="preserve">Метель </w:t>
      </w:r>
      <w:r w:rsidR="00080AB1" w:rsidRPr="00BE011F">
        <w:rPr>
          <w:rFonts w:ascii="PragmaticaC" w:hAnsi="PragmaticaC"/>
          <w:b/>
          <w:iCs/>
          <w:sz w:val="28"/>
          <w:szCs w:val="28"/>
        </w:rPr>
        <w:t>подмела</w:t>
      </w:r>
      <w:r w:rsidR="00080AB1" w:rsidRPr="00BE011F">
        <w:rPr>
          <w:rFonts w:ascii="PragmaticaC" w:hAnsi="PragmaticaC"/>
          <w:iCs/>
          <w:sz w:val="28"/>
          <w:szCs w:val="28"/>
        </w:rPr>
        <w:t xml:space="preserve"> большие сугробы. </w:t>
      </w:r>
      <w:r w:rsidRPr="00BE011F">
        <w:rPr>
          <w:rFonts w:ascii="PragmaticaC" w:hAnsi="PragmaticaC"/>
          <w:iCs/>
          <w:sz w:val="28"/>
          <w:szCs w:val="28"/>
        </w:rPr>
        <w:t xml:space="preserve">Из блокнота </w:t>
      </w:r>
      <w:r w:rsidRPr="00BE011F">
        <w:rPr>
          <w:rFonts w:ascii="PragmaticaC" w:hAnsi="PragmaticaC"/>
          <w:b/>
          <w:iCs/>
          <w:sz w:val="28"/>
          <w:szCs w:val="28"/>
        </w:rPr>
        <w:t>сорвали</w:t>
      </w:r>
      <w:r w:rsidRPr="00BE011F">
        <w:rPr>
          <w:rFonts w:ascii="PragmaticaC" w:hAnsi="PragmaticaC"/>
          <w:iCs/>
          <w:sz w:val="28"/>
          <w:szCs w:val="28"/>
        </w:rPr>
        <w:t xml:space="preserve"> лист. </w:t>
      </w:r>
      <w:r w:rsidR="00A42EE9" w:rsidRPr="00BE011F">
        <w:rPr>
          <w:rFonts w:ascii="PragmaticaC" w:hAnsi="PragmaticaC"/>
          <w:iCs/>
          <w:sz w:val="28"/>
          <w:szCs w:val="28"/>
        </w:rPr>
        <w:t>С деревьев</w:t>
      </w:r>
      <w:r w:rsidR="005066F6" w:rsidRPr="00BE011F">
        <w:rPr>
          <w:rFonts w:ascii="PragmaticaC" w:hAnsi="PragmaticaC"/>
          <w:iCs/>
          <w:sz w:val="28"/>
          <w:szCs w:val="28"/>
        </w:rPr>
        <w:t xml:space="preserve"> </w:t>
      </w:r>
      <w:r w:rsidR="00A42EE9" w:rsidRPr="00BE011F">
        <w:rPr>
          <w:rFonts w:ascii="PragmaticaC" w:hAnsi="PragmaticaC"/>
          <w:b/>
          <w:bCs/>
          <w:iCs/>
          <w:sz w:val="28"/>
          <w:szCs w:val="28"/>
        </w:rPr>
        <w:t>отлетают</w:t>
      </w:r>
      <w:r w:rsidR="005066F6" w:rsidRPr="00BE011F">
        <w:rPr>
          <w:rFonts w:ascii="PragmaticaC" w:hAnsi="PragmaticaC"/>
          <w:iCs/>
          <w:sz w:val="28"/>
          <w:szCs w:val="28"/>
        </w:rPr>
        <w:t xml:space="preserve"> </w:t>
      </w:r>
      <w:r w:rsidR="00A42EE9" w:rsidRPr="00BE011F">
        <w:rPr>
          <w:rFonts w:ascii="PragmaticaC" w:hAnsi="PragmaticaC"/>
          <w:iCs/>
          <w:sz w:val="28"/>
          <w:szCs w:val="28"/>
        </w:rPr>
        <w:t>листья</w:t>
      </w:r>
      <w:r w:rsidR="005066F6" w:rsidRPr="00BE011F">
        <w:rPr>
          <w:rFonts w:ascii="PragmaticaC" w:hAnsi="PragmaticaC"/>
          <w:iCs/>
          <w:sz w:val="28"/>
          <w:szCs w:val="28"/>
        </w:rPr>
        <w:t>.</w:t>
      </w:r>
      <w:r w:rsidR="005066F6" w:rsidRPr="00BE011F">
        <w:rPr>
          <w:rFonts w:ascii="PragmaticaC" w:hAnsi="PragmaticaC"/>
          <w:iCs/>
          <w:color w:val="FF0000"/>
          <w:sz w:val="28"/>
          <w:szCs w:val="28"/>
        </w:rPr>
        <w:t xml:space="preserve"> </w:t>
      </w:r>
      <w:r w:rsidR="00A42EE9" w:rsidRPr="00BE011F">
        <w:rPr>
          <w:rFonts w:ascii="PragmaticaC" w:hAnsi="PragmaticaC"/>
          <w:iCs/>
          <w:sz w:val="28"/>
          <w:szCs w:val="28"/>
        </w:rPr>
        <w:t xml:space="preserve">Страницу нужно </w:t>
      </w:r>
      <w:r w:rsidR="00A42EE9" w:rsidRPr="00BE011F">
        <w:rPr>
          <w:rFonts w:ascii="PragmaticaC" w:hAnsi="PragmaticaC"/>
          <w:b/>
          <w:bCs/>
          <w:iCs/>
          <w:sz w:val="28"/>
          <w:szCs w:val="28"/>
        </w:rPr>
        <w:t xml:space="preserve">наклеить </w:t>
      </w:r>
      <w:r w:rsidR="00A42EE9" w:rsidRPr="00BE011F">
        <w:rPr>
          <w:rFonts w:ascii="PragmaticaC" w:hAnsi="PragmaticaC"/>
          <w:iCs/>
          <w:sz w:val="28"/>
          <w:szCs w:val="28"/>
        </w:rPr>
        <w:t>в книгу.</w:t>
      </w:r>
      <w:r w:rsidR="00A42EE9" w:rsidRPr="00BE011F">
        <w:rPr>
          <w:rFonts w:ascii="PragmaticaC" w:hAnsi="PragmaticaC"/>
          <w:iCs/>
          <w:color w:val="FF0000"/>
          <w:sz w:val="28"/>
          <w:szCs w:val="28"/>
        </w:rPr>
        <w:t xml:space="preserve"> </w:t>
      </w:r>
      <w:r w:rsidR="00A42EE9" w:rsidRPr="00BE011F">
        <w:rPr>
          <w:rFonts w:ascii="PragmaticaC" w:hAnsi="PragmaticaC"/>
          <w:iCs/>
          <w:sz w:val="28"/>
          <w:szCs w:val="28"/>
        </w:rPr>
        <w:t xml:space="preserve">Грибники </w:t>
      </w:r>
      <w:r w:rsidR="00A42EE9" w:rsidRPr="00BE011F">
        <w:rPr>
          <w:rFonts w:ascii="PragmaticaC" w:hAnsi="PragmaticaC"/>
          <w:b/>
          <w:iCs/>
          <w:sz w:val="28"/>
          <w:szCs w:val="28"/>
        </w:rPr>
        <w:t>выбирали</w:t>
      </w:r>
      <w:r w:rsidR="00A42EE9" w:rsidRPr="00BE011F">
        <w:rPr>
          <w:rFonts w:ascii="PragmaticaC" w:hAnsi="PragmaticaC"/>
          <w:iCs/>
          <w:sz w:val="28"/>
          <w:szCs w:val="28"/>
        </w:rPr>
        <w:t xml:space="preserve"> грибы в лесу</w:t>
      </w:r>
      <w:r w:rsidR="005066F6" w:rsidRPr="00BE011F">
        <w:rPr>
          <w:rFonts w:ascii="PragmaticaC" w:hAnsi="PragmaticaC"/>
          <w:iCs/>
          <w:sz w:val="28"/>
          <w:szCs w:val="28"/>
        </w:rPr>
        <w:t>.</w:t>
      </w:r>
      <w:r w:rsidR="005066F6" w:rsidRPr="00BE011F">
        <w:rPr>
          <w:rFonts w:ascii="PragmaticaC" w:hAnsi="PragmaticaC"/>
          <w:iCs/>
          <w:color w:val="FF0000"/>
          <w:sz w:val="28"/>
          <w:szCs w:val="28"/>
        </w:rPr>
        <w:t xml:space="preserve"> </w:t>
      </w:r>
      <w:r w:rsidR="008A6F39" w:rsidRPr="00BE011F">
        <w:rPr>
          <w:rFonts w:ascii="PragmaticaC" w:hAnsi="PragmaticaC"/>
          <w:iCs/>
          <w:sz w:val="28"/>
          <w:szCs w:val="28"/>
        </w:rPr>
        <w:t xml:space="preserve">Птицы </w:t>
      </w:r>
      <w:r w:rsidR="008A6F39" w:rsidRPr="00BE011F">
        <w:rPr>
          <w:rFonts w:ascii="PragmaticaC" w:hAnsi="PragmaticaC"/>
          <w:b/>
          <w:iCs/>
          <w:sz w:val="28"/>
          <w:szCs w:val="28"/>
        </w:rPr>
        <w:t xml:space="preserve">пролетели </w:t>
      </w:r>
      <w:r w:rsidR="008A6F39" w:rsidRPr="00BE011F">
        <w:rPr>
          <w:rFonts w:ascii="PragmaticaC" w:hAnsi="PragmaticaC"/>
          <w:iCs/>
          <w:sz w:val="28"/>
          <w:szCs w:val="28"/>
        </w:rPr>
        <w:t xml:space="preserve">из тёплых стран. </w:t>
      </w:r>
      <w:r w:rsidR="00A42EE9" w:rsidRPr="00BE011F">
        <w:rPr>
          <w:rFonts w:ascii="PragmaticaC" w:hAnsi="PragmaticaC"/>
          <w:iCs/>
          <w:sz w:val="28"/>
          <w:szCs w:val="28"/>
        </w:rPr>
        <w:t xml:space="preserve">Девочки </w:t>
      </w:r>
      <w:r w:rsidR="00A42EE9" w:rsidRPr="00BE011F">
        <w:rPr>
          <w:rFonts w:ascii="PragmaticaC" w:hAnsi="PragmaticaC"/>
          <w:b/>
          <w:iCs/>
          <w:sz w:val="28"/>
          <w:szCs w:val="28"/>
        </w:rPr>
        <w:t>заплели</w:t>
      </w:r>
      <w:r w:rsidR="00A42EE9" w:rsidRPr="00BE011F">
        <w:rPr>
          <w:rFonts w:ascii="PragmaticaC" w:hAnsi="PragmaticaC"/>
          <w:iCs/>
          <w:sz w:val="28"/>
          <w:szCs w:val="28"/>
        </w:rPr>
        <w:t xml:space="preserve"> венки из полевых цветов.</w:t>
      </w:r>
      <w:r w:rsidRPr="00BE011F">
        <w:rPr>
          <w:rFonts w:ascii="PragmaticaC" w:hAnsi="PragmaticaC"/>
          <w:iCs/>
          <w:sz w:val="28"/>
          <w:szCs w:val="28"/>
        </w:rPr>
        <w:t xml:space="preserve"> Мы </w:t>
      </w:r>
      <w:r w:rsidRPr="00BE011F">
        <w:rPr>
          <w:rFonts w:ascii="PragmaticaC" w:hAnsi="PragmaticaC"/>
          <w:b/>
          <w:iCs/>
          <w:sz w:val="28"/>
          <w:szCs w:val="28"/>
        </w:rPr>
        <w:t>обошли</w:t>
      </w:r>
      <w:r w:rsidRPr="00BE011F">
        <w:rPr>
          <w:rFonts w:ascii="PragmaticaC" w:hAnsi="PragmaticaC"/>
          <w:iCs/>
          <w:sz w:val="28"/>
          <w:szCs w:val="28"/>
        </w:rPr>
        <w:t xml:space="preserve"> через ручей по дощечке. </w:t>
      </w:r>
    </w:p>
    <w:p w:rsidR="00C453E2" w:rsidRDefault="00616B69" w:rsidP="008C123E">
      <w:pPr>
        <w:jc w:val="both"/>
        <w:rPr>
          <w:rFonts w:ascii="PragmaticaC" w:hAnsi="PragmaticaC"/>
          <w:i/>
          <w:iCs/>
          <w:sz w:val="28"/>
          <w:szCs w:val="28"/>
        </w:rPr>
      </w:pPr>
      <w:r w:rsidRPr="00BE011F">
        <w:rPr>
          <w:rFonts w:ascii="PragmaticaC" w:hAnsi="PragmaticaC"/>
          <w:i/>
          <w:iCs/>
          <w:sz w:val="28"/>
          <w:szCs w:val="28"/>
        </w:rPr>
        <w:t xml:space="preserve"> </w:t>
      </w:r>
      <w:r w:rsidR="00080AB1" w:rsidRPr="00BE011F">
        <w:rPr>
          <w:rFonts w:ascii="PragmaticaC" w:hAnsi="PragmaticaC"/>
          <w:i/>
          <w:iCs/>
          <w:sz w:val="28"/>
          <w:szCs w:val="28"/>
        </w:rPr>
        <w:t xml:space="preserve"> </w:t>
      </w:r>
    </w:p>
    <w:p w:rsidR="001C5FF6" w:rsidRPr="00BE011F" w:rsidRDefault="001C5FF6" w:rsidP="008C123E">
      <w:pPr>
        <w:jc w:val="both"/>
        <w:rPr>
          <w:rFonts w:ascii="PragmaticaC" w:hAnsi="PragmaticaC"/>
          <w:i/>
          <w:iCs/>
          <w:sz w:val="28"/>
          <w:szCs w:val="28"/>
        </w:rPr>
      </w:pPr>
    </w:p>
    <w:p w:rsidR="006213E0" w:rsidRPr="00BE011F" w:rsidRDefault="006213E0" w:rsidP="00A42EE9">
      <w:pPr>
        <w:ind w:left="-426"/>
        <w:jc w:val="center"/>
        <w:rPr>
          <w:rFonts w:ascii="PragmaticaC" w:hAnsi="PragmaticaC"/>
          <w:b/>
          <w:sz w:val="28"/>
          <w:szCs w:val="28"/>
        </w:rPr>
      </w:pPr>
      <w:r w:rsidRPr="00BE011F">
        <w:rPr>
          <w:rFonts w:ascii="PragmaticaC" w:hAnsi="PragmaticaC"/>
          <w:b/>
          <w:iCs/>
          <w:sz w:val="28"/>
          <w:szCs w:val="28"/>
        </w:rPr>
        <w:t xml:space="preserve">РАЗДЕЛ </w:t>
      </w:r>
      <w:r w:rsidRPr="00BE011F">
        <w:rPr>
          <w:rFonts w:ascii="PragmaticaC" w:hAnsi="PragmaticaC"/>
          <w:b/>
          <w:sz w:val="28"/>
          <w:szCs w:val="28"/>
        </w:rPr>
        <w:t>III.  РАБОТА НАД ТЕКСТОМ</w:t>
      </w:r>
    </w:p>
    <w:p w:rsidR="006213E0" w:rsidRPr="006213E0" w:rsidRDefault="006213E0" w:rsidP="006213E0">
      <w:pPr>
        <w:ind w:left="-426"/>
        <w:jc w:val="center"/>
        <w:rPr>
          <w:b/>
          <w:sz w:val="28"/>
          <w:szCs w:val="28"/>
        </w:rPr>
      </w:pPr>
    </w:p>
    <w:p w:rsidR="00A32AC3" w:rsidRPr="00BE011F" w:rsidRDefault="00A32AC3" w:rsidP="00A32AC3">
      <w:pPr>
        <w:ind w:leftChars="-200" w:left="-480"/>
        <w:jc w:val="center"/>
        <w:rPr>
          <w:rFonts w:ascii="PragmaticaC" w:hAnsi="PragmaticaC"/>
          <w:b/>
          <w:sz w:val="28"/>
          <w:szCs w:val="28"/>
        </w:rPr>
      </w:pPr>
      <w:r w:rsidRPr="00BE011F">
        <w:rPr>
          <w:rFonts w:ascii="PragmaticaC" w:hAnsi="PragmaticaC"/>
          <w:b/>
          <w:iCs/>
          <w:sz w:val="28"/>
          <w:szCs w:val="28"/>
        </w:rPr>
        <w:t>§ 1.</w:t>
      </w:r>
      <w:r w:rsidRPr="00BE011F">
        <w:rPr>
          <w:rFonts w:ascii="PragmaticaC" w:hAnsi="PragmaticaC"/>
          <w:iCs/>
          <w:sz w:val="28"/>
          <w:szCs w:val="28"/>
        </w:rPr>
        <w:t xml:space="preserve"> </w:t>
      </w:r>
      <w:r w:rsidRPr="00BE011F">
        <w:rPr>
          <w:rFonts w:ascii="PragmaticaC" w:hAnsi="PragmaticaC"/>
          <w:b/>
          <w:sz w:val="28"/>
          <w:szCs w:val="28"/>
        </w:rPr>
        <w:t>Выделение признаков связного текста. Тема текста.</w:t>
      </w:r>
    </w:p>
    <w:p w:rsidR="00A32AC3" w:rsidRPr="00BE011F" w:rsidRDefault="00A32AC3" w:rsidP="00A32AC3">
      <w:pPr>
        <w:ind w:leftChars="-200" w:left="-480"/>
        <w:jc w:val="center"/>
        <w:rPr>
          <w:rFonts w:ascii="PragmaticaC" w:hAnsi="PragmaticaC"/>
          <w:b/>
          <w:sz w:val="28"/>
          <w:szCs w:val="28"/>
        </w:rPr>
      </w:pPr>
    </w:p>
    <w:p w:rsidR="00A32AC3" w:rsidRPr="00BE011F" w:rsidRDefault="002E5611" w:rsidP="00FA64CD">
      <w:pPr>
        <w:ind w:leftChars="-118" w:left="-283"/>
        <w:jc w:val="both"/>
        <w:rPr>
          <w:rFonts w:ascii="PragmaticaC" w:hAnsi="PragmaticaC"/>
          <w:sz w:val="28"/>
          <w:szCs w:val="28"/>
        </w:rPr>
      </w:pPr>
      <w:r w:rsidRPr="00BE011F">
        <w:rPr>
          <w:rFonts w:ascii="PragmaticaC" w:hAnsi="PragmaticaC"/>
          <w:sz w:val="28"/>
          <w:szCs w:val="28"/>
        </w:rPr>
        <w:t>1. Прочитай записи под буквами а) и б). Определи, чем они различаются.</w:t>
      </w:r>
    </w:p>
    <w:p w:rsidR="002E5611" w:rsidRPr="00BE011F" w:rsidRDefault="002E5611" w:rsidP="00FA64CD">
      <w:pPr>
        <w:ind w:leftChars="-118" w:left="-283"/>
        <w:jc w:val="both"/>
        <w:rPr>
          <w:rFonts w:ascii="PragmaticaC" w:hAnsi="PragmaticaC"/>
          <w:sz w:val="28"/>
          <w:szCs w:val="28"/>
        </w:rPr>
      </w:pPr>
    </w:p>
    <w:p w:rsidR="002E5611" w:rsidRPr="00BE011F" w:rsidRDefault="002E5611" w:rsidP="00FA64CD">
      <w:pPr>
        <w:ind w:leftChars="-118" w:left="-283"/>
        <w:jc w:val="both"/>
        <w:rPr>
          <w:rFonts w:ascii="PragmaticaC" w:hAnsi="PragmaticaC"/>
          <w:sz w:val="28"/>
          <w:szCs w:val="28"/>
        </w:rPr>
      </w:pPr>
      <w:r w:rsidRPr="00BE011F">
        <w:rPr>
          <w:rFonts w:ascii="PragmaticaC" w:hAnsi="PragmaticaC"/>
          <w:sz w:val="28"/>
          <w:szCs w:val="28"/>
        </w:rPr>
        <w:t>а) Пришла морозная зима. В травке краснел крепкий мухомор. Под корнями сосны глубокая нора. По улицам побежали весенние ручейки. В банке стоят тонкие веточки тополя.</w:t>
      </w:r>
    </w:p>
    <w:p w:rsidR="002E5611" w:rsidRPr="00BE011F" w:rsidRDefault="002E5611" w:rsidP="00FA64CD">
      <w:pPr>
        <w:ind w:leftChars="-118" w:left="-283"/>
        <w:jc w:val="both"/>
        <w:rPr>
          <w:rFonts w:ascii="PragmaticaC" w:hAnsi="PragmaticaC"/>
          <w:sz w:val="28"/>
          <w:szCs w:val="28"/>
        </w:rPr>
      </w:pPr>
    </w:p>
    <w:p w:rsidR="002E5611" w:rsidRPr="00BE011F" w:rsidRDefault="002E5611" w:rsidP="00FA64CD">
      <w:pPr>
        <w:ind w:leftChars="-118" w:left="-283"/>
        <w:jc w:val="both"/>
        <w:rPr>
          <w:rFonts w:ascii="PragmaticaC" w:hAnsi="PragmaticaC"/>
          <w:sz w:val="28"/>
          <w:szCs w:val="28"/>
        </w:rPr>
      </w:pPr>
      <w:r w:rsidRPr="00BE011F">
        <w:rPr>
          <w:rFonts w:ascii="PragmaticaC" w:hAnsi="PragmaticaC"/>
          <w:sz w:val="28"/>
          <w:szCs w:val="28"/>
        </w:rPr>
        <w:t xml:space="preserve">б) Наступила холодная зима. Замёрзли водоёмы. Полетели с неба пушистые снежинки. Запорошило снегом дорожки и тропинки. Дети надели шубки и шапки и побежали на горку. </w:t>
      </w:r>
    </w:p>
    <w:p w:rsidR="002E5611" w:rsidRPr="00BE011F" w:rsidRDefault="002E5611" w:rsidP="00A32AC3">
      <w:pPr>
        <w:ind w:leftChars="-200" w:left="-480"/>
        <w:jc w:val="both"/>
        <w:rPr>
          <w:rFonts w:ascii="PragmaticaC" w:hAnsi="PragmaticaC"/>
          <w:i/>
          <w:sz w:val="28"/>
          <w:szCs w:val="28"/>
        </w:rPr>
      </w:pPr>
    </w:p>
    <w:p w:rsidR="002E5611" w:rsidRPr="00BE011F" w:rsidRDefault="002E5611" w:rsidP="00FA64CD">
      <w:pPr>
        <w:ind w:leftChars="-118" w:left="-283"/>
        <w:jc w:val="both"/>
        <w:rPr>
          <w:rFonts w:ascii="PragmaticaC" w:hAnsi="PragmaticaC"/>
          <w:sz w:val="28"/>
          <w:szCs w:val="28"/>
        </w:rPr>
      </w:pPr>
      <w:r w:rsidRPr="00BE011F">
        <w:rPr>
          <w:rFonts w:ascii="PragmaticaC" w:hAnsi="PragmaticaC"/>
          <w:sz w:val="28"/>
          <w:szCs w:val="28"/>
        </w:rPr>
        <w:t>2. Прочитай записи</w:t>
      </w:r>
      <w:r w:rsidR="002C6000" w:rsidRPr="002C6000">
        <w:rPr>
          <w:rFonts w:ascii="PragmaticaC" w:hAnsi="PragmaticaC"/>
          <w:sz w:val="28"/>
          <w:szCs w:val="28"/>
        </w:rPr>
        <w:t xml:space="preserve"> </w:t>
      </w:r>
      <w:r w:rsidR="002C6000">
        <w:rPr>
          <w:rFonts w:ascii="PragmaticaC" w:hAnsi="PragmaticaC"/>
          <w:sz w:val="28"/>
          <w:szCs w:val="28"/>
        </w:rPr>
        <w:t>под буквами а) и б).</w:t>
      </w:r>
      <w:r w:rsidRPr="00BE011F">
        <w:rPr>
          <w:rFonts w:ascii="PragmaticaC" w:hAnsi="PragmaticaC"/>
          <w:sz w:val="28"/>
          <w:szCs w:val="28"/>
        </w:rPr>
        <w:t xml:space="preserve"> </w:t>
      </w:r>
      <w:r w:rsidR="00BE011F">
        <w:rPr>
          <w:rFonts w:ascii="PragmaticaC" w:hAnsi="PragmaticaC"/>
          <w:sz w:val="28"/>
          <w:szCs w:val="28"/>
        </w:rPr>
        <w:t>Где</w:t>
      </w:r>
      <w:r w:rsidRPr="00BE011F">
        <w:rPr>
          <w:rFonts w:ascii="PragmaticaC" w:hAnsi="PragmaticaC"/>
          <w:sz w:val="28"/>
          <w:szCs w:val="28"/>
        </w:rPr>
        <w:t xml:space="preserve"> записаны отдельные предложения, а </w:t>
      </w:r>
      <w:r w:rsidR="00BE011F">
        <w:rPr>
          <w:rFonts w:ascii="PragmaticaC" w:hAnsi="PragmaticaC"/>
          <w:sz w:val="28"/>
          <w:szCs w:val="28"/>
        </w:rPr>
        <w:t>где</w:t>
      </w:r>
      <w:r w:rsidRPr="00BE011F">
        <w:rPr>
          <w:rFonts w:ascii="PragmaticaC" w:hAnsi="PragmaticaC"/>
          <w:sz w:val="28"/>
          <w:szCs w:val="28"/>
        </w:rPr>
        <w:t xml:space="preserve"> – текст? Объясни свой ответ.</w:t>
      </w:r>
    </w:p>
    <w:p w:rsidR="002E5611" w:rsidRDefault="002E5611" w:rsidP="00FA64CD">
      <w:pPr>
        <w:ind w:leftChars="-118" w:left="-283"/>
        <w:jc w:val="both"/>
        <w:rPr>
          <w:sz w:val="28"/>
          <w:szCs w:val="28"/>
        </w:rPr>
      </w:pPr>
    </w:p>
    <w:p w:rsidR="00BE011F" w:rsidRDefault="000A323F" w:rsidP="000A323F">
      <w:pPr>
        <w:ind w:leftChars="-118" w:left="-283"/>
        <w:jc w:val="both"/>
        <w:rPr>
          <w:rFonts w:ascii="PragmaticaC" w:hAnsi="PragmaticaC"/>
          <w:sz w:val="28"/>
          <w:szCs w:val="28"/>
        </w:rPr>
      </w:pPr>
      <w:r>
        <w:rPr>
          <w:rFonts w:ascii="PragmaticaC" w:hAnsi="PragmaticaC"/>
          <w:sz w:val="28"/>
          <w:szCs w:val="28"/>
        </w:rPr>
        <w:lastRenderedPageBreak/>
        <w:t>а</w:t>
      </w:r>
      <w:r w:rsidR="00110A7D">
        <w:rPr>
          <w:rFonts w:ascii="PragmaticaC" w:hAnsi="PragmaticaC"/>
          <w:sz w:val="28"/>
          <w:szCs w:val="28"/>
        </w:rPr>
        <w:t xml:space="preserve">) </w:t>
      </w:r>
      <w:r w:rsidR="00BE011F" w:rsidRPr="00110A7D">
        <w:rPr>
          <w:rFonts w:ascii="PragmaticaC" w:hAnsi="PragmaticaC"/>
          <w:sz w:val="28"/>
          <w:szCs w:val="28"/>
        </w:rPr>
        <w:t xml:space="preserve">Бегут по небу лёгкие облачка. На сосне вертит головкой рыжая белочка. Маленький котёнок сладко спит на крыльце. В большой комнате висят старинные часы. За школой раскинулся фруктовый сад. </w:t>
      </w:r>
    </w:p>
    <w:p w:rsidR="002C6000" w:rsidRPr="00110A7D" w:rsidRDefault="002C6000" w:rsidP="000A323F">
      <w:pPr>
        <w:ind w:leftChars="-118" w:left="-283"/>
        <w:jc w:val="both"/>
        <w:rPr>
          <w:rFonts w:ascii="PragmaticaC" w:hAnsi="PragmaticaC"/>
          <w:sz w:val="28"/>
          <w:szCs w:val="28"/>
        </w:rPr>
      </w:pPr>
    </w:p>
    <w:p w:rsidR="00BE011F" w:rsidRPr="00110A7D" w:rsidRDefault="000A323F" w:rsidP="00FA64CD">
      <w:pPr>
        <w:ind w:leftChars="-118" w:left="-283"/>
        <w:jc w:val="both"/>
        <w:rPr>
          <w:rFonts w:ascii="PragmaticaC" w:hAnsi="PragmaticaC"/>
          <w:sz w:val="28"/>
          <w:szCs w:val="28"/>
        </w:rPr>
      </w:pPr>
      <w:r>
        <w:rPr>
          <w:rFonts w:ascii="PragmaticaC" w:hAnsi="PragmaticaC"/>
          <w:sz w:val="28"/>
          <w:szCs w:val="28"/>
        </w:rPr>
        <w:t>б</w:t>
      </w:r>
      <w:r w:rsidR="00110A7D">
        <w:rPr>
          <w:rFonts w:ascii="PragmaticaC" w:hAnsi="PragmaticaC"/>
          <w:sz w:val="28"/>
          <w:szCs w:val="28"/>
        </w:rPr>
        <w:t xml:space="preserve">) </w:t>
      </w:r>
      <w:r w:rsidR="00BE011F" w:rsidRPr="00110A7D">
        <w:rPr>
          <w:rFonts w:ascii="PragmaticaC" w:hAnsi="PragmaticaC"/>
          <w:sz w:val="28"/>
          <w:szCs w:val="28"/>
        </w:rPr>
        <w:t>В старой сосне есть дупло. В уютном дупле живёт</w:t>
      </w:r>
      <w:r w:rsidR="00110A7D" w:rsidRPr="00110A7D">
        <w:rPr>
          <w:rFonts w:ascii="PragmaticaC" w:hAnsi="PragmaticaC"/>
          <w:sz w:val="28"/>
          <w:szCs w:val="28"/>
        </w:rPr>
        <w:t xml:space="preserve"> рыжая белка. Она ловко прыгает по веткам. Насушила белочка грибков и ягод. В дупле у неё большие запасы. Это корм зверьку на всю холодную зиму. </w:t>
      </w:r>
    </w:p>
    <w:p w:rsidR="00110A7D" w:rsidRPr="00110A7D" w:rsidRDefault="00110A7D" w:rsidP="00627F94">
      <w:pPr>
        <w:ind w:leftChars="-200" w:left="-480"/>
        <w:jc w:val="both"/>
        <w:rPr>
          <w:rFonts w:ascii="PragmaticaC" w:hAnsi="PragmaticaC"/>
          <w:sz w:val="28"/>
          <w:szCs w:val="28"/>
        </w:rPr>
      </w:pPr>
    </w:p>
    <w:p w:rsidR="00627F94" w:rsidRPr="00110A7D" w:rsidRDefault="00627F94" w:rsidP="00B05DF3">
      <w:pPr>
        <w:numPr>
          <w:ilvl w:val="0"/>
          <w:numId w:val="32"/>
        </w:numPr>
        <w:ind w:left="-284"/>
        <w:jc w:val="both"/>
        <w:rPr>
          <w:rFonts w:ascii="PragmaticaC" w:hAnsi="PragmaticaC"/>
          <w:sz w:val="28"/>
          <w:szCs w:val="28"/>
        </w:rPr>
      </w:pPr>
      <w:r w:rsidRPr="00110A7D">
        <w:rPr>
          <w:rFonts w:ascii="PragmaticaC" w:hAnsi="PragmaticaC"/>
          <w:sz w:val="28"/>
          <w:szCs w:val="28"/>
        </w:rPr>
        <w:t xml:space="preserve">Прочитай запись. Сколько здесь предложений? О чём в них говорится? Сколько рисунков можно сделать к этой записи? Что будет изображено на каждом из них? Можно ли подобрать заголовок? </w:t>
      </w:r>
      <w:r w:rsidR="001A603D" w:rsidRPr="00110A7D">
        <w:rPr>
          <w:rFonts w:ascii="PragmaticaC" w:hAnsi="PragmaticaC"/>
          <w:sz w:val="28"/>
          <w:szCs w:val="28"/>
        </w:rPr>
        <w:t>Объясни свой ответ.</w:t>
      </w:r>
    </w:p>
    <w:p w:rsidR="001A603D" w:rsidRDefault="001A603D" w:rsidP="00FA64CD">
      <w:pPr>
        <w:ind w:left="-284"/>
        <w:jc w:val="both"/>
        <w:rPr>
          <w:sz w:val="28"/>
          <w:szCs w:val="28"/>
        </w:rPr>
      </w:pPr>
    </w:p>
    <w:p w:rsidR="001A603D" w:rsidRPr="00110A7D" w:rsidRDefault="001A603D" w:rsidP="002C6000">
      <w:pPr>
        <w:ind w:left="-284"/>
        <w:jc w:val="both"/>
        <w:rPr>
          <w:rFonts w:ascii="PragmaticaC" w:hAnsi="PragmaticaC"/>
          <w:sz w:val="28"/>
          <w:szCs w:val="28"/>
        </w:rPr>
      </w:pPr>
      <w:r w:rsidRPr="00110A7D">
        <w:rPr>
          <w:rFonts w:ascii="PragmaticaC" w:hAnsi="PragmaticaC"/>
          <w:sz w:val="28"/>
          <w:szCs w:val="28"/>
        </w:rPr>
        <w:t>Садовник заметил трещину на стволе яблони. С ветки упала мягкая снежная шапка. На лугу качается высокая трава. Возле старого дощатого забора сидит дедушка. Мальчики сели на плот и переправились на другой берег.</w:t>
      </w:r>
    </w:p>
    <w:p w:rsidR="001A603D" w:rsidRPr="00110A7D" w:rsidRDefault="001A603D" w:rsidP="001A603D">
      <w:pPr>
        <w:ind w:left="-480"/>
        <w:jc w:val="both"/>
        <w:rPr>
          <w:rFonts w:ascii="PragmaticaC" w:hAnsi="PragmaticaC"/>
          <w:sz w:val="28"/>
          <w:szCs w:val="28"/>
        </w:rPr>
      </w:pPr>
    </w:p>
    <w:p w:rsidR="001A603D" w:rsidRPr="00110A7D" w:rsidRDefault="001A603D" w:rsidP="00B05DF3">
      <w:pPr>
        <w:numPr>
          <w:ilvl w:val="0"/>
          <w:numId w:val="32"/>
        </w:numPr>
        <w:ind w:left="-284"/>
        <w:jc w:val="both"/>
        <w:rPr>
          <w:rFonts w:ascii="PragmaticaC" w:hAnsi="PragmaticaC"/>
          <w:sz w:val="28"/>
          <w:szCs w:val="28"/>
        </w:rPr>
      </w:pPr>
      <w:r w:rsidRPr="00110A7D">
        <w:rPr>
          <w:rFonts w:ascii="PragmaticaC" w:hAnsi="PragmaticaC"/>
          <w:sz w:val="28"/>
          <w:szCs w:val="28"/>
        </w:rPr>
        <w:t>Прочитай запись. Сколько здесь предложений? О чём в них говорится? Сколько рисунков можно сделать к этим предложениям? Что будет изображено на нём? Можно ли назвать эти предложения текстом и подобрать заголовок? Объясни свой ответ.</w:t>
      </w:r>
    </w:p>
    <w:p w:rsidR="001A603D" w:rsidRPr="00110A7D" w:rsidRDefault="001A603D" w:rsidP="00FA64CD">
      <w:pPr>
        <w:ind w:left="-284"/>
        <w:jc w:val="both"/>
        <w:rPr>
          <w:rFonts w:ascii="PragmaticaC" w:hAnsi="PragmaticaC"/>
          <w:sz w:val="28"/>
          <w:szCs w:val="28"/>
        </w:rPr>
      </w:pPr>
    </w:p>
    <w:p w:rsidR="001A603D" w:rsidRPr="00110A7D" w:rsidRDefault="001A603D" w:rsidP="00FA64CD">
      <w:pPr>
        <w:ind w:left="-284" w:firstLine="284"/>
        <w:jc w:val="both"/>
        <w:rPr>
          <w:rFonts w:ascii="PragmaticaC" w:hAnsi="PragmaticaC"/>
          <w:sz w:val="28"/>
          <w:szCs w:val="28"/>
        </w:rPr>
      </w:pPr>
      <w:r w:rsidRPr="00110A7D">
        <w:rPr>
          <w:rFonts w:ascii="PragmaticaC" w:hAnsi="PragmaticaC"/>
          <w:sz w:val="28"/>
          <w:szCs w:val="28"/>
        </w:rPr>
        <w:t xml:space="preserve">В саду растёт чудесная яблоня. Широко раскинула она свои ветки. Крупные зелёные листья отливают серебром. Весной яблоня цветёт нежными белыми цветами. Летом красуется румяными душистыми плодами. </w:t>
      </w:r>
    </w:p>
    <w:p w:rsidR="001A603D" w:rsidRPr="00110A7D" w:rsidRDefault="001A603D" w:rsidP="001A603D">
      <w:pPr>
        <w:ind w:left="-480"/>
        <w:jc w:val="both"/>
        <w:rPr>
          <w:rFonts w:ascii="PragmaticaC" w:hAnsi="PragmaticaC"/>
          <w:sz w:val="28"/>
          <w:szCs w:val="28"/>
        </w:rPr>
      </w:pPr>
    </w:p>
    <w:p w:rsidR="001A603D" w:rsidRPr="00110A7D" w:rsidRDefault="001A603D" w:rsidP="00B05DF3">
      <w:pPr>
        <w:numPr>
          <w:ilvl w:val="0"/>
          <w:numId w:val="32"/>
        </w:numPr>
        <w:ind w:left="-284"/>
        <w:jc w:val="both"/>
        <w:rPr>
          <w:rFonts w:ascii="PragmaticaC" w:hAnsi="PragmaticaC"/>
          <w:sz w:val="28"/>
          <w:szCs w:val="28"/>
        </w:rPr>
      </w:pPr>
      <w:r w:rsidRPr="00110A7D">
        <w:rPr>
          <w:rFonts w:ascii="PragmaticaC" w:hAnsi="PragmaticaC"/>
          <w:sz w:val="28"/>
          <w:szCs w:val="28"/>
        </w:rPr>
        <w:t>Составь и запиши предложения из данных слов. О чём говорится в каждом предложении? Сколько в нём слов? Прочитай все записанные предложения. Можно ли назвать запись текстом и озаглавить? Объясни свой ответ.</w:t>
      </w:r>
    </w:p>
    <w:p w:rsidR="001A603D" w:rsidRPr="00110A7D" w:rsidRDefault="001A603D" w:rsidP="00FA64CD">
      <w:pPr>
        <w:ind w:left="-284"/>
        <w:jc w:val="both"/>
        <w:rPr>
          <w:rFonts w:ascii="PragmaticaC" w:hAnsi="PragmaticaC"/>
          <w:sz w:val="28"/>
          <w:szCs w:val="28"/>
        </w:rPr>
      </w:pPr>
    </w:p>
    <w:p w:rsidR="001A603D" w:rsidRPr="00110A7D" w:rsidRDefault="001A603D" w:rsidP="00FA64CD">
      <w:pPr>
        <w:ind w:left="-284"/>
        <w:jc w:val="both"/>
        <w:rPr>
          <w:rFonts w:ascii="PragmaticaC" w:hAnsi="PragmaticaC"/>
          <w:sz w:val="28"/>
          <w:szCs w:val="28"/>
        </w:rPr>
      </w:pPr>
      <w:r w:rsidRPr="00110A7D">
        <w:rPr>
          <w:rFonts w:ascii="PragmaticaC" w:hAnsi="PragmaticaC"/>
          <w:sz w:val="28"/>
          <w:szCs w:val="28"/>
        </w:rPr>
        <w:t>сторонам, узкой, стоят, по, берёзки, тропинки;</w:t>
      </w:r>
    </w:p>
    <w:p w:rsidR="001A603D" w:rsidRPr="00110A7D" w:rsidRDefault="001A603D" w:rsidP="00FA64CD">
      <w:pPr>
        <w:ind w:left="-284"/>
        <w:jc w:val="both"/>
        <w:rPr>
          <w:rFonts w:ascii="PragmaticaC" w:hAnsi="PragmaticaC"/>
          <w:sz w:val="28"/>
          <w:szCs w:val="28"/>
        </w:rPr>
      </w:pPr>
      <w:r w:rsidRPr="00110A7D">
        <w:rPr>
          <w:rFonts w:ascii="PragmaticaC" w:hAnsi="PragmaticaC"/>
          <w:sz w:val="28"/>
          <w:szCs w:val="28"/>
        </w:rPr>
        <w:t>к, ведёт, дорожка, реке;</w:t>
      </w:r>
    </w:p>
    <w:p w:rsidR="001A603D" w:rsidRPr="00110A7D" w:rsidRDefault="001A603D" w:rsidP="00FA64CD">
      <w:pPr>
        <w:ind w:left="-284"/>
        <w:jc w:val="both"/>
        <w:rPr>
          <w:rFonts w:ascii="PragmaticaC" w:hAnsi="PragmaticaC"/>
          <w:sz w:val="28"/>
          <w:szCs w:val="28"/>
        </w:rPr>
      </w:pPr>
      <w:r w:rsidRPr="00110A7D">
        <w:rPr>
          <w:rFonts w:ascii="PragmaticaC" w:hAnsi="PragmaticaC"/>
          <w:sz w:val="28"/>
          <w:szCs w:val="28"/>
        </w:rPr>
        <w:t>берегу, лесной, на, плакучая, реки, ива, растёт;</w:t>
      </w:r>
    </w:p>
    <w:p w:rsidR="001A603D" w:rsidRPr="00110A7D" w:rsidRDefault="00FC61A7" w:rsidP="00FA64CD">
      <w:pPr>
        <w:ind w:left="-284"/>
        <w:jc w:val="both"/>
        <w:rPr>
          <w:rFonts w:ascii="PragmaticaC" w:hAnsi="PragmaticaC"/>
          <w:sz w:val="28"/>
          <w:szCs w:val="28"/>
        </w:rPr>
      </w:pPr>
      <w:r w:rsidRPr="00110A7D">
        <w:rPr>
          <w:rFonts w:ascii="PragmaticaC" w:hAnsi="PragmaticaC"/>
          <w:sz w:val="28"/>
          <w:szCs w:val="28"/>
        </w:rPr>
        <w:t>часто, весной, к, прибегают, деревцу, ребята;</w:t>
      </w:r>
    </w:p>
    <w:p w:rsidR="00FC61A7" w:rsidRPr="00110A7D" w:rsidRDefault="00FC61A7" w:rsidP="00FA64CD">
      <w:pPr>
        <w:ind w:left="-284"/>
        <w:jc w:val="both"/>
        <w:rPr>
          <w:rFonts w:ascii="PragmaticaC" w:hAnsi="PragmaticaC"/>
          <w:sz w:val="28"/>
          <w:szCs w:val="28"/>
        </w:rPr>
      </w:pPr>
      <w:r w:rsidRPr="00110A7D">
        <w:rPr>
          <w:rFonts w:ascii="PragmaticaC" w:hAnsi="PragmaticaC"/>
          <w:sz w:val="28"/>
          <w:szCs w:val="28"/>
        </w:rPr>
        <w:t>почками, они, пушистыми, любуются.</w:t>
      </w:r>
    </w:p>
    <w:p w:rsidR="00FC61A7" w:rsidRPr="00110A7D" w:rsidRDefault="00FC61A7" w:rsidP="001A603D">
      <w:pPr>
        <w:ind w:left="-480"/>
        <w:jc w:val="both"/>
        <w:rPr>
          <w:rFonts w:ascii="PragmaticaC" w:hAnsi="PragmaticaC"/>
          <w:sz w:val="28"/>
          <w:szCs w:val="28"/>
        </w:rPr>
      </w:pPr>
    </w:p>
    <w:p w:rsidR="00FC61A7" w:rsidRPr="00110A7D" w:rsidRDefault="00FC61A7" w:rsidP="00B05DF3">
      <w:pPr>
        <w:numPr>
          <w:ilvl w:val="0"/>
          <w:numId w:val="32"/>
        </w:numPr>
        <w:ind w:left="-284"/>
        <w:jc w:val="both"/>
        <w:rPr>
          <w:rFonts w:ascii="PragmaticaC" w:hAnsi="PragmaticaC"/>
          <w:sz w:val="28"/>
          <w:szCs w:val="28"/>
        </w:rPr>
      </w:pPr>
      <w:r w:rsidRPr="00110A7D">
        <w:rPr>
          <w:rFonts w:ascii="PragmaticaC" w:hAnsi="PragmaticaC"/>
          <w:sz w:val="28"/>
          <w:szCs w:val="28"/>
        </w:rPr>
        <w:t>Прочитай запись. Подумай, что нужно сделать, чтобы получился рассказ. Составь из слов предложения и прочитай полученный текст. В чём основная мысль рассказа? Озаглавь его.</w:t>
      </w:r>
    </w:p>
    <w:p w:rsidR="00FC61A7" w:rsidRPr="00110A7D" w:rsidRDefault="00FC61A7" w:rsidP="00FA64CD">
      <w:pPr>
        <w:ind w:left="-284"/>
        <w:jc w:val="both"/>
        <w:rPr>
          <w:rFonts w:ascii="PragmaticaC" w:hAnsi="PragmaticaC"/>
          <w:sz w:val="28"/>
          <w:szCs w:val="28"/>
        </w:rPr>
      </w:pPr>
    </w:p>
    <w:p w:rsidR="00FC61A7" w:rsidRPr="00110A7D" w:rsidRDefault="00FC61A7" w:rsidP="00FA64CD">
      <w:pPr>
        <w:ind w:left="-284"/>
        <w:jc w:val="both"/>
        <w:rPr>
          <w:rFonts w:ascii="PragmaticaC" w:hAnsi="PragmaticaC"/>
          <w:sz w:val="28"/>
          <w:szCs w:val="28"/>
        </w:rPr>
      </w:pPr>
      <w:r w:rsidRPr="00110A7D">
        <w:rPr>
          <w:rFonts w:ascii="PragmaticaC" w:hAnsi="PragmaticaC"/>
          <w:sz w:val="28"/>
          <w:szCs w:val="28"/>
        </w:rPr>
        <w:t xml:space="preserve">Делали, с, Серёжа, для, кормушку, папой, птиц. Подавал, и, мальчик, дощечки, гвозди. Их, строгал, и, папа, сколачивал. Утро, Серёжа, </w:t>
      </w:r>
      <w:r w:rsidRPr="00110A7D">
        <w:rPr>
          <w:rFonts w:ascii="PragmaticaC" w:hAnsi="PragmaticaC"/>
          <w:sz w:val="28"/>
          <w:szCs w:val="28"/>
        </w:rPr>
        <w:lastRenderedPageBreak/>
        <w:t>каждое, в, зерно, сыпал, кормушку. Ждали, утро, воробьи, каждое, и, мальчика, синички. Со, слетались, всех, они, сторон. Позавтракать, спешили, птицы. Кормил, в, Серёжа, морозные, часто, птичек, дни. Переносит, птица, легко, сытая, холод.</w:t>
      </w:r>
    </w:p>
    <w:p w:rsidR="00FC61A7" w:rsidRPr="00110A7D" w:rsidRDefault="00FC61A7" w:rsidP="00FC61A7">
      <w:pPr>
        <w:ind w:left="-480"/>
        <w:jc w:val="both"/>
        <w:rPr>
          <w:rFonts w:ascii="PragmaticaC" w:hAnsi="PragmaticaC"/>
          <w:sz w:val="28"/>
          <w:szCs w:val="28"/>
        </w:rPr>
      </w:pPr>
    </w:p>
    <w:p w:rsidR="00FC61A7" w:rsidRPr="00110A7D" w:rsidRDefault="00FC61A7" w:rsidP="00B05DF3">
      <w:pPr>
        <w:numPr>
          <w:ilvl w:val="0"/>
          <w:numId w:val="32"/>
        </w:numPr>
        <w:ind w:left="-284"/>
        <w:jc w:val="both"/>
        <w:rPr>
          <w:rFonts w:ascii="PragmaticaC" w:hAnsi="PragmaticaC"/>
          <w:sz w:val="28"/>
          <w:szCs w:val="28"/>
        </w:rPr>
      </w:pPr>
      <w:r w:rsidRPr="00110A7D">
        <w:rPr>
          <w:rFonts w:ascii="PragmaticaC" w:hAnsi="PragmaticaC"/>
          <w:sz w:val="28"/>
          <w:szCs w:val="28"/>
        </w:rPr>
        <w:t>Прочитай текст. Последовательно ли расположены в нём предложения? Какие слова связывают предложения между собой? О чём говорится в тексте? Озаглавь его.</w:t>
      </w:r>
    </w:p>
    <w:p w:rsidR="00FC61A7" w:rsidRPr="00110A7D" w:rsidRDefault="00FC61A7" w:rsidP="00FA64CD">
      <w:pPr>
        <w:ind w:left="-284"/>
        <w:jc w:val="both"/>
        <w:rPr>
          <w:rFonts w:ascii="PragmaticaC" w:hAnsi="PragmaticaC"/>
          <w:sz w:val="28"/>
          <w:szCs w:val="28"/>
        </w:rPr>
      </w:pPr>
    </w:p>
    <w:p w:rsidR="00FC61A7" w:rsidRPr="00110A7D" w:rsidRDefault="00FC61A7" w:rsidP="00FA64CD">
      <w:pPr>
        <w:ind w:left="-284" w:firstLine="284"/>
        <w:jc w:val="both"/>
        <w:rPr>
          <w:rFonts w:ascii="PragmaticaC" w:hAnsi="PragmaticaC"/>
          <w:sz w:val="28"/>
          <w:szCs w:val="28"/>
        </w:rPr>
      </w:pPr>
      <w:r w:rsidRPr="00110A7D">
        <w:rPr>
          <w:rFonts w:ascii="PragmaticaC" w:hAnsi="PragmaticaC"/>
          <w:sz w:val="28"/>
          <w:szCs w:val="28"/>
        </w:rPr>
        <w:t xml:space="preserve">Внезапно потемнело, нахмурилось небо. Надвинулась чёрная туча. Налетел мощный порыв ветра. Кругом закачались и застонали деревья. С них полетели листья и ветки. </w:t>
      </w:r>
      <w:r w:rsidR="00DE0594" w:rsidRPr="00110A7D">
        <w:rPr>
          <w:rFonts w:ascii="PragmaticaC" w:hAnsi="PragmaticaC"/>
          <w:sz w:val="28"/>
          <w:szCs w:val="28"/>
        </w:rPr>
        <w:t>Сверкнула ослепительная молния. Следом г</w:t>
      </w:r>
      <w:r w:rsidRPr="00110A7D">
        <w:rPr>
          <w:rFonts w:ascii="PragmaticaC" w:hAnsi="PragmaticaC"/>
          <w:sz w:val="28"/>
          <w:szCs w:val="28"/>
        </w:rPr>
        <w:t xml:space="preserve">рянул гром. </w:t>
      </w:r>
      <w:r w:rsidR="00DE0594" w:rsidRPr="00110A7D">
        <w:rPr>
          <w:rFonts w:ascii="PragmaticaC" w:hAnsi="PragmaticaC"/>
          <w:sz w:val="28"/>
          <w:szCs w:val="28"/>
        </w:rPr>
        <w:t>Хлынул сильный дождь. Но гроза бушевала недолго. Скоро ветер успокоился, дождь перестал. Только слышится в лесу скрип деревьев и мягкие удары дождевых капель.</w:t>
      </w:r>
    </w:p>
    <w:p w:rsidR="001A603D" w:rsidRPr="00110A7D" w:rsidRDefault="001A603D" w:rsidP="001A603D">
      <w:pPr>
        <w:ind w:left="-480"/>
        <w:jc w:val="both"/>
        <w:rPr>
          <w:sz w:val="28"/>
          <w:szCs w:val="28"/>
        </w:rPr>
      </w:pPr>
    </w:p>
    <w:p w:rsidR="001A603D" w:rsidRPr="00110A7D" w:rsidRDefault="00DE0594" w:rsidP="00DE0594">
      <w:pPr>
        <w:ind w:left="-480"/>
        <w:jc w:val="center"/>
        <w:rPr>
          <w:rFonts w:ascii="PragmaticaC" w:hAnsi="PragmaticaC"/>
          <w:sz w:val="28"/>
          <w:szCs w:val="28"/>
        </w:rPr>
      </w:pPr>
      <w:r w:rsidRPr="00110A7D">
        <w:rPr>
          <w:rFonts w:ascii="PragmaticaC" w:hAnsi="PragmaticaC"/>
          <w:b/>
          <w:iCs/>
          <w:sz w:val="28"/>
          <w:szCs w:val="28"/>
        </w:rPr>
        <w:t>§ 2. Основная мысль текста</w:t>
      </w:r>
    </w:p>
    <w:p w:rsidR="002E5611" w:rsidRPr="00110A7D" w:rsidRDefault="002E5611" w:rsidP="00A32AC3">
      <w:pPr>
        <w:ind w:leftChars="-200" w:left="-480"/>
        <w:jc w:val="both"/>
        <w:rPr>
          <w:rFonts w:ascii="PragmaticaC" w:hAnsi="PragmaticaC"/>
          <w:i/>
          <w:sz w:val="28"/>
          <w:szCs w:val="28"/>
        </w:rPr>
      </w:pPr>
    </w:p>
    <w:p w:rsidR="00DE0594" w:rsidRPr="00110A7D" w:rsidRDefault="00B33EE5" w:rsidP="00FA64CD">
      <w:pPr>
        <w:ind w:leftChars="-118" w:left="-283"/>
        <w:jc w:val="both"/>
        <w:rPr>
          <w:rFonts w:ascii="PragmaticaC" w:hAnsi="PragmaticaC"/>
          <w:sz w:val="28"/>
          <w:szCs w:val="28"/>
        </w:rPr>
      </w:pPr>
      <w:r w:rsidRPr="00110A7D">
        <w:rPr>
          <w:rFonts w:ascii="PragmaticaC" w:hAnsi="PragmaticaC"/>
          <w:sz w:val="28"/>
          <w:szCs w:val="28"/>
        </w:rPr>
        <w:t>1. Прочитай предложения. Является ли данная запись текстом? Объясни свой ответ.</w:t>
      </w:r>
    </w:p>
    <w:p w:rsidR="00B33EE5" w:rsidRPr="00110A7D" w:rsidRDefault="00B33EE5" w:rsidP="00FA64CD">
      <w:pPr>
        <w:ind w:leftChars="-118" w:left="-283"/>
        <w:jc w:val="both"/>
        <w:rPr>
          <w:rFonts w:ascii="PragmaticaC" w:hAnsi="PragmaticaC"/>
          <w:sz w:val="28"/>
          <w:szCs w:val="28"/>
        </w:rPr>
      </w:pPr>
    </w:p>
    <w:p w:rsidR="00B33EE5" w:rsidRPr="00110A7D" w:rsidRDefault="00B33EE5" w:rsidP="00FA64CD">
      <w:pPr>
        <w:ind w:leftChars="-118" w:left="-283"/>
        <w:jc w:val="both"/>
        <w:rPr>
          <w:rFonts w:ascii="PragmaticaC" w:hAnsi="PragmaticaC"/>
          <w:sz w:val="28"/>
          <w:szCs w:val="28"/>
        </w:rPr>
      </w:pPr>
      <w:r w:rsidRPr="00110A7D">
        <w:rPr>
          <w:rFonts w:ascii="PragmaticaC" w:hAnsi="PragmaticaC"/>
          <w:sz w:val="28"/>
          <w:szCs w:val="28"/>
        </w:rPr>
        <w:t xml:space="preserve">В саду поспели первые фрукты. В поле зреет пшеница. В лесу появились ягоды и грибы. На пруду цветут жёлтые кувшинки. На болоте краснеет брусника. На лугу зеленеет сочная трава. </w:t>
      </w:r>
    </w:p>
    <w:p w:rsidR="00B33EE5" w:rsidRPr="00110A7D" w:rsidRDefault="00B33EE5" w:rsidP="00FA64CD">
      <w:pPr>
        <w:ind w:leftChars="-118" w:left="-283"/>
        <w:jc w:val="both"/>
        <w:rPr>
          <w:rFonts w:ascii="PragmaticaC" w:hAnsi="PragmaticaC"/>
          <w:sz w:val="28"/>
          <w:szCs w:val="28"/>
        </w:rPr>
      </w:pPr>
    </w:p>
    <w:p w:rsidR="00B33EE5" w:rsidRPr="00110A7D" w:rsidRDefault="00B33EE5" w:rsidP="00FA64CD">
      <w:pPr>
        <w:ind w:leftChars="-118" w:left="-283"/>
        <w:jc w:val="both"/>
        <w:rPr>
          <w:rFonts w:ascii="PragmaticaC" w:hAnsi="PragmaticaC"/>
          <w:sz w:val="28"/>
          <w:szCs w:val="28"/>
        </w:rPr>
      </w:pPr>
      <w:r w:rsidRPr="00110A7D">
        <w:rPr>
          <w:rFonts w:ascii="PragmaticaC" w:hAnsi="PragmaticaC"/>
          <w:sz w:val="28"/>
          <w:szCs w:val="28"/>
        </w:rPr>
        <w:t>2. Прочитай предложения. Является ли данная запись текстом? Объясни свой ответ.</w:t>
      </w:r>
    </w:p>
    <w:p w:rsidR="00B33EE5" w:rsidRPr="00110A7D" w:rsidRDefault="00B33EE5" w:rsidP="00FA64CD">
      <w:pPr>
        <w:ind w:leftChars="-118" w:left="-283"/>
        <w:jc w:val="both"/>
        <w:rPr>
          <w:sz w:val="28"/>
          <w:szCs w:val="28"/>
        </w:rPr>
      </w:pPr>
    </w:p>
    <w:p w:rsidR="00B33EE5" w:rsidRPr="00110A7D" w:rsidRDefault="00B33EE5" w:rsidP="00FA64CD">
      <w:pPr>
        <w:ind w:leftChars="-118" w:left="-283" w:firstLine="283"/>
        <w:jc w:val="both"/>
        <w:rPr>
          <w:rFonts w:ascii="PragmaticaC" w:hAnsi="PragmaticaC"/>
          <w:sz w:val="28"/>
          <w:szCs w:val="28"/>
        </w:rPr>
      </w:pPr>
      <w:r w:rsidRPr="00110A7D">
        <w:rPr>
          <w:rFonts w:ascii="PragmaticaC" w:hAnsi="PragmaticaC"/>
          <w:sz w:val="28"/>
          <w:szCs w:val="28"/>
        </w:rPr>
        <w:t>Около нашего сада есть пруд. К нему ведёт узкая дорожка. На берегу пруда стоит низкая беседка. Вокруг пруда растут плакучие ивы. На берегу синеют незабудки. Вода в пруду чистая и гладкая. В прозрачной воде мелькают рыбки.</w:t>
      </w:r>
    </w:p>
    <w:p w:rsidR="00B33EE5" w:rsidRPr="00110A7D" w:rsidRDefault="00B33EE5" w:rsidP="00A32AC3">
      <w:pPr>
        <w:ind w:leftChars="-200" w:left="-480"/>
        <w:jc w:val="both"/>
        <w:rPr>
          <w:rFonts w:ascii="PragmaticaC" w:hAnsi="PragmaticaC"/>
          <w:sz w:val="28"/>
          <w:szCs w:val="28"/>
        </w:rPr>
      </w:pPr>
    </w:p>
    <w:p w:rsidR="00B33EE5" w:rsidRPr="00110A7D" w:rsidRDefault="00B33EE5" w:rsidP="00B05DF3">
      <w:pPr>
        <w:numPr>
          <w:ilvl w:val="0"/>
          <w:numId w:val="30"/>
        </w:numPr>
        <w:ind w:left="-284"/>
        <w:jc w:val="both"/>
        <w:rPr>
          <w:rFonts w:ascii="PragmaticaC" w:hAnsi="PragmaticaC"/>
          <w:sz w:val="28"/>
          <w:szCs w:val="28"/>
        </w:rPr>
      </w:pPr>
      <w:r w:rsidRPr="00110A7D">
        <w:rPr>
          <w:rFonts w:ascii="PragmaticaC" w:hAnsi="PragmaticaC"/>
          <w:sz w:val="28"/>
          <w:szCs w:val="28"/>
        </w:rPr>
        <w:t>Прочитай предложения. Можно ли назвать данную запись текстом? О чём этот рассказ?</w:t>
      </w:r>
    </w:p>
    <w:p w:rsidR="00B33EE5" w:rsidRPr="00110A7D" w:rsidRDefault="00B33EE5" w:rsidP="00FA64CD">
      <w:pPr>
        <w:ind w:left="-284"/>
        <w:jc w:val="both"/>
        <w:rPr>
          <w:rFonts w:ascii="PragmaticaC" w:hAnsi="PragmaticaC"/>
          <w:sz w:val="28"/>
          <w:szCs w:val="28"/>
        </w:rPr>
      </w:pPr>
    </w:p>
    <w:p w:rsidR="00B33EE5" w:rsidRPr="00110A7D" w:rsidRDefault="00B33EE5" w:rsidP="00FA64CD">
      <w:pPr>
        <w:ind w:left="-284" w:firstLine="284"/>
        <w:jc w:val="both"/>
        <w:rPr>
          <w:rFonts w:ascii="PragmaticaC" w:hAnsi="PragmaticaC"/>
          <w:sz w:val="28"/>
          <w:szCs w:val="28"/>
        </w:rPr>
      </w:pPr>
      <w:r w:rsidRPr="00110A7D">
        <w:rPr>
          <w:rFonts w:ascii="PragmaticaC" w:hAnsi="PragmaticaC"/>
          <w:sz w:val="28"/>
          <w:szCs w:val="28"/>
        </w:rPr>
        <w:t xml:space="preserve">На лесной поляне качаются колокольчики, желтеют одуванчики, красуются ромашки, вьётся цепкий горошек. По листикам проползают жучки и муравьи. В траве стрекочут кузнечики. Над цветами порхают пёстрые бабочки. </w:t>
      </w:r>
      <w:r w:rsidR="00E650A7" w:rsidRPr="00110A7D">
        <w:rPr>
          <w:rFonts w:ascii="PragmaticaC" w:hAnsi="PragmaticaC"/>
          <w:sz w:val="28"/>
          <w:szCs w:val="28"/>
        </w:rPr>
        <w:t xml:space="preserve">Деловито жужжат над поляной пчёлы и шмели. </w:t>
      </w:r>
    </w:p>
    <w:p w:rsidR="00E650A7" w:rsidRPr="00110A7D" w:rsidRDefault="00E650A7" w:rsidP="00B33EE5">
      <w:pPr>
        <w:ind w:left="-426"/>
        <w:jc w:val="both"/>
        <w:rPr>
          <w:rFonts w:ascii="PragmaticaC" w:hAnsi="PragmaticaC"/>
          <w:sz w:val="28"/>
          <w:szCs w:val="28"/>
        </w:rPr>
      </w:pPr>
    </w:p>
    <w:p w:rsidR="00E650A7" w:rsidRPr="00110A7D" w:rsidRDefault="00E650A7" w:rsidP="00B05DF3">
      <w:pPr>
        <w:numPr>
          <w:ilvl w:val="0"/>
          <w:numId w:val="30"/>
        </w:numPr>
        <w:ind w:left="-284"/>
        <w:jc w:val="both"/>
        <w:rPr>
          <w:rFonts w:ascii="PragmaticaC" w:hAnsi="PragmaticaC"/>
          <w:sz w:val="28"/>
          <w:szCs w:val="28"/>
        </w:rPr>
      </w:pPr>
      <w:r w:rsidRPr="00110A7D">
        <w:rPr>
          <w:rFonts w:ascii="PragmaticaC" w:hAnsi="PragmaticaC"/>
          <w:sz w:val="28"/>
          <w:szCs w:val="28"/>
        </w:rPr>
        <w:t>Прочитай рассказ. Какова его тема? Озаглавь текст.</w:t>
      </w:r>
    </w:p>
    <w:p w:rsidR="00E650A7" w:rsidRPr="00110A7D" w:rsidRDefault="00E650A7" w:rsidP="00FA64CD">
      <w:pPr>
        <w:ind w:left="-284"/>
        <w:jc w:val="both"/>
        <w:rPr>
          <w:rFonts w:ascii="PragmaticaC" w:hAnsi="PragmaticaC"/>
          <w:sz w:val="28"/>
          <w:szCs w:val="28"/>
        </w:rPr>
      </w:pPr>
    </w:p>
    <w:p w:rsidR="00E650A7" w:rsidRPr="00110A7D" w:rsidRDefault="00E650A7" w:rsidP="00FA64CD">
      <w:pPr>
        <w:ind w:left="-284" w:firstLine="284"/>
        <w:jc w:val="both"/>
        <w:rPr>
          <w:rFonts w:ascii="PragmaticaC" w:hAnsi="PragmaticaC"/>
          <w:sz w:val="28"/>
          <w:szCs w:val="28"/>
        </w:rPr>
      </w:pPr>
      <w:r w:rsidRPr="00110A7D">
        <w:rPr>
          <w:rFonts w:ascii="PragmaticaC" w:hAnsi="PragmaticaC"/>
          <w:sz w:val="28"/>
          <w:szCs w:val="28"/>
        </w:rPr>
        <w:t xml:space="preserve">В конце сентября стояла чудесная погода. В выходной день друзья отправились на лесное озеро. Берега озера поросли камышом. Вокруг </w:t>
      </w:r>
      <w:r w:rsidRPr="00110A7D">
        <w:rPr>
          <w:rFonts w:ascii="PragmaticaC" w:hAnsi="PragmaticaC"/>
          <w:sz w:val="28"/>
          <w:szCs w:val="28"/>
        </w:rPr>
        <w:lastRenderedPageBreak/>
        <w:t>стоит тишина. Ветер не колышет листву. Не поют птицы. Солнечные лучи мягко освещают прелестную окрестность. Ребята развели на берегу озера костёр. Как хороша печёная на углях картошка!</w:t>
      </w:r>
    </w:p>
    <w:p w:rsidR="00E650A7" w:rsidRPr="00110A7D" w:rsidRDefault="00E650A7" w:rsidP="00E650A7">
      <w:pPr>
        <w:ind w:left="-480"/>
        <w:jc w:val="both"/>
        <w:rPr>
          <w:rFonts w:ascii="PragmaticaC" w:hAnsi="PragmaticaC"/>
          <w:sz w:val="28"/>
          <w:szCs w:val="28"/>
        </w:rPr>
      </w:pPr>
    </w:p>
    <w:p w:rsidR="00E650A7" w:rsidRPr="00110A7D" w:rsidRDefault="00E650A7" w:rsidP="00B05DF3">
      <w:pPr>
        <w:numPr>
          <w:ilvl w:val="0"/>
          <w:numId w:val="30"/>
        </w:numPr>
        <w:ind w:left="-284"/>
        <w:jc w:val="both"/>
        <w:rPr>
          <w:rFonts w:ascii="PragmaticaC" w:hAnsi="PragmaticaC"/>
          <w:sz w:val="28"/>
          <w:szCs w:val="28"/>
        </w:rPr>
      </w:pPr>
      <w:r w:rsidRPr="00110A7D">
        <w:rPr>
          <w:rFonts w:ascii="PragmaticaC" w:hAnsi="PragmaticaC"/>
          <w:sz w:val="28"/>
          <w:szCs w:val="28"/>
        </w:rPr>
        <w:t xml:space="preserve">Прочитай предложения. Можно ли сказать, что они объединены общей темой? Какая основная мысль рассказа? </w:t>
      </w:r>
      <w:r w:rsidR="00855303" w:rsidRPr="00110A7D">
        <w:rPr>
          <w:rFonts w:ascii="PragmaticaC" w:hAnsi="PragmaticaC"/>
          <w:sz w:val="28"/>
          <w:szCs w:val="28"/>
        </w:rPr>
        <w:t>Прочитай предложение, в котором выражена основная мысль.</w:t>
      </w:r>
    </w:p>
    <w:p w:rsidR="00855303" w:rsidRDefault="00855303" w:rsidP="00855303">
      <w:pPr>
        <w:ind w:left="-480"/>
        <w:jc w:val="both"/>
        <w:rPr>
          <w:sz w:val="28"/>
          <w:szCs w:val="28"/>
        </w:rPr>
      </w:pPr>
    </w:p>
    <w:p w:rsidR="00855303" w:rsidRPr="00110A7D" w:rsidRDefault="00855303" w:rsidP="00FA64CD">
      <w:pPr>
        <w:ind w:left="-284" w:firstLine="284"/>
        <w:jc w:val="both"/>
        <w:rPr>
          <w:rFonts w:ascii="PragmaticaC" w:hAnsi="PragmaticaC"/>
          <w:sz w:val="28"/>
          <w:szCs w:val="28"/>
        </w:rPr>
      </w:pPr>
      <w:r w:rsidRPr="00110A7D">
        <w:rPr>
          <w:rFonts w:ascii="PragmaticaC" w:hAnsi="PragmaticaC"/>
          <w:sz w:val="28"/>
          <w:szCs w:val="28"/>
        </w:rPr>
        <w:t xml:space="preserve">Идёт мягкий снег. Снежные хлопья легли на землю, кусты и деревья. На полянке одиноко стояла молодая стройная ёлочка. Ребята решили украсить её. Они повесили на лесную красавицу ягоды рябины. К нижним веткам прикрепили морковку. Под ёлку положили крепкий кочан капусты. Утром над ёлкой весело кружилась стайка птиц. Вечером прибежали два зайца. Они угощались сладкой морковкой. </w:t>
      </w:r>
    </w:p>
    <w:p w:rsidR="00E650A7" w:rsidRPr="00110A7D" w:rsidRDefault="00E650A7" w:rsidP="00FA64CD">
      <w:pPr>
        <w:ind w:left="-284"/>
        <w:jc w:val="both"/>
        <w:rPr>
          <w:rFonts w:ascii="PragmaticaC" w:hAnsi="PragmaticaC"/>
          <w:sz w:val="28"/>
          <w:szCs w:val="28"/>
        </w:rPr>
      </w:pPr>
    </w:p>
    <w:p w:rsidR="00E650A7" w:rsidRPr="00110A7D" w:rsidRDefault="00E650A7" w:rsidP="00B05DF3">
      <w:pPr>
        <w:numPr>
          <w:ilvl w:val="0"/>
          <w:numId w:val="30"/>
        </w:numPr>
        <w:ind w:left="-284"/>
        <w:jc w:val="both"/>
        <w:rPr>
          <w:rFonts w:ascii="PragmaticaC" w:hAnsi="PragmaticaC"/>
          <w:sz w:val="28"/>
          <w:szCs w:val="28"/>
        </w:rPr>
      </w:pPr>
      <w:r w:rsidRPr="00110A7D">
        <w:rPr>
          <w:rFonts w:ascii="PragmaticaC" w:hAnsi="PragmaticaC"/>
          <w:sz w:val="28"/>
          <w:szCs w:val="28"/>
        </w:rPr>
        <w:t>Прочитай текст. Удобно ли было его читать? Что нужно сделать, чтобы текст читался легко? Внеси исправления.</w:t>
      </w:r>
    </w:p>
    <w:p w:rsidR="00E650A7" w:rsidRPr="00110A7D" w:rsidRDefault="00E650A7" w:rsidP="00FA64CD">
      <w:pPr>
        <w:ind w:left="-284"/>
        <w:jc w:val="both"/>
        <w:rPr>
          <w:rFonts w:ascii="PragmaticaC" w:hAnsi="PragmaticaC"/>
          <w:sz w:val="28"/>
          <w:szCs w:val="28"/>
        </w:rPr>
      </w:pPr>
    </w:p>
    <w:p w:rsidR="00E650A7" w:rsidRPr="00110A7D" w:rsidRDefault="00E650A7" w:rsidP="00FA64CD">
      <w:pPr>
        <w:ind w:left="-284" w:firstLine="284"/>
        <w:jc w:val="both"/>
        <w:rPr>
          <w:rFonts w:ascii="PragmaticaC" w:hAnsi="PragmaticaC"/>
          <w:sz w:val="28"/>
          <w:szCs w:val="28"/>
        </w:rPr>
      </w:pPr>
      <w:r w:rsidRPr="00110A7D">
        <w:rPr>
          <w:rFonts w:ascii="PragmaticaC" w:hAnsi="PragmaticaC"/>
          <w:sz w:val="28"/>
          <w:szCs w:val="28"/>
        </w:rPr>
        <w:t>Заметно убавился день холодная роса ночью и утром покрывает траву в тенистых местах она блестит долго в зелёную листву деревьев вплелись осенние краски гремит последняя гроза лето уходит в лесу стоит тишина стайки птичек ищут пищу в аллеях парка с неба слышна прощальная песня улетающих журавлей осень вступила в свои права.</w:t>
      </w:r>
    </w:p>
    <w:p w:rsidR="00E650A7" w:rsidRDefault="00E650A7" w:rsidP="00E650A7">
      <w:pPr>
        <w:ind w:left="-480"/>
        <w:jc w:val="both"/>
        <w:rPr>
          <w:i/>
          <w:sz w:val="28"/>
          <w:szCs w:val="28"/>
        </w:rPr>
      </w:pPr>
    </w:p>
    <w:p w:rsidR="00E650A7" w:rsidRPr="00110A7D" w:rsidRDefault="00855303" w:rsidP="00B05DF3">
      <w:pPr>
        <w:numPr>
          <w:ilvl w:val="0"/>
          <w:numId w:val="30"/>
        </w:numPr>
        <w:ind w:left="-284"/>
        <w:jc w:val="both"/>
        <w:rPr>
          <w:rFonts w:ascii="PragmaticaC" w:hAnsi="PragmaticaC"/>
          <w:sz w:val="28"/>
          <w:szCs w:val="28"/>
        </w:rPr>
      </w:pPr>
      <w:r w:rsidRPr="00110A7D">
        <w:rPr>
          <w:rFonts w:ascii="PragmaticaC" w:hAnsi="PragmaticaC"/>
          <w:sz w:val="28"/>
          <w:szCs w:val="28"/>
        </w:rPr>
        <w:t>Прочитай текст. Что мешает понять его смысл? Внеси в него необходимые исправления. Можно ли сказать, что в исправленном тексте выражена какая-либо мысль? О чём этот рассказ? Озаглавь его.</w:t>
      </w:r>
    </w:p>
    <w:p w:rsidR="00855303" w:rsidRPr="00110A7D" w:rsidRDefault="00855303" w:rsidP="00FA64CD">
      <w:pPr>
        <w:ind w:left="-284"/>
        <w:jc w:val="both"/>
        <w:rPr>
          <w:rFonts w:ascii="PragmaticaC" w:hAnsi="PragmaticaC"/>
          <w:sz w:val="28"/>
          <w:szCs w:val="28"/>
        </w:rPr>
      </w:pPr>
    </w:p>
    <w:p w:rsidR="00855303" w:rsidRPr="00110A7D" w:rsidRDefault="00855303" w:rsidP="00FA64CD">
      <w:pPr>
        <w:ind w:left="-284" w:firstLine="284"/>
        <w:jc w:val="both"/>
        <w:rPr>
          <w:rFonts w:ascii="PragmaticaC" w:hAnsi="PragmaticaC"/>
          <w:sz w:val="28"/>
          <w:szCs w:val="28"/>
        </w:rPr>
      </w:pPr>
      <w:r w:rsidRPr="00110A7D">
        <w:rPr>
          <w:rFonts w:ascii="PragmaticaC" w:hAnsi="PragmaticaC"/>
          <w:sz w:val="28"/>
          <w:szCs w:val="28"/>
        </w:rPr>
        <w:t>стоял ясный зимний день лёгкие снежинки кружились в воздухе и тихо падали на землю ребятишки высыпали на улицу снег был липкий мальчики стали строить крепость и играть в снежки девочки слепили снежную бабу вместо глаз у неё угольки вместо носа морковка рот и бровки выложили веточками детям было весело</w:t>
      </w:r>
    </w:p>
    <w:p w:rsidR="00855303" w:rsidRPr="00110A7D" w:rsidRDefault="00855303" w:rsidP="00FA64CD">
      <w:pPr>
        <w:ind w:left="-284"/>
        <w:jc w:val="both"/>
        <w:rPr>
          <w:rFonts w:ascii="PragmaticaC" w:hAnsi="PragmaticaC"/>
          <w:sz w:val="28"/>
          <w:szCs w:val="28"/>
        </w:rPr>
      </w:pPr>
    </w:p>
    <w:p w:rsidR="00855303" w:rsidRPr="00110A7D" w:rsidRDefault="00855303" w:rsidP="00B05DF3">
      <w:pPr>
        <w:numPr>
          <w:ilvl w:val="0"/>
          <w:numId w:val="30"/>
        </w:numPr>
        <w:ind w:left="-284"/>
        <w:jc w:val="both"/>
        <w:rPr>
          <w:rFonts w:ascii="PragmaticaC" w:hAnsi="PragmaticaC"/>
          <w:sz w:val="28"/>
          <w:szCs w:val="28"/>
        </w:rPr>
      </w:pPr>
      <w:r w:rsidRPr="00110A7D">
        <w:rPr>
          <w:rFonts w:ascii="PragmaticaC" w:hAnsi="PragmaticaC"/>
          <w:sz w:val="28"/>
          <w:szCs w:val="28"/>
        </w:rPr>
        <w:t>Прочитай текст. Все ли предложения связаны по смыслу и соответствуют заголовку? Найди в тексте ту часть, которая не соответствует его названию.</w:t>
      </w:r>
    </w:p>
    <w:p w:rsidR="00855303" w:rsidRPr="00110A7D" w:rsidRDefault="00855303" w:rsidP="00855303">
      <w:pPr>
        <w:ind w:left="-480"/>
        <w:jc w:val="both"/>
        <w:rPr>
          <w:rFonts w:ascii="PragmaticaC" w:hAnsi="PragmaticaC"/>
          <w:sz w:val="28"/>
          <w:szCs w:val="28"/>
        </w:rPr>
      </w:pPr>
    </w:p>
    <w:p w:rsidR="00855303" w:rsidRPr="00110A7D" w:rsidRDefault="00855303" w:rsidP="00855303">
      <w:pPr>
        <w:ind w:left="-480"/>
        <w:jc w:val="center"/>
        <w:rPr>
          <w:rFonts w:ascii="PragmaticaC" w:hAnsi="PragmaticaC"/>
          <w:sz w:val="28"/>
          <w:szCs w:val="28"/>
        </w:rPr>
      </w:pPr>
      <w:r w:rsidRPr="00110A7D">
        <w:rPr>
          <w:rFonts w:ascii="PragmaticaC" w:hAnsi="PragmaticaC"/>
          <w:sz w:val="28"/>
          <w:szCs w:val="28"/>
        </w:rPr>
        <w:t>О снегире</w:t>
      </w:r>
    </w:p>
    <w:p w:rsidR="00855303" w:rsidRPr="00110A7D" w:rsidRDefault="00F023C1" w:rsidP="00FA64CD">
      <w:pPr>
        <w:ind w:left="-284" w:firstLine="284"/>
        <w:jc w:val="both"/>
        <w:rPr>
          <w:rFonts w:ascii="PragmaticaC" w:hAnsi="PragmaticaC"/>
          <w:sz w:val="28"/>
          <w:szCs w:val="28"/>
        </w:rPr>
      </w:pPr>
      <w:r w:rsidRPr="00110A7D">
        <w:rPr>
          <w:rFonts w:ascii="PragmaticaC" w:hAnsi="PragmaticaC"/>
          <w:sz w:val="28"/>
          <w:szCs w:val="28"/>
        </w:rPr>
        <w:t xml:space="preserve">Вместе со снегом в нашей местности появились зимние гости – снегири. Их можно увидеть на лесной опушке, в парке, на бульваре, на берёзе около дома. Снегиря узнают по чёрной шапочке на головке и по яркой грудке. Вот птицы сидят на ветке яблони в саду. Круглые, пышные, красные, словно яблоки. Весной снегири устраивают жильё в чаще леса. Гнездо прячут в густой зелени ели или сосны. Пища снегиря – рябина, </w:t>
      </w:r>
      <w:r w:rsidRPr="00110A7D">
        <w:rPr>
          <w:rFonts w:ascii="PragmaticaC" w:hAnsi="PragmaticaC"/>
          <w:sz w:val="28"/>
          <w:szCs w:val="28"/>
        </w:rPr>
        <w:lastRenderedPageBreak/>
        <w:t xml:space="preserve">семена деревьев. На нашу рябину слетелись стаи дроздов. Ребятам стало жаль птиц. Они повесили кормушку. Насыпали в неё разных зёрен, крошки хлеба. Дрозды были рады вкусному обеду. </w:t>
      </w:r>
    </w:p>
    <w:p w:rsidR="00F023C1" w:rsidRPr="00110A7D" w:rsidRDefault="00F023C1" w:rsidP="00855303">
      <w:pPr>
        <w:ind w:left="-480"/>
        <w:jc w:val="both"/>
        <w:rPr>
          <w:rFonts w:ascii="PragmaticaC" w:hAnsi="PragmaticaC"/>
          <w:i/>
          <w:sz w:val="28"/>
          <w:szCs w:val="28"/>
        </w:rPr>
      </w:pPr>
    </w:p>
    <w:p w:rsidR="00F023C1" w:rsidRPr="00110A7D" w:rsidRDefault="00F023C1" w:rsidP="00B05DF3">
      <w:pPr>
        <w:numPr>
          <w:ilvl w:val="0"/>
          <w:numId w:val="30"/>
        </w:numPr>
        <w:ind w:left="-284"/>
        <w:jc w:val="both"/>
        <w:rPr>
          <w:rFonts w:ascii="PragmaticaC" w:hAnsi="PragmaticaC"/>
          <w:sz w:val="28"/>
          <w:szCs w:val="28"/>
        </w:rPr>
      </w:pPr>
      <w:r w:rsidRPr="00110A7D">
        <w:rPr>
          <w:rFonts w:ascii="PragmaticaC" w:hAnsi="PragmaticaC"/>
          <w:sz w:val="28"/>
          <w:szCs w:val="28"/>
        </w:rPr>
        <w:t>Прочитай данные тексты. В каком из них полнее раскрыта тема? Почему? У какого рассказа неточное название? Почему? Подбери к нему заголовок.</w:t>
      </w:r>
    </w:p>
    <w:p w:rsidR="00F023C1" w:rsidRPr="00110A7D" w:rsidRDefault="00F023C1" w:rsidP="00F023C1">
      <w:pPr>
        <w:ind w:left="-480"/>
        <w:jc w:val="both"/>
        <w:rPr>
          <w:rFonts w:ascii="PragmaticaC" w:hAnsi="PragmaticaC"/>
          <w:sz w:val="28"/>
          <w:szCs w:val="28"/>
        </w:rPr>
      </w:pPr>
    </w:p>
    <w:p w:rsidR="00F023C1" w:rsidRPr="00110A7D" w:rsidRDefault="00F023C1" w:rsidP="00F023C1">
      <w:pPr>
        <w:ind w:left="-480"/>
        <w:jc w:val="center"/>
        <w:rPr>
          <w:rFonts w:ascii="PragmaticaC" w:hAnsi="PragmaticaC"/>
          <w:sz w:val="28"/>
          <w:szCs w:val="28"/>
        </w:rPr>
      </w:pPr>
      <w:r w:rsidRPr="00110A7D">
        <w:rPr>
          <w:rFonts w:ascii="PragmaticaC" w:hAnsi="PragmaticaC"/>
          <w:sz w:val="28"/>
          <w:szCs w:val="28"/>
        </w:rPr>
        <w:t>Зимой</w:t>
      </w:r>
    </w:p>
    <w:p w:rsidR="00F023C1" w:rsidRPr="00110A7D" w:rsidRDefault="00F023C1" w:rsidP="00FA64CD">
      <w:pPr>
        <w:ind w:left="-284" w:firstLine="284"/>
        <w:jc w:val="both"/>
        <w:rPr>
          <w:rFonts w:ascii="PragmaticaC" w:hAnsi="PragmaticaC"/>
          <w:sz w:val="28"/>
          <w:szCs w:val="28"/>
        </w:rPr>
      </w:pPr>
      <w:r w:rsidRPr="00110A7D">
        <w:rPr>
          <w:rFonts w:ascii="PragmaticaC" w:hAnsi="PragmaticaC"/>
          <w:sz w:val="28"/>
          <w:szCs w:val="28"/>
        </w:rPr>
        <w:t xml:space="preserve">Пришла настоящая зима. Стало холодно. Мороз запушил деревья снежком. Реки, озёра покрылись блестящим льдом. Рады зиме ребятишки. Весело бегут они с санками, с лыжами, с коньками на лёд. Ловко и легко скользят дети по льду. На Коле и Вите надеты спортивные костюмы. У бегунов блестят от радости глаза. Старшие ребята разъехались в разные стороны. Малыши катаются цепью. По льду бегает за ребятами Шарик и всем мешает. Весело звучат детские голоса. </w:t>
      </w:r>
    </w:p>
    <w:p w:rsidR="00F023C1" w:rsidRPr="00110A7D" w:rsidRDefault="00F023C1" w:rsidP="00F023C1">
      <w:pPr>
        <w:ind w:left="-480"/>
        <w:jc w:val="both"/>
        <w:rPr>
          <w:rFonts w:ascii="PragmaticaC" w:hAnsi="PragmaticaC"/>
          <w:sz w:val="28"/>
          <w:szCs w:val="28"/>
        </w:rPr>
      </w:pPr>
    </w:p>
    <w:p w:rsidR="00F023C1" w:rsidRPr="00110A7D" w:rsidRDefault="00F023C1" w:rsidP="00F023C1">
      <w:pPr>
        <w:ind w:left="-480"/>
        <w:jc w:val="center"/>
        <w:rPr>
          <w:rFonts w:ascii="PragmaticaC" w:hAnsi="PragmaticaC"/>
          <w:sz w:val="28"/>
          <w:szCs w:val="28"/>
        </w:rPr>
      </w:pPr>
      <w:r w:rsidRPr="00110A7D">
        <w:rPr>
          <w:rFonts w:ascii="PragmaticaC" w:hAnsi="PragmaticaC"/>
          <w:sz w:val="28"/>
          <w:szCs w:val="28"/>
        </w:rPr>
        <w:t>Зимой</w:t>
      </w:r>
    </w:p>
    <w:p w:rsidR="00DE0594" w:rsidRPr="00110A7D" w:rsidRDefault="00F023C1" w:rsidP="00FA64CD">
      <w:pPr>
        <w:ind w:left="-284" w:firstLine="284"/>
        <w:jc w:val="both"/>
        <w:rPr>
          <w:rFonts w:ascii="PragmaticaC" w:hAnsi="PragmaticaC"/>
          <w:sz w:val="28"/>
          <w:szCs w:val="28"/>
        </w:rPr>
      </w:pPr>
      <w:r w:rsidRPr="00110A7D">
        <w:rPr>
          <w:rFonts w:ascii="PragmaticaC" w:hAnsi="PragmaticaC"/>
          <w:sz w:val="28"/>
          <w:szCs w:val="28"/>
        </w:rPr>
        <w:t xml:space="preserve">Раннее утро в лесу. Спокойно наступает рассвет. Мягко хрустит под ногами снег. </w:t>
      </w:r>
      <w:r w:rsidR="00E208DC" w:rsidRPr="00110A7D">
        <w:rPr>
          <w:rFonts w:ascii="PragmaticaC" w:hAnsi="PragmaticaC"/>
          <w:sz w:val="28"/>
          <w:szCs w:val="28"/>
        </w:rPr>
        <w:t xml:space="preserve">Инеем украсились берёзки. Сосны и ели оделись в тяжёлые снеговые шубы. На снегу видны узоры следов. Вот цепочкой вьётся по лесной опушке след лисицы. По самому краю полянки прошли волки. Вдруг над опушкой пролетела весёлая стайка птиц. Она разместилась на вершине сосны. С ветки лесной красавицы свалилась снежная шапка. Она легла на старый пень. Хорошо пахнет в лесу смолой и хвоей. </w:t>
      </w:r>
    </w:p>
    <w:p w:rsidR="00DE0594" w:rsidRPr="002E5611" w:rsidRDefault="00DE0594" w:rsidP="00A32AC3">
      <w:pPr>
        <w:ind w:leftChars="-200" w:left="-480"/>
        <w:jc w:val="both"/>
        <w:rPr>
          <w:i/>
          <w:sz w:val="28"/>
          <w:szCs w:val="28"/>
        </w:rPr>
      </w:pPr>
    </w:p>
    <w:p w:rsidR="00E208DC" w:rsidRPr="00FA64CD" w:rsidRDefault="00DE0594" w:rsidP="00E208DC">
      <w:pPr>
        <w:ind w:left="-426"/>
        <w:jc w:val="center"/>
        <w:rPr>
          <w:rFonts w:ascii="PragmaticaC" w:hAnsi="PragmaticaC"/>
          <w:b/>
          <w:iCs/>
          <w:sz w:val="28"/>
          <w:szCs w:val="28"/>
        </w:rPr>
      </w:pPr>
      <w:r w:rsidRPr="00FA64CD">
        <w:rPr>
          <w:rFonts w:ascii="PragmaticaC" w:hAnsi="PragmaticaC"/>
          <w:b/>
          <w:iCs/>
          <w:sz w:val="28"/>
          <w:szCs w:val="28"/>
        </w:rPr>
        <w:t>§ 3. Опорные слова</w:t>
      </w:r>
    </w:p>
    <w:p w:rsidR="00E208DC" w:rsidRDefault="00E208DC" w:rsidP="00E208DC">
      <w:pPr>
        <w:ind w:left="-426"/>
        <w:jc w:val="center"/>
        <w:rPr>
          <w:b/>
          <w:iCs/>
          <w:sz w:val="28"/>
          <w:szCs w:val="28"/>
        </w:rPr>
      </w:pPr>
    </w:p>
    <w:p w:rsidR="00E208DC" w:rsidRPr="00110A7D" w:rsidRDefault="00E208DC" w:rsidP="00FA64CD">
      <w:pPr>
        <w:ind w:left="-284"/>
        <w:jc w:val="both"/>
        <w:rPr>
          <w:rFonts w:ascii="PragmaticaC" w:hAnsi="PragmaticaC"/>
          <w:iCs/>
          <w:sz w:val="28"/>
          <w:szCs w:val="28"/>
        </w:rPr>
      </w:pPr>
      <w:r w:rsidRPr="00110A7D">
        <w:rPr>
          <w:rFonts w:ascii="PragmaticaC" w:hAnsi="PragmaticaC"/>
          <w:iCs/>
          <w:sz w:val="28"/>
          <w:szCs w:val="28"/>
        </w:rPr>
        <w:t xml:space="preserve">1. Прочитай слова. Придумай по ним рассказы. Подумай, нужно ли уточнить названия рассказов. Если да, то подбери к составленному тобой рассказу более точное название. </w:t>
      </w:r>
    </w:p>
    <w:p w:rsidR="00E208DC" w:rsidRPr="00110A7D" w:rsidRDefault="00E208DC" w:rsidP="00FA64CD">
      <w:pPr>
        <w:ind w:left="-284"/>
        <w:jc w:val="both"/>
        <w:rPr>
          <w:rFonts w:ascii="PragmaticaC" w:hAnsi="PragmaticaC"/>
          <w:iCs/>
          <w:sz w:val="28"/>
          <w:szCs w:val="28"/>
        </w:rPr>
      </w:pPr>
    </w:p>
    <w:p w:rsidR="00E208DC" w:rsidRPr="00110A7D" w:rsidRDefault="00E208DC" w:rsidP="00FA64CD">
      <w:pPr>
        <w:ind w:left="-284"/>
        <w:jc w:val="center"/>
        <w:rPr>
          <w:rFonts w:ascii="PragmaticaC" w:hAnsi="PragmaticaC"/>
          <w:iCs/>
          <w:sz w:val="28"/>
          <w:szCs w:val="28"/>
        </w:rPr>
      </w:pPr>
      <w:r w:rsidRPr="00110A7D">
        <w:rPr>
          <w:rFonts w:ascii="PragmaticaC" w:hAnsi="PragmaticaC"/>
          <w:iCs/>
          <w:sz w:val="28"/>
          <w:szCs w:val="28"/>
        </w:rPr>
        <w:t>Осенью</w:t>
      </w:r>
    </w:p>
    <w:p w:rsidR="00E208DC" w:rsidRPr="00110A7D" w:rsidRDefault="00E208DC" w:rsidP="00FA64CD">
      <w:pPr>
        <w:ind w:left="-284"/>
        <w:jc w:val="both"/>
        <w:rPr>
          <w:rFonts w:ascii="PragmaticaC" w:hAnsi="PragmaticaC"/>
          <w:iCs/>
          <w:sz w:val="28"/>
          <w:szCs w:val="28"/>
        </w:rPr>
      </w:pPr>
      <w:r w:rsidRPr="00110A7D">
        <w:rPr>
          <w:rFonts w:ascii="PragmaticaC" w:hAnsi="PragmaticaC"/>
          <w:iCs/>
          <w:sz w:val="28"/>
          <w:szCs w:val="28"/>
        </w:rPr>
        <w:t>Октябрь, деревья, трава, тучи, дождь, ветер, ненастье.</w:t>
      </w:r>
    </w:p>
    <w:p w:rsidR="00E208DC" w:rsidRPr="00110A7D" w:rsidRDefault="00E208DC" w:rsidP="00FA64CD">
      <w:pPr>
        <w:ind w:left="-284"/>
        <w:jc w:val="both"/>
        <w:rPr>
          <w:rFonts w:ascii="PragmaticaC" w:hAnsi="PragmaticaC"/>
          <w:iCs/>
          <w:sz w:val="28"/>
          <w:szCs w:val="28"/>
        </w:rPr>
      </w:pPr>
    </w:p>
    <w:p w:rsidR="00E208DC" w:rsidRPr="00110A7D" w:rsidRDefault="00E208DC" w:rsidP="00FA64CD">
      <w:pPr>
        <w:ind w:left="-284"/>
        <w:jc w:val="center"/>
        <w:rPr>
          <w:rFonts w:ascii="PragmaticaC" w:hAnsi="PragmaticaC"/>
          <w:iCs/>
          <w:sz w:val="28"/>
          <w:szCs w:val="28"/>
        </w:rPr>
      </w:pPr>
      <w:r w:rsidRPr="00110A7D">
        <w:rPr>
          <w:rFonts w:ascii="PragmaticaC" w:hAnsi="PragmaticaC"/>
          <w:iCs/>
          <w:sz w:val="28"/>
          <w:szCs w:val="28"/>
        </w:rPr>
        <w:t>В декабре</w:t>
      </w:r>
    </w:p>
    <w:p w:rsidR="00E208DC" w:rsidRPr="00110A7D" w:rsidRDefault="00E208DC" w:rsidP="00FA64CD">
      <w:pPr>
        <w:ind w:left="-284"/>
        <w:jc w:val="both"/>
        <w:rPr>
          <w:rFonts w:ascii="PragmaticaC" w:hAnsi="PragmaticaC"/>
          <w:iCs/>
          <w:sz w:val="28"/>
          <w:szCs w:val="28"/>
        </w:rPr>
      </w:pPr>
      <w:r w:rsidRPr="00110A7D">
        <w:rPr>
          <w:rFonts w:ascii="PragmaticaC" w:hAnsi="PragmaticaC"/>
          <w:iCs/>
          <w:sz w:val="28"/>
          <w:szCs w:val="28"/>
        </w:rPr>
        <w:t>Стоит, дуют, трещат, заморозили, затянули, запорошила, спит.</w:t>
      </w:r>
    </w:p>
    <w:p w:rsidR="00E208DC" w:rsidRPr="00110A7D" w:rsidRDefault="00E208DC" w:rsidP="00FA64CD">
      <w:pPr>
        <w:ind w:left="-284"/>
        <w:jc w:val="both"/>
        <w:rPr>
          <w:rFonts w:ascii="PragmaticaC" w:hAnsi="PragmaticaC"/>
          <w:iCs/>
          <w:sz w:val="28"/>
          <w:szCs w:val="28"/>
        </w:rPr>
      </w:pPr>
    </w:p>
    <w:p w:rsidR="00E208DC" w:rsidRPr="00110A7D" w:rsidRDefault="00E208DC" w:rsidP="00FA64CD">
      <w:pPr>
        <w:ind w:left="-284"/>
        <w:jc w:val="center"/>
        <w:rPr>
          <w:rFonts w:ascii="PragmaticaC" w:hAnsi="PragmaticaC"/>
          <w:iCs/>
          <w:sz w:val="28"/>
          <w:szCs w:val="28"/>
        </w:rPr>
      </w:pPr>
      <w:r w:rsidRPr="00110A7D">
        <w:rPr>
          <w:rFonts w:ascii="PragmaticaC" w:hAnsi="PragmaticaC"/>
          <w:iCs/>
          <w:sz w:val="28"/>
          <w:szCs w:val="28"/>
        </w:rPr>
        <w:t>Летом</w:t>
      </w:r>
    </w:p>
    <w:p w:rsidR="00E208DC" w:rsidRPr="00110A7D" w:rsidRDefault="00E208DC" w:rsidP="00FA64CD">
      <w:pPr>
        <w:ind w:left="-284"/>
        <w:jc w:val="both"/>
        <w:rPr>
          <w:rFonts w:ascii="PragmaticaC" w:hAnsi="PragmaticaC"/>
          <w:iCs/>
          <w:sz w:val="28"/>
          <w:szCs w:val="28"/>
        </w:rPr>
      </w:pPr>
      <w:r w:rsidRPr="00110A7D">
        <w:rPr>
          <w:rFonts w:ascii="PragmaticaC" w:hAnsi="PragmaticaC"/>
          <w:iCs/>
          <w:sz w:val="28"/>
          <w:szCs w:val="28"/>
        </w:rPr>
        <w:t>Жаркий, голубое, мрачная, проливной, дождевые, ясное, разноцветная.</w:t>
      </w:r>
    </w:p>
    <w:p w:rsidR="00E208DC" w:rsidRPr="00110A7D" w:rsidRDefault="00E208DC" w:rsidP="00FA64CD">
      <w:pPr>
        <w:ind w:left="-284"/>
        <w:jc w:val="both"/>
        <w:rPr>
          <w:rFonts w:ascii="PragmaticaC" w:hAnsi="PragmaticaC"/>
          <w:iCs/>
          <w:sz w:val="28"/>
          <w:szCs w:val="28"/>
        </w:rPr>
      </w:pPr>
    </w:p>
    <w:p w:rsidR="00E208DC" w:rsidRPr="00110A7D" w:rsidRDefault="00E208DC" w:rsidP="00FA64CD">
      <w:pPr>
        <w:ind w:left="-284"/>
        <w:jc w:val="center"/>
        <w:rPr>
          <w:rFonts w:ascii="PragmaticaC" w:hAnsi="PragmaticaC"/>
          <w:iCs/>
          <w:sz w:val="28"/>
          <w:szCs w:val="28"/>
        </w:rPr>
      </w:pPr>
      <w:r w:rsidRPr="00110A7D">
        <w:rPr>
          <w:rFonts w:ascii="PragmaticaC" w:hAnsi="PragmaticaC"/>
          <w:iCs/>
          <w:sz w:val="28"/>
          <w:szCs w:val="28"/>
        </w:rPr>
        <w:t>Лесная прогулка</w:t>
      </w:r>
    </w:p>
    <w:p w:rsidR="00E208DC" w:rsidRPr="00110A7D" w:rsidRDefault="00E208DC" w:rsidP="00FA64CD">
      <w:pPr>
        <w:ind w:left="-284"/>
        <w:jc w:val="both"/>
        <w:rPr>
          <w:rFonts w:ascii="PragmaticaC" w:hAnsi="PragmaticaC"/>
          <w:iCs/>
          <w:sz w:val="28"/>
          <w:szCs w:val="28"/>
        </w:rPr>
      </w:pPr>
      <w:r w:rsidRPr="00110A7D">
        <w:rPr>
          <w:rFonts w:ascii="PragmaticaC" w:hAnsi="PragmaticaC"/>
          <w:iCs/>
          <w:sz w:val="28"/>
          <w:szCs w:val="28"/>
        </w:rPr>
        <w:t xml:space="preserve">Весной, по лесу, звуки, птиц, </w:t>
      </w:r>
      <w:r w:rsidR="005527A8" w:rsidRPr="00110A7D">
        <w:rPr>
          <w:rFonts w:ascii="PragmaticaC" w:hAnsi="PragmaticaC"/>
          <w:iCs/>
          <w:sz w:val="28"/>
          <w:szCs w:val="28"/>
        </w:rPr>
        <w:t>концерт, музыку;</w:t>
      </w:r>
    </w:p>
    <w:p w:rsidR="005527A8" w:rsidRPr="00110A7D" w:rsidRDefault="005527A8" w:rsidP="00FA64CD">
      <w:pPr>
        <w:ind w:left="-284"/>
        <w:jc w:val="both"/>
        <w:rPr>
          <w:rFonts w:ascii="PragmaticaC" w:hAnsi="PragmaticaC"/>
          <w:iCs/>
          <w:sz w:val="28"/>
          <w:szCs w:val="28"/>
        </w:rPr>
      </w:pPr>
      <w:r w:rsidRPr="00110A7D">
        <w:rPr>
          <w:rFonts w:ascii="PragmaticaC" w:hAnsi="PragmaticaC"/>
          <w:iCs/>
          <w:sz w:val="28"/>
          <w:szCs w:val="28"/>
        </w:rPr>
        <w:t>шли, послышались, заметили, щебетали, устроили;</w:t>
      </w:r>
    </w:p>
    <w:p w:rsidR="005527A8" w:rsidRPr="00110A7D" w:rsidRDefault="005527A8" w:rsidP="00FA64CD">
      <w:pPr>
        <w:ind w:left="-284"/>
        <w:jc w:val="both"/>
        <w:rPr>
          <w:rFonts w:ascii="PragmaticaC" w:hAnsi="PragmaticaC"/>
          <w:iCs/>
          <w:sz w:val="28"/>
          <w:szCs w:val="28"/>
        </w:rPr>
      </w:pPr>
      <w:r w:rsidRPr="00110A7D">
        <w:rPr>
          <w:rFonts w:ascii="PragmaticaC" w:hAnsi="PragmaticaC"/>
          <w:iCs/>
          <w:sz w:val="28"/>
          <w:szCs w:val="28"/>
        </w:rPr>
        <w:lastRenderedPageBreak/>
        <w:t>ранней, приятные, тихие, настоящий, лесную.</w:t>
      </w:r>
    </w:p>
    <w:p w:rsidR="005527A8" w:rsidRDefault="005527A8" w:rsidP="00E208DC">
      <w:pPr>
        <w:ind w:left="-426"/>
        <w:jc w:val="both"/>
        <w:rPr>
          <w:i/>
          <w:iCs/>
          <w:sz w:val="28"/>
          <w:szCs w:val="28"/>
        </w:rPr>
      </w:pPr>
    </w:p>
    <w:p w:rsidR="005527A8" w:rsidRPr="00110A7D" w:rsidRDefault="005527A8" w:rsidP="00FA64CD">
      <w:pPr>
        <w:ind w:left="-284"/>
        <w:jc w:val="both"/>
        <w:rPr>
          <w:rFonts w:ascii="PragmaticaC" w:hAnsi="PragmaticaC"/>
          <w:iCs/>
          <w:sz w:val="28"/>
          <w:szCs w:val="28"/>
        </w:rPr>
      </w:pPr>
      <w:r w:rsidRPr="00110A7D">
        <w:rPr>
          <w:rFonts w:ascii="PragmaticaC" w:hAnsi="PragmaticaC"/>
          <w:iCs/>
          <w:sz w:val="28"/>
          <w:szCs w:val="28"/>
        </w:rPr>
        <w:t>2. Прочитай слова и словосочетания. Подумай, на какую тему можно составить по ним тексты. Как ты догадался? Составь рассказы. Подбери к ним заголовки.</w:t>
      </w:r>
    </w:p>
    <w:p w:rsidR="005527A8" w:rsidRPr="00110A7D" w:rsidRDefault="005527A8" w:rsidP="00E208DC">
      <w:pPr>
        <w:ind w:left="-426"/>
        <w:jc w:val="both"/>
        <w:rPr>
          <w:rFonts w:ascii="PragmaticaC" w:hAnsi="PragmaticaC"/>
          <w:iCs/>
          <w:sz w:val="28"/>
          <w:szCs w:val="28"/>
        </w:rPr>
      </w:pPr>
    </w:p>
    <w:p w:rsidR="005527A8" w:rsidRPr="00110A7D" w:rsidRDefault="005527A8" w:rsidP="00C33D80">
      <w:pPr>
        <w:ind w:left="-284" w:firstLine="284"/>
        <w:jc w:val="both"/>
        <w:rPr>
          <w:rFonts w:ascii="PragmaticaC" w:hAnsi="PragmaticaC"/>
          <w:iCs/>
          <w:sz w:val="28"/>
          <w:szCs w:val="28"/>
        </w:rPr>
      </w:pPr>
      <w:r w:rsidRPr="00110A7D">
        <w:rPr>
          <w:rFonts w:ascii="PragmaticaC" w:hAnsi="PragmaticaC"/>
          <w:iCs/>
          <w:sz w:val="28"/>
          <w:szCs w:val="28"/>
        </w:rPr>
        <w:t>Погода, солнышко, снег, в лес, на лыжах, спуск, весело, кататься, тучи, небо, снежинки, хлопьями, быстро, заметать, домой.</w:t>
      </w:r>
    </w:p>
    <w:p w:rsidR="00C33D80" w:rsidRDefault="00C33D80" w:rsidP="00C33D80">
      <w:pPr>
        <w:ind w:left="-284" w:firstLine="284"/>
        <w:jc w:val="both"/>
        <w:rPr>
          <w:rFonts w:ascii="PragmaticaC" w:hAnsi="PragmaticaC"/>
          <w:iCs/>
          <w:sz w:val="28"/>
          <w:szCs w:val="28"/>
        </w:rPr>
      </w:pPr>
    </w:p>
    <w:p w:rsidR="005527A8" w:rsidRDefault="005527A8" w:rsidP="00C33D80">
      <w:pPr>
        <w:ind w:left="-284" w:firstLine="284"/>
        <w:jc w:val="both"/>
        <w:rPr>
          <w:rFonts w:ascii="PragmaticaC" w:hAnsi="PragmaticaC"/>
          <w:iCs/>
          <w:sz w:val="28"/>
          <w:szCs w:val="28"/>
        </w:rPr>
      </w:pPr>
      <w:r w:rsidRPr="00110A7D">
        <w:rPr>
          <w:rFonts w:ascii="PragmaticaC" w:hAnsi="PragmaticaC"/>
          <w:iCs/>
          <w:sz w:val="28"/>
          <w:szCs w:val="28"/>
        </w:rPr>
        <w:t>Дождливые дни, октябрьские холода, сильные ветры, последние листья, хмурые тучи, перелётные птицы, первый снег.</w:t>
      </w:r>
    </w:p>
    <w:p w:rsidR="00C33D80" w:rsidRDefault="00C33D80" w:rsidP="00C33D80">
      <w:pPr>
        <w:ind w:left="-284" w:firstLine="284"/>
        <w:jc w:val="both"/>
        <w:rPr>
          <w:rFonts w:ascii="PragmaticaC" w:hAnsi="PragmaticaC"/>
          <w:iCs/>
          <w:sz w:val="28"/>
          <w:szCs w:val="28"/>
        </w:rPr>
      </w:pPr>
    </w:p>
    <w:p w:rsidR="00C33D80" w:rsidRPr="00110A7D" w:rsidRDefault="00C33D80" w:rsidP="00C33D80">
      <w:pPr>
        <w:ind w:left="-284" w:firstLine="284"/>
        <w:jc w:val="both"/>
        <w:rPr>
          <w:rFonts w:ascii="PragmaticaC" w:hAnsi="PragmaticaC"/>
          <w:iCs/>
          <w:sz w:val="28"/>
          <w:szCs w:val="28"/>
        </w:rPr>
      </w:pPr>
      <w:r w:rsidRPr="00110A7D">
        <w:rPr>
          <w:rFonts w:ascii="PragmaticaC" w:hAnsi="PragmaticaC"/>
          <w:iCs/>
          <w:sz w:val="28"/>
          <w:szCs w:val="28"/>
        </w:rPr>
        <w:t>Осенние дни, снег, пушистым ковром, лесные дорожки, пруд, ледяной коркой, птицы, к жилью человека, кормушки, пернатых друзей, снегири, синицы, воробьи, наши друзья.</w:t>
      </w:r>
      <w:r>
        <w:rPr>
          <w:rFonts w:ascii="PragmaticaC" w:hAnsi="PragmaticaC"/>
          <w:iCs/>
          <w:sz w:val="28"/>
          <w:szCs w:val="28"/>
        </w:rPr>
        <w:t xml:space="preserve"> </w:t>
      </w:r>
    </w:p>
    <w:p w:rsidR="005527A8" w:rsidRPr="00110A7D" w:rsidRDefault="005527A8" w:rsidP="005527A8">
      <w:pPr>
        <w:pStyle w:val="a7"/>
        <w:rPr>
          <w:rFonts w:ascii="PragmaticaC" w:hAnsi="PragmaticaC"/>
          <w:iCs/>
          <w:sz w:val="28"/>
          <w:szCs w:val="28"/>
        </w:rPr>
      </w:pPr>
    </w:p>
    <w:p w:rsidR="005527A8" w:rsidRPr="00110A7D" w:rsidRDefault="005527A8" w:rsidP="00FA64CD">
      <w:pPr>
        <w:ind w:left="-284"/>
        <w:jc w:val="both"/>
        <w:rPr>
          <w:rFonts w:ascii="PragmaticaC" w:hAnsi="PragmaticaC"/>
          <w:iCs/>
          <w:sz w:val="28"/>
          <w:szCs w:val="28"/>
        </w:rPr>
      </w:pPr>
      <w:r w:rsidRPr="00110A7D">
        <w:rPr>
          <w:rFonts w:ascii="PragmaticaC" w:hAnsi="PragmaticaC"/>
          <w:iCs/>
          <w:sz w:val="28"/>
          <w:szCs w:val="28"/>
        </w:rPr>
        <w:t>3. Составь рассказ на заданную тему. Используй в рассказе следующие слова и словосочетания.</w:t>
      </w:r>
    </w:p>
    <w:p w:rsidR="005527A8" w:rsidRPr="00110A7D" w:rsidRDefault="005527A8" w:rsidP="005527A8">
      <w:pPr>
        <w:ind w:left="-426"/>
        <w:jc w:val="both"/>
        <w:rPr>
          <w:rFonts w:ascii="PragmaticaC" w:hAnsi="PragmaticaC"/>
          <w:iCs/>
          <w:sz w:val="28"/>
          <w:szCs w:val="28"/>
        </w:rPr>
      </w:pPr>
    </w:p>
    <w:p w:rsidR="0043776F" w:rsidRPr="00110A7D" w:rsidRDefault="0043776F" w:rsidP="005527A8">
      <w:pPr>
        <w:ind w:left="-426"/>
        <w:jc w:val="center"/>
        <w:rPr>
          <w:rFonts w:ascii="PragmaticaC" w:hAnsi="PragmaticaC"/>
          <w:iCs/>
          <w:sz w:val="28"/>
          <w:szCs w:val="28"/>
        </w:rPr>
      </w:pPr>
      <w:r w:rsidRPr="00110A7D">
        <w:rPr>
          <w:rFonts w:ascii="PragmaticaC" w:hAnsi="PragmaticaC"/>
          <w:iCs/>
          <w:sz w:val="28"/>
          <w:szCs w:val="28"/>
        </w:rPr>
        <w:t>Зимний лес</w:t>
      </w:r>
    </w:p>
    <w:p w:rsidR="0043776F" w:rsidRPr="00110A7D" w:rsidRDefault="0043776F" w:rsidP="00C33D80">
      <w:pPr>
        <w:ind w:left="-284" w:firstLine="284"/>
        <w:jc w:val="both"/>
        <w:rPr>
          <w:rFonts w:ascii="PragmaticaC" w:hAnsi="PragmaticaC"/>
          <w:iCs/>
          <w:sz w:val="28"/>
          <w:szCs w:val="28"/>
        </w:rPr>
      </w:pPr>
      <w:r w:rsidRPr="00110A7D">
        <w:rPr>
          <w:rFonts w:ascii="PragmaticaC" w:hAnsi="PragmaticaC"/>
          <w:iCs/>
          <w:sz w:val="28"/>
          <w:szCs w:val="28"/>
        </w:rPr>
        <w:t>День, в лесу, тишина, снежинки, прогулка, на рябине, снегири, ягоды, к озеру, льда, снег, до вечера.</w:t>
      </w:r>
    </w:p>
    <w:p w:rsidR="0043776F" w:rsidRPr="00110A7D" w:rsidRDefault="0043776F" w:rsidP="00FA64CD">
      <w:pPr>
        <w:ind w:left="-284"/>
        <w:jc w:val="center"/>
        <w:rPr>
          <w:rFonts w:ascii="PragmaticaC" w:hAnsi="PragmaticaC"/>
          <w:b/>
          <w:iCs/>
          <w:sz w:val="28"/>
          <w:szCs w:val="28"/>
        </w:rPr>
      </w:pPr>
    </w:p>
    <w:p w:rsidR="005527A8" w:rsidRPr="00110A7D" w:rsidRDefault="005527A8" w:rsidP="00FA64CD">
      <w:pPr>
        <w:ind w:left="-284"/>
        <w:jc w:val="center"/>
        <w:rPr>
          <w:rFonts w:ascii="PragmaticaC" w:hAnsi="PragmaticaC"/>
          <w:iCs/>
          <w:sz w:val="28"/>
          <w:szCs w:val="28"/>
        </w:rPr>
      </w:pPr>
      <w:r w:rsidRPr="00110A7D">
        <w:rPr>
          <w:rFonts w:ascii="PragmaticaC" w:hAnsi="PragmaticaC"/>
          <w:iCs/>
          <w:sz w:val="28"/>
          <w:szCs w:val="28"/>
        </w:rPr>
        <w:t>Гроза в лесу</w:t>
      </w:r>
    </w:p>
    <w:p w:rsidR="005527A8" w:rsidRPr="00110A7D" w:rsidRDefault="005527A8" w:rsidP="00C33D80">
      <w:pPr>
        <w:ind w:left="-284" w:firstLine="284"/>
        <w:jc w:val="both"/>
        <w:rPr>
          <w:rFonts w:ascii="PragmaticaC" w:hAnsi="PragmaticaC"/>
          <w:iCs/>
          <w:sz w:val="28"/>
          <w:szCs w:val="28"/>
        </w:rPr>
      </w:pPr>
      <w:r w:rsidRPr="00110A7D">
        <w:rPr>
          <w:rFonts w:ascii="PragmaticaC" w:hAnsi="PragmaticaC"/>
          <w:iCs/>
          <w:sz w:val="28"/>
          <w:szCs w:val="28"/>
        </w:rPr>
        <w:t xml:space="preserve">Отправился, набрал, потемнело, блеснула, загремел, </w:t>
      </w:r>
      <w:r w:rsidR="0043776F" w:rsidRPr="00110A7D">
        <w:rPr>
          <w:rFonts w:ascii="PragmaticaC" w:hAnsi="PragmaticaC"/>
          <w:iCs/>
          <w:sz w:val="28"/>
          <w:szCs w:val="28"/>
        </w:rPr>
        <w:t>полил, испугался, спрятался, прошла, капали, выглянуло, запели.</w:t>
      </w:r>
    </w:p>
    <w:p w:rsidR="0043776F" w:rsidRPr="00110A7D" w:rsidRDefault="0043776F" w:rsidP="00FA64CD">
      <w:pPr>
        <w:ind w:left="-284"/>
        <w:jc w:val="both"/>
        <w:rPr>
          <w:rFonts w:ascii="PragmaticaC" w:hAnsi="PragmaticaC"/>
          <w:iCs/>
          <w:sz w:val="28"/>
          <w:szCs w:val="28"/>
        </w:rPr>
      </w:pPr>
    </w:p>
    <w:p w:rsidR="0043776F" w:rsidRPr="00110A7D" w:rsidRDefault="0043776F" w:rsidP="00FA64CD">
      <w:pPr>
        <w:ind w:left="-284"/>
        <w:jc w:val="center"/>
        <w:rPr>
          <w:rFonts w:ascii="PragmaticaC" w:hAnsi="PragmaticaC"/>
          <w:iCs/>
          <w:sz w:val="28"/>
          <w:szCs w:val="28"/>
        </w:rPr>
      </w:pPr>
      <w:r w:rsidRPr="00110A7D">
        <w:rPr>
          <w:rFonts w:ascii="PragmaticaC" w:hAnsi="PragmaticaC"/>
          <w:iCs/>
          <w:sz w:val="28"/>
          <w:szCs w:val="28"/>
        </w:rPr>
        <w:t>Январь</w:t>
      </w:r>
    </w:p>
    <w:p w:rsidR="0043776F" w:rsidRPr="00110A7D" w:rsidRDefault="0043776F" w:rsidP="00C33D80">
      <w:pPr>
        <w:ind w:left="-284" w:firstLine="284"/>
        <w:jc w:val="both"/>
        <w:rPr>
          <w:rFonts w:ascii="PragmaticaC" w:hAnsi="PragmaticaC"/>
          <w:iCs/>
          <w:sz w:val="28"/>
          <w:szCs w:val="28"/>
        </w:rPr>
      </w:pPr>
      <w:r w:rsidRPr="00110A7D">
        <w:rPr>
          <w:rFonts w:ascii="PragmaticaC" w:hAnsi="PragmaticaC"/>
          <w:iCs/>
          <w:sz w:val="28"/>
          <w:szCs w:val="28"/>
        </w:rPr>
        <w:t xml:space="preserve">Суровый месяц, сильные вьюги, лютые морозы, снежные хлопья, белым ковром, ледяным покровом, блестящий иней, снеговые шапки, зимним сном. </w:t>
      </w:r>
    </w:p>
    <w:p w:rsidR="0043776F" w:rsidRPr="00110A7D" w:rsidRDefault="0043776F" w:rsidP="0043776F">
      <w:pPr>
        <w:ind w:left="-426"/>
        <w:jc w:val="both"/>
        <w:rPr>
          <w:rFonts w:ascii="PragmaticaC" w:hAnsi="PragmaticaC"/>
          <w:iCs/>
          <w:sz w:val="28"/>
          <w:szCs w:val="28"/>
        </w:rPr>
      </w:pPr>
    </w:p>
    <w:p w:rsidR="0043776F" w:rsidRPr="00110A7D" w:rsidRDefault="0043776F" w:rsidP="00B05DF3">
      <w:pPr>
        <w:numPr>
          <w:ilvl w:val="0"/>
          <w:numId w:val="29"/>
        </w:numPr>
        <w:ind w:left="-284"/>
        <w:jc w:val="both"/>
        <w:rPr>
          <w:rFonts w:ascii="PragmaticaC" w:hAnsi="PragmaticaC"/>
          <w:iCs/>
          <w:sz w:val="28"/>
          <w:szCs w:val="28"/>
        </w:rPr>
      </w:pPr>
      <w:r w:rsidRPr="00110A7D">
        <w:rPr>
          <w:rFonts w:ascii="PragmaticaC" w:hAnsi="PragmaticaC"/>
          <w:iCs/>
          <w:sz w:val="28"/>
          <w:szCs w:val="28"/>
        </w:rPr>
        <w:t>Составь по данным словам рассказ</w:t>
      </w:r>
      <w:r w:rsidR="00A559BE" w:rsidRPr="00110A7D">
        <w:rPr>
          <w:rFonts w:ascii="PragmaticaC" w:hAnsi="PragmaticaC"/>
          <w:iCs/>
          <w:sz w:val="28"/>
          <w:szCs w:val="28"/>
        </w:rPr>
        <w:t>ы</w:t>
      </w:r>
      <w:r w:rsidRPr="00110A7D">
        <w:rPr>
          <w:rFonts w:ascii="PragmaticaC" w:hAnsi="PragmaticaC"/>
          <w:iCs/>
          <w:sz w:val="28"/>
          <w:szCs w:val="28"/>
        </w:rPr>
        <w:t xml:space="preserve">. </w:t>
      </w:r>
      <w:r w:rsidR="00A559BE" w:rsidRPr="00110A7D">
        <w:rPr>
          <w:rFonts w:ascii="PragmaticaC" w:hAnsi="PragmaticaC"/>
          <w:iCs/>
          <w:sz w:val="28"/>
          <w:szCs w:val="28"/>
        </w:rPr>
        <w:t xml:space="preserve">К каждому из них выбери </w:t>
      </w:r>
      <w:r w:rsidRPr="00110A7D">
        <w:rPr>
          <w:rFonts w:ascii="PragmaticaC" w:hAnsi="PragmaticaC"/>
          <w:iCs/>
          <w:sz w:val="28"/>
          <w:szCs w:val="28"/>
        </w:rPr>
        <w:t>подходящий по смыслу заголовок: «Жаркий полдень», «Летний дождь», «Весна наступила», «</w:t>
      </w:r>
      <w:r w:rsidR="00A559BE" w:rsidRPr="00110A7D">
        <w:rPr>
          <w:rFonts w:ascii="PragmaticaC" w:hAnsi="PragmaticaC"/>
          <w:iCs/>
          <w:sz w:val="28"/>
          <w:szCs w:val="28"/>
        </w:rPr>
        <w:t xml:space="preserve">Начало осени», «Оттепель». </w:t>
      </w:r>
    </w:p>
    <w:p w:rsidR="0043776F" w:rsidRDefault="0043776F" w:rsidP="00FA64CD">
      <w:pPr>
        <w:ind w:left="-284"/>
        <w:jc w:val="both"/>
        <w:rPr>
          <w:iCs/>
          <w:sz w:val="28"/>
          <w:szCs w:val="28"/>
        </w:rPr>
      </w:pPr>
    </w:p>
    <w:p w:rsidR="0043776F" w:rsidRPr="00110A7D" w:rsidRDefault="0043776F" w:rsidP="00B05DF3">
      <w:pPr>
        <w:numPr>
          <w:ilvl w:val="0"/>
          <w:numId w:val="46"/>
        </w:numPr>
        <w:ind w:left="-284" w:firstLine="0"/>
        <w:jc w:val="both"/>
        <w:rPr>
          <w:rFonts w:ascii="PragmaticaC" w:hAnsi="PragmaticaC"/>
          <w:iCs/>
          <w:sz w:val="28"/>
          <w:szCs w:val="28"/>
        </w:rPr>
      </w:pPr>
      <w:r w:rsidRPr="00110A7D">
        <w:rPr>
          <w:rFonts w:ascii="PragmaticaC" w:hAnsi="PragmaticaC"/>
          <w:iCs/>
          <w:sz w:val="28"/>
          <w:szCs w:val="28"/>
        </w:rPr>
        <w:t>В воздухе, тепло, снег, ручейки, проталины, травка, птицы, солнце.</w:t>
      </w:r>
    </w:p>
    <w:p w:rsidR="0043776F" w:rsidRPr="00110A7D" w:rsidRDefault="0043776F" w:rsidP="00FA64CD">
      <w:pPr>
        <w:ind w:left="-284"/>
        <w:jc w:val="both"/>
        <w:rPr>
          <w:rFonts w:ascii="PragmaticaC" w:hAnsi="PragmaticaC"/>
          <w:iCs/>
          <w:sz w:val="28"/>
          <w:szCs w:val="28"/>
        </w:rPr>
      </w:pPr>
    </w:p>
    <w:p w:rsidR="0043776F" w:rsidRPr="00110A7D" w:rsidRDefault="0043776F" w:rsidP="00B05DF3">
      <w:pPr>
        <w:numPr>
          <w:ilvl w:val="0"/>
          <w:numId w:val="46"/>
        </w:numPr>
        <w:ind w:left="-284" w:firstLine="0"/>
        <w:jc w:val="both"/>
        <w:rPr>
          <w:rFonts w:ascii="PragmaticaC" w:hAnsi="PragmaticaC"/>
          <w:iCs/>
          <w:sz w:val="28"/>
          <w:szCs w:val="28"/>
        </w:rPr>
      </w:pPr>
      <w:r w:rsidRPr="00110A7D">
        <w:rPr>
          <w:rFonts w:ascii="PragmaticaC" w:hAnsi="PragmaticaC"/>
          <w:iCs/>
          <w:sz w:val="28"/>
          <w:szCs w:val="28"/>
        </w:rPr>
        <w:t>Полил, падали, впитывала, умылся, посвежел, перестал, выглянуло, высушили.</w:t>
      </w:r>
    </w:p>
    <w:p w:rsidR="0043776F" w:rsidRPr="00110A7D" w:rsidRDefault="0043776F" w:rsidP="00FA64CD">
      <w:pPr>
        <w:pStyle w:val="a7"/>
        <w:ind w:left="-284"/>
        <w:rPr>
          <w:rFonts w:ascii="PragmaticaC" w:hAnsi="PragmaticaC"/>
          <w:iCs/>
          <w:sz w:val="28"/>
          <w:szCs w:val="28"/>
        </w:rPr>
      </w:pPr>
    </w:p>
    <w:p w:rsidR="0043776F" w:rsidRPr="00110A7D" w:rsidRDefault="0043776F" w:rsidP="00B05DF3">
      <w:pPr>
        <w:numPr>
          <w:ilvl w:val="0"/>
          <w:numId w:val="46"/>
        </w:numPr>
        <w:ind w:left="-284" w:firstLine="0"/>
        <w:jc w:val="both"/>
        <w:rPr>
          <w:rFonts w:ascii="PragmaticaC" w:hAnsi="PragmaticaC"/>
          <w:iCs/>
          <w:sz w:val="28"/>
          <w:szCs w:val="28"/>
        </w:rPr>
      </w:pPr>
      <w:r w:rsidRPr="00110A7D">
        <w:rPr>
          <w:rFonts w:ascii="PragmaticaC" w:hAnsi="PragmaticaC"/>
          <w:iCs/>
          <w:sz w:val="28"/>
          <w:szCs w:val="28"/>
        </w:rPr>
        <w:t>Жаркое лето, дождливая пора, осенний лес, опавшие листья, голые деревья, алые гроздья, короткие дни, грустное время.</w:t>
      </w:r>
    </w:p>
    <w:p w:rsidR="0043776F" w:rsidRPr="00110A7D" w:rsidRDefault="0043776F" w:rsidP="005527A8">
      <w:pPr>
        <w:ind w:left="-426"/>
        <w:jc w:val="both"/>
        <w:rPr>
          <w:rFonts w:ascii="PragmaticaC" w:hAnsi="PragmaticaC"/>
          <w:iCs/>
          <w:sz w:val="28"/>
          <w:szCs w:val="28"/>
        </w:rPr>
      </w:pPr>
    </w:p>
    <w:p w:rsidR="0043776F" w:rsidRPr="00110A7D" w:rsidRDefault="00E76893" w:rsidP="00B05DF3">
      <w:pPr>
        <w:numPr>
          <w:ilvl w:val="0"/>
          <w:numId w:val="29"/>
        </w:numPr>
        <w:ind w:left="-284"/>
        <w:jc w:val="both"/>
        <w:rPr>
          <w:rFonts w:ascii="PragmaticaC" w:hAnsi="PragmaticaC"/>
          <w:iCs/>
          <w:sz w:val="28"/>
          <w:szCs w:val="28"/>
        </w:rPr>
      </w:pPr>
      <w:r w:rsidRPr="00110A7D">
        <w:rPr>
          <w:rFonts w:ascii="PragmaticaC" w:hAnsi="PragmaticaC"/>
          <w:iCs/>
          <w:sz w:val="28"/>
          <w:szCs w:val="28"/>
        </w:rPr>
        <w:lastRenderedPageBreak/>
        <w:t xml:space="preserve">Прочитай предложения. </w:t>
      </w:r>
      <w:r w:rsidR="00A559BE" w:rsidRPr="00110A7D">
        <w:rPr>
          <w:rFonts w:ascii="PragmaticaC" w:hAnsi="PragmaticaC"/>
          <w:iCs/>
          <w:sz w:val="28"/>
          <w:szCs w:val="28"/>
        </w:rPr>
        <w:t xml:space="preserve">Обведи номера предложений, которые </w:t>
      </w:r>
      <w:r w:rsidRPr="00110A7D">
        <w:rPr>
          <w:rFonts w:ascii="PragmaticaC" w:hAnsi="PragmaticaC"/>
          <w:iCs/>
          <w:sz w:val="28"/>
          <w:szCs w:val="28"/>
        </w:rPr>
        <w:t xml:space="preserve">не </w:t>
      </w:r>
      <w:r w:rsidR="00A559BE" w:rsidRPr="00110A7D">
        <w:rPr>
          <w:rFonts w:ascii="PragmaticaC" w:hAnsi="PragmaticaC"/>
          <w:iCs/>
          <w:sz w:val="28"/>
          <w:szCs w:val="28"/>
        </w:rPr>
        <w:t>соответствуют заданной теме.</w:t>
      </w:r>
    </w:p>
    <w:p w:rsidR="00E208DC" w:rsidRPr="00110A7D" w:rsidRDefault="00E208DC" w:rsidP="00FA64CD">
      <w:pPr>
        <w:ind w:left="-284"/>
        <w:jc w:val="both"/>
        <w:rPr>
          <w:rFonts w:ascii="PragmaticaC" w:hAnsi="PragmaticaC"/>
          <w:b/>
          <w:iCs/>
          <w:sz w:val="28"/>
          <w:szCs w:val="28"/>
        </w:rPr>
      </w:pPr>
    </w:p>
    <w:p w:rsidR="00E208DC" w:rsidRPr="00110A7D" w:rsidRDefault="00E76893" w:rsidP="00FA64CD">
      <w:pPr>
        <w:tabs>
          <w:tab w:val="left" w:pos="3630"/>
        </w:tabs>
        <w:ind w:left="-284"/>
        <w:jc w:val="center"/>
        <w:rPr>
          <w:rFonts w:ascii="PragmaticaC" w:hAnsi="PragmaticaC"/>
          <w:iCs/>
          <w:sz w:val="28"/>
          <w:szCs w:val="28"/>
        </w:rPr>
      </w:pPr>
      <w:r w:rsidRPr="00110A7D">
        <w:rPr>
          <w:rFonts w:ascii="PragmaticaC" w:hAnsi="PragmaticaC"/>
          <w:iCs/>
          <w:sz w:val="28"/>
          <w:szCs w:val="28"/>
        </w:rPr>
        <w:t>Поздняя осень</w:t>
      </w:r>
    </w:p>
    <w:p w:rsidR="00E76893" w:rsidRPr="00110A7D" w:rsidRDefault="00E76893" w:rsidP="00FA64CD">
      <w:pPr>
        <w:tabs>
          <w:tab w:val="left" w:pos="3630"/>
        </w:tabs>
        <w:ind w:left="-284"/>
        <w:jc w:val="both"/>
        <w:rPr>
          <w:rFonts w:ascii="PragmaticaC" w:hAnsi="PragmaticaC"/>
          <w:iCs/>
          <w:sz w:val="28"/>
          <w:szCs w:val="28"/>
        </w:rPr>
      </w:pPr>
      <w:r w:rsidRPr="00110A7D">
        <w:rPr>
          <w:rFonts w:ascii="PragmaticaC" w:hAnsi="PragmaticaC"/>
          <w:iCs/>
          <w:sz w:val="28"/>
          <w:szCs w:val="28"/>
        </w:rPr>
        <w:t xml:space="preserve">1) Прошли сентябрь и октябрь. 2) Потрескивает мороз. 3) Грустная пора! 4) Гудит вьюга в лесу. 5) Часто моросит холодный дождь. 6) После дождей пошли грибы. 7) Побежали по дорожкам весёлые ручейки. 8) Вся окрестность засыпана золотыми листьями. 9) Целый день хлопочут грачи. 10) Редко блеснёт из-за тучи чудесный луч солнца. </w:t>
      </w:r>
    </w:p>
    <w:p w:rsidR="00E76893" w:rsidRDefault="00E76893" w:rsidP="00E76893">
      <w:pPr>
        <w:tabs>
          <w:tab w:val="left" w:pos="3630"/>
        </w:tabs>
        <w:ind w:left="-426"/>
        <w:jc w:val="both"/>
        <w:rPr>
          <w:i/>
          <w:iCs/>
          <w:sz w:val="28"/>
          <w:szCs w:val="28"/>
        </w:rPr>
      </w:pPr>
    </w:p>
    <w:p w:rsidR="00E76893" w:rsidRPr="00110A7D" w:rsidRDefault="00E76893" w:rsidP="00B05DF3">
      <w:pPr>
        <w:numPr>
          <w:ilvl w:val="0"/>
          <w:numId w:val="29"/>
        </w:numPr>
        <w:ind w:left="-284"/>
        <w:jc w:val="both"/>
        <w:rPr>
          <w:rFonts w:ascii="PragmaticaC" w:hAnsi="PragmaticaC"/>
          <w:iCs/>
          <w:sz w:val="28"/>
          <w:szCs w:val="28"/>
        </w:rPr>
      </w:pPr>
      <w:r w:rsidRPr="00110A7D">
        <w:rPr>
          <w:rFonts w:ascii="PragmaticaC" w:hAnsi="PragmaticaC"/>
          <w:iCs/>
          <w:sz w:val="28"/>
          <w:szCs w:val="28"/>
        </w:rPr>
        <w:t>Прочитай предложения. Обведи номера предложений, которые  соответствуют заданной теме.</w:t>
      </w:r>
    </w:p>
    <w:p w:rsidR="00E76893" w:rsidRPr="00110A7D" w:rsidRDefault="00E76893" w:rsidP="00E76893">
      <w:pPr>
        <w:tabs>
          <w:tab w:val="left" w:pos="3630"/>
        </w:tabs>
        <w:ind w:left="-426"/>
        <w:jc w:val="both"/>
        <w:rPr>
          <w:rFonts w:ascii="PragmaticaC" w:hAnsi="PragmaticaC"/>
          <w:iCs/>
          <w:sz w:val="28"/>
          <w:szCs w:val="28"/>
        </w:rPr>
      </w:pPr>
    </w:p>
    <w:p w:rsidR="00E208DC" w:rsidRPr="00110A7D" w:rsidRDefault="00E76893" w:rsidP="00FA64CD">
      <w:pPr>
        <w:ind w:left="-284"/>
        <w:jc w:val="center"/>
        <w:rPr>
          <w:rFonts w:ascii="PragmaticaC" w:hAnsi="PragmaticaC"/>
          <w:iCs/>
          <w:sz w:val="28"/>
          <w:szCs w:val="28"/>
        </w:rPr>
      </w:pPr>
      <w:r w:rsidRPr="00110A7D">
        <w:rPr>
          <w:rFonts w:ascii="PragmaticaC" w:hAnsi="PragmaticaC"/>
          <w:iCs/>
          <w:sz w:val="28"/>
          <w:szCs w:val="28"/>
        </w:rPr>
        <w:t>Весна пришла</w:t>
      </w:r>
    </w:p>
    <w:p w:rsidR="00E76893" w:rsidRPr="00110A7D" w:rsidRDefault="004A42A4" w:rsidP="00FA64CD">
      <w:pPr>
        <w:ind w:left="-284"/>
        <w:jc w:val="both"/>
        <w:rPr>
          <w:rFonts w:ascii="PragmaticaC" w:hAnsi="PragmaticaC"/>
          <w:i/>
          <w:iCs/>
          <w:sz w:val="28"/>
          <w:szCs w:val="28"/>
        </w:rPr>
      </w:pPr>
      <w:r w:rsidRPr="00110A7D">
        <w:rPr>
          <w:rFonts w:ascii="PragmaticaC" w:hAnsi="PragmaticaC"/>
          <w:iCs/>
          <w:sz w:val="28"/>
          <w:szCs w:val="28"/>
        </w:rPr>
        <w:t xml:space="preserve">1) </w:t>
      </w:r>
      <w:r w:rsidR="00E76893" w:rsidRPr="00110A7D">
        <w:rPr>
          <w:rFonts w:ascii="PragmaticaC" w:hAnsi="PragmaticaC"/>
          <w:iCs/>
          <w:sz w:val="28"/>
          <w:szCs w:val="28"/>
        </w:rPr>
        <w:t xml:space="preserve">Тают снега. </w:t>
      </w:r>
      <w:r w:rsidRPr="00110A7D">
        <w:rPr>
          <w:rFonts w:ascii="PragmaticaC" w:hAnsi="PragmaticaC"/>
          <w:iCs/>
          <w:sz w:val="28"/>
          <w:szCs w:val="28"/>
        </w:rPr>
        <w:t xml:space="preserve">2) </w:t>
      </w:r>
      <w:r w:rsidR="00E76893" w:rsidRPr="00110A7D">
        <w:rPr>
          <w:rFonts w:ascii="PragmaticaC" w:hAnsi="PragmaticaC"/>
          <w:iCs/>
          <w:sz w:val="28"/>
          <w:szCs w:val="28"/>
        </w:rPr>
        <w:t xml:space="preserve">Звонко стучит по стволу дятел. </w:t>
      </w:r>
      <w:r w:rsidRPr="00110A7D">
        <w:rPr>
          <w:rFonts w:ascii="PragmaticaC" w:hAnsi="PragmaticaC"/>
          <w:iCs/>
          <w:sz w:val="28"/>
          <w:szCs w:val="28"/>
        </w:rPr>
        <w:t xml:space="preserve">3) </w:t>
      </w:r>
      <w:r w:rsidR="00E76893" w:rsidRPr="00110A7D">
        <w:rPr>
          <w:rFonts w:ascii="PragmaticaC" w:hAnsi="PragmaticaC"/>
          <w:iCs/>
          <w:sz w:val="28"/>
          <w:szCs w:val="28"/>
        </w:rPr>
        <w:t xml:space="preserve">На реке треснул лёд. </w:t>
      </w:r>
      <w:r w:rsidRPr="00110A7D">
        <w:rPr>
          <w:rFonts w:ascii="PragmaticaC" w:hAnsi="PragmaticaC"/>
          <w:iCs/>
          <w:sz w:val="28"/>
          <w:szCs w:val="28"/>
        </w:rPr>
        <w:t xml:space="preserve">4) </w:t>
      </w:r>
      <w:r w:rsidR="00E76893" w:rsidRPr="00110A7D">
        <w:rPr>
          <w:rFonts w:ascii="PragmaticaC" w:hAnsi="PragmaticaC"/>
          <w:iCs/>
          <w:sz w:val="28"/>
          <w:szCs w:val="28"/>
        </w:rPr>
        <w:t xml:space="preserve">По небу плывут пушистые облака. </w:t>
      </w:r>
      <w:r w:rsidRPr="00110A7D">
        <w:rPr>
          <w:rFonts w:ascii="PragmaticaC" w:hAnsi="PragmaticaC"/>
          <w:iCs/>
          <w:sz w:val="28"/>
          <w:szCs w:val="28"/>
        </w:rPr>
        <w:t xml:space="preserve">5) </w:t>
      </w:r>
      <w:r w:rsidR="00E76893" w:rsidRPr="00110A7D">
        <w:rPr>
          <w:rFonts w:ascii="PragmaticaC" w:hAnsi="PragmaticaC"/>
          <w:iCs/>
          <w:sz w:val="28"/>
          <w:szCs w:val="28"/>
        </w:rPr>
        <w:t xml:space="preserve">Плачут сосульки. </w:t>
      </w:r>
      <w:r w:rsidRPr="00110A7D">
        <w:rPr>
          <w:rFonts w:ascii="PragmaticaC" w:hAnsi="PragmaticaC"/>
          <w:iCs/>
          <w:sz w:val="28"/>
          <w:szCs w:val="28"/>
        </w:rPr>
        <w:t xml:space="preserve">6) </w:t>
      </w:r>
      <w:r w:rsidR="00E76893" w:rsidRPr="00110A7D">
        <w:rPr>
          <w:rFonts w:ascii="PragmaticaC" w:hAnsi="PragmaticaC"/>
          <w:iCs/>
          <w:sz w:val="28"/>
          <w:szCs w:val="28"/>
        </w:rPr>
        <w:t xml:space="preserve">Светит яркое солнышко. </w:t>
      </w:r>
      <w:r w:rsidRPr="00110A7D">
        <w:rPr>
          <w:rFonts w:ascii="PragmaticaC" w:hAnsi="PragmaticaC"/>
          <w:iCs/>
          <w:sz w:val="28"/>
          <w:szCs w:val="28"/>
        </w:rPr>
        <w:t xml:space="preserve">7) </w:t>
      </w:r>
      <w:r w:rsidR="00E76893" w:rsidRPr="00110A7D">
        <w:rPr>
          <w:rFonts w:ascii="PragmaticaC" w:hAnsi="PragmaticaC"/>
          <w:iCs/>
          <w:sz w:val="28"/>
          <w:szCs w:val="28"/>
        </w:rPr>
        <w:t xml:space="preserve">Над водой кружат быстрые чайки. </w:t>
      </w:r>
      <w:r w:rsidRPr="00110A7D">
        <w:rPr>
          <w:rFonts w:ascii="PragmaticaC" w:hAnsi="PragmaticaC"/>
          <w:iCs/>
          <w:sz w:val="28"/>
          <w:szCs w:val="28"/>
        </w:rPr>
        <w:t>8) По тропинке пробежал колючий ёжик. 9) На крыше сидит воробей и чирикает. 10) Из-под снега пробиваются первые цветы – подснежники</w:t>
      </w:r>
      <w:r w:rsidRPr="00110A7D">
        <w:rPr>
          <w:rFonts w:ascii="PragmaticaC" w:hAnsi="PragmaticaC"/>
          <w:i/>
          <w:iCs/>
          <w:sz w:val="28"/>
          <w:szCs w:val="28"/>
        </w:rPr>
        <w:t xml:space="preserve">. </w:t>
      </w:r>
    </w:p>
    <w:p w:rsidR="004A42A4" w:rsidRPr="00110A7D" w:rsidRDefault="004A42A4" w:rsidP="00E76893">
      <w:pPr>
        <w:ind w:left="-426"/>
        <w:jc w:val="both"/>
        <w:rPr>
          <w:rFonts w:ascii="PragmaticaC" w:hAnsi="PragmaticaC"/>
          <w:i/>
          <w:iCs/>
          <w:sz w:val="28"/>
          <w:szCs w:val="28"/>
        </w:rPr>
      </w:pPr>
    </w:p>
    <w:p w:rsidR="004A42A4" w:rsidRPr="00110A7D" w:rsidRDefault="004A42A4" w:rsidP="00B05DF3">
      <w:pPr>
        <w:numPr>
          <w:ilvl w:val="0"/>
          <w:numId w:val="29"/>
        </w:numPr>
        <w:ind w:left="-284"/>
        <w:jc w:val="both"/>
        <w:rPr>
          <w:rFonts w:ascii="PragmaticaC" w:hAnsi="PragmaticaC"/>
          <w:iCs/>
          <w:sz w:val="28"/>
          <w:szCs w:val="28"/>
        </w:rPr>
      </w:pPr>
      <w:r w:rsidRPr="00110A7D">
        <w:rPr>
          <w:rFonts w:ascii="PragmaticaC" w:hAnsi="PragmaticaC"/>
          <w:iCs/>
          <w:sz w:val="28"/>
          <w:szCs w:val="28"/>
        </w:rPr>
        <w:t>Прочитай опорные слова и словосочетания текстов и найди «лишние». Объясни свой выбор. Озаглавь тексты.</w:t>
      </w:r>
    </w:p>
    <w:p w:rsidR="004A42A4" w:rsidRPr="00110A7D" w:rsidRDefault="004A42A4" w:rsidP="00FA64CD">
      <w:pPr>
        <w:ind w:left="-284"/>
        <w:jc w:val="both"/>
        <w:rPr>
          <w:rFonts w:ascii="PragmaticaC" w:hAnsi="PragmaticaC"/>
          <w:iCs/>
          <w:sz w:val="28"/>
          <w:szCs w:val="28"/>
        </w:rPr>
      </w:pPr>
    </w:p>
    <w:p w:rsidR="004A42A4" w:rsidRPr="00110A7D" w:rsidRDefault="004A42A4" w:rsidP="00B05DF3">
      <w:pPr>
        <w:numPr>
          <w:ilvl w:val="0"/>
          <w:numId w:val="47"/>
        </w:numPr>
        <w:ind w:left="-284" w:firstLine="0"/>
        <w:jc w:val="both"/>
        <w:rPr>
          <w:rFonts w:ascii="PragmaticaC" w:hAnsi="PragmaticaC"/>
          <w:iCs/>
          <w:sz w:val="28"/>
          <w:szCs w:val="28"/>
        </w:rPr>
      </w:pPr>
      <w:r w:rsidRPr="00110A7D">
        <w:rPr>
          <w:rFonts w:ascii="PragmaticaC" w:hAnsi="PragmaticaC"/>
          <w:iCs/>
          <w:sz w:val="28"/>
          <w:szCs w:val="28"/>
        </w:rPr>
        <w:t>Кормушка, гвозди, дощечки, солнце, зерно, воробьи, синицы, ветер, завтрак, сосульки.</w:t>
      </w:r>
    </w:p>
    <w:p w:rsidR="004A42A4" w:rsidRPr="00110A7D" w:rsidRDefault="004A42A4" w:rsidP="00FA64CD">
      <w:pPr>
        <w:ind w:left="-284"/>
        <w:jc w:val="both"/>
        <w:rPr>
          <w:rFonts w:ascii="PragmaticaC" w:hAnsi="PragmaticaC"/>
          <w:iCs/>
          <w:sz w:val="28"/>
          <w:szCs w:val="28"/>
        </w:rPr>
      </w:pPr>
    </w:p>
    <w:p w:rsidR="004A42A4" w:rsidRPr="00110A7D" w:rsidRDefault="004A42A4" w:rsidP="00B05DF3">
      <w:pPr>
        <w:numPr>
          <w:ilvl w:val="0"/>
          <w:numId w:val="47"/>
        </w:numPr>
        <w:ind w:left="-284" w:firstLine="0"/>
        <w:jc w:val="both"/>
        <w:rPr>
          <w:rFonts w:ascii="PragmaticaC" w:hAnsi="PragmaticaC"/>
          <w:iCs/>
          <w:sz w:val="28"/>
          <w:szCs w:val="28"/>
        </w:rPr>
      </w:pPr>
      <w:r w:rsidRPr="00110A7D">
        <w:rPr>
          <w:rFonts w:ascii="PragmaticaC" w:hAnsi="PragmaticaC"/>
          <w:iCs/>
          <w:sz w:val="28"/>
          <w:szCs w:val="28"/>
        </w:rPr>
        <w:t xml:space="preserve">Настоящая зима, русский лес, белые кружева, снеговые шапки, блестящий иней, еловые ветки, лесная тропа, лёгкий ветерок, белый пух, ясное небо. </w:t>
      </w:r>
    </w:p>
    <w:p w:rsidR="004A42A4" w:rsidRPr="00110A7D" w:rsidRDefault="004A42A4" w:rsidP="004A42A4">
      <w:pPr>
        <w:pStyle w:val="a7"/>
        <w:rPr>
          <w:rFonts w:ascii="PragmaticaC" w:hAnsi="PragmaticaC"/>
          <w:iCs/>
          <w:sz w:val="28"/>
          <w:szCs w:val="28"/>
        </w:rPr>
      </w:pPr>
    </w:p>
    <w:p w:rsidR="004A42A4" w:rsidRPr="00110A7D" w:rsidRDefault="004A42A4" w:rsidP="00B05DF3">
      <w:pPr>
        <w:numPr>
          <w:ilvl w:val="0"/>
          <w:numId w:val="29"/>
        </w:numPr>
        <w:ind w:left="-284"/>
        <w:jc w:val="both"/>
        <w:rPr>
          <w:rFonts w:ascii="PragmaticaC" w:hAnsi="PragmaticaC"/>
          <w:iCs/>
          <w:sz w:val="28"/>
          <w:szCs w:val="28"/>
        </w:rPr>
      </w:pPr>
      <w:r w:rsidRPr="00110A7D">
        <w:rPr>
          <w:rFonts w:ascii="PragmaticaC" w:hAnsi="PragmaticaC"/>
          <w:iCs/>
          <w:sz w:val="28"/>
          <w:szCs w:val="28"/>
        </w:rPr>
        <w:t>Прочитай и озаглавь текст. Выбери и запиши в тетради опорные слова.</w:t>
      </w:r>
    </w:p>
    <w:p w:rsidR="004A42A4" w:rsidRPr="00110A7D" w:rsidRDefault="004A42A4" w:rsidP="004776C1">
      <w:pPr>
        <w:ind w:left="-284"/>
        <w:jc w:val="both"/>
        <w:rPr>
          <w:rFonts w:ascii="PragmaticaC" w:hAnsi="PragmaticaC"/>
          <w:iCs/>
          <w:sz w:val="28"/>
          <w:szCs w:val="28"/>
        </w:rPr>
      </w:pPr>
    </w:p>
    <w:p w:rsidR="004A42A4" w:rsidRPr="00110A7D" w:rsidRDefault="004A42A4" w:rsidP="004776C1">
      <w:pPr>
        <w:ind w:left="-284" w:firstLine="284"/>
        <w:jc w:val="both"/>
        <w:rPr>
          <w:rFonts w:ascii="PragmaticaC" w:hAnsi="PragmaticaC"/>
          <w:iCs/>
          <w:sz w:val="28"/>
          <w:szCs w:val="28"/>
        </w:rPr>
      </w:pPr>
      <w:r w:rsidRPr="00110A7D">
        <w:rPr>
          <w:rFonts w:ascii="PragmaticaC" w:hAnsi="PragmaticaC"/>
          <w:iCs/>
          <w:sz w:val="28"/>
          <w:szCs w:val="28"/>
        </w:rPr>
        <w:t xml:space="preserve">По утрам на лесную полянку прилетали тетерева. Птицы гуляли по свежей травке и поедали семена растений. В соседней роще жили сороки. Однажды утром с неудачной охоты бежала голодная лиса. </w:t>
      </w:r>
      <w:r w:rsidR="00B145B8" w:rsidRPr="00110A7D">
        <w:rPr>
          <w:rFonts w:ascii="PragmaticaC" w:hAnsi="PragmaticaC"/>
          <w:iCs/>
          <w:sz w:val="28"/>
          <w:szCs w:val="28"/>
        </w:rPr>
        <w:t xml:space="preserve">Она почуяла вкусный запах. У лисы заблестели хитрые глаза, задрожал пушистый хвост. Но тут с макушки высокого дерева затрещала сорока. Тетерева взлетели в воздух. Белобокие сороки спасли их от лисицы. </w:t>
      </w:r>
    </w:p>
    <w:p w:rsidR="00E208DC" w:rsidRDefault="00E208DC" w:rsidP="00DE0594">
      <w:pPr>
        <w:ind w:left="-426"/>
        <w:jc w:val="both"/>
        <w:rPr>
          <w:b/>
          <w:iCs/>
          <w:sz w:val="28"/>
          <w:szCs w:val="28"/>
        </w:rPr>
      </w:pPr>
    </w:p>
    <w:p w:rsidR="00DE0594" w:rsidRPr="00110A7D" w:rsidRDefault="00DE0594" w:rsidP="00B145B8">
      <w:pPr>
        <w:ind w:left="-426"/>
        <w:jc w:val="center"/>
        <w:rPr>
          <w:rFonts w:ascii="PragmaticaC" w:hAnsi="PragmaticaC"/>
          <w:b/>
          <w:iCs/>
          <w:sz w:val="28"/>
          <w:szCs w:val="28"/>
        </w:rPr>
      </w:pPr>
      <w:r w:rsidRPr="00110A7D">
        <w:rPr>
          <w:rFonts w:ascii="PragmaticaC" w:hAnsi="PragmaticaC"/>
          <w:b/>
          <w:iCs/>
          <w:sz w:val="28"/>
          <w:szCs w:val="28"/>
        </w:rPr>
        <w:t>§ 4. Восстановление дефор</w:t>
      </w:r>
      <w:r w:rsidR="00B145B8" w:rsidRPr="00110A7D">
        <w:rPr>
          <w:rFonts w:ascii="PragmaticaC" w:hAnsi="PragmaticaC"/>
          <w:b/>
          <w:iCs/>
          <w:sz w:val="28"/>
          <w:szCs w:val="28"/>
        </w:rPr>
        <w:t>мированного текста</w:t>
      </w:r>
    </w:p>
    <w:p w:rsidR="00B145B8" w:rsidRPr="00110A7D" w:rsidRDefault="00B145B8" w:rsidP="00DE0594">
      <w:pPr>
        <w:ind w:left="-426"/>
        <w:jc w:val="both"/>
        <w:rPr>
          <w:rFonts w:ascii="PragmaticaC" w:hAnsi="PragmaticaC"/>
          <w:b/>
          <w:iCs/>
          <w:sz w:val="28"/>
          <w:szCs w:val="28"/>
        </w:rPr>
      </w:pPr>
    </w:p>
    <w:p w:rsidR="00B145B8" w:rsidRPr="00110A7D" w:rsidRDefault="00251B76" w:rsidP="004776C1">
      <w:pPr>
        <w:ind w:left="-284"/>
        <w:jc w:val="both"/>
        <w:rPr>
          <w:rFonts w:ascii="PragmaticaC" w:hAnsi="PragmaticaC"/>
          <w:iCs/>
          <w:sz w:val="28"/>
          <w:szCs w:val="28"/>
        </w:rPr>
      </w:pPr>
      <w:r w:rsidRPr="00110A7D">
        <w:rPr>
          <w:rFonts w:ascii="PragmaticaC" w:hAnsi="PragmaticaC"/>
          <w:iCs/>
          <w:sz w:val="28"/>
          <w:szCs w:val="28"/>
        </w:rPr>
        <w:t>1. Прочитай запись. Можно ли назвать прочитанное текстом? Объясни свой ответ.</w:t>
      </w:r>
    </w:p>
    <w:p w:rsidR="00251B76" w:rsidRPr="00110A7D" w:rsidRDefault="00251B76" w:rsidP="004776C1">
      <w:pPr>
        <w:ind w:left="-284"/>
        <w:jc w:val="both"/>
        <w:rPr>
          <w:rFonts w:ascii="PragmaticaC" w:hAnsi="PragmaticaC"/>
          <w:iCs/>
          <w:sz w:val="28"/>
          <w:szCs w:val="28"/>
        </w:rPr>
      </w:pPr>
    </w:p>
    <w:p w:rsidR="00251B76" w:rsidRPr="00110A7D" w:rsidRDefault="00251B76" w:rsidP="00F20600">
      <w:pPr>
        <w:ind w:left="-284" w:firstLine="284"/>
        <w:jc w:val="both"/>
        <w:rPr>
          <w:rFonts w:ascii="PragmaticaC" w:hAnsi="PragmaticaC"/>
          <w:iCs/>
          <w:sz w:val="28"/>
          <w:szCs w:val="28"/>
        </w:rPr>
      </w:pPr>
      <w:r w:rsidRPr="00110A7D">
        <w:rPr>
          <w:rFonts w:ascii="PragmaticaC" w:hAnsi="PragmaticaC"/>
          <w:iCs/>
          <w:sz w:val="28"/>
          <w:szCs w:val="28"/>
        </w:rPr>
        <w:lastRenderedPageBreak/>
        <w:t>Стоял жаркий денёк. Вдруг потянул ветерок. Набежала синяя тучка. Выпал первый снег. Рад снежку заяц-беляк. Робко шагнул лисёнок по мягкому снегу. Каждый зверёк оставлял свой след на белом ковре. С деревьев слетели последние осенние листья. Снежные шапки надели пеньки. Пошёл дождик. Дождевые капли тяжело ударяли по травке и цветочкам. Они повисали на листочках и травинках. В каждой дождинке играл солнечный луч.</w:t>
      </w:r>
    </w:p>
    <w:p w:rsidR="00251B76" w:rsidRPr="00110A7D" w:rsidRDefault="00251B76" w:rsidP="00DE0594">
      <w:pPr>
        <w:ind w:left="-426"/>
        <w:jc w:val="both"/>
        <w:rPr>
          <w:rFonts w:ascii="PragmaticaC" w:hAnsi="PragmaticaC"/>
          <w:iCs/>
          <w:sz w:val="28"/>
          <w:szCs w:val="28"/>
        </w:rPr>
      </w:pPr>
    </w:p>
    <w:p w:rsidR="00251B76" w:rsidRPr="00110A7D" w:rsidRDefault="00251B76" w:rsidP="004776C1">
      <w:pPr>
        <w:ind w:left="-284"/>
        <w:jc w:val="both"/>
        <w:rPr>
          <w:rFonts w:ascii="PragmaticaC" w:hAnsi="PragmaticaC"/>
          <w:iCs/>
          <w:sz w:val="28"/>
          <w:szCs w:val="28"/>
        </w:rPr>
      </w:pPr>
      <w:r w:rsidRPr="00110A7D">
        <w:rPr>
          <w:rFonts w:ascii="PragmaticaC" w:hAnsi="PragmaticaC"/>
          <w:iCs/>
          <w:sz w:val="28"/>
          <w:szCs w:val="28"/>
        </w:rPr>
        <w:t>2. Прочитай запись. Можно ли назвать прочитанное текстом? Исправь смысловые ошибки.</w:t>
      </w:r>
    </w:p>
    <w:p w:rsidR="00251B76" w:rsidRPr="00110A7D" w:rsidRDefault="00251B76" w:rsidP="004776C1">
      <w:pPr>
        <w:ind w:left="-284"/>
        <w:jc w:val="both"/>
        <w:rPr>
          <w:rFonts w:ascii="PragmaticaC" w:hAnsi="PragmaticaC"/>
          <w:iCs/>
          <w:sz w:val="28"/>
          <w:szCs w:val="28"/>
        </w:rPr>
      </w:pPr>
    </w:p>
    <w:p w:rsidR="00251B76" w:rsidRPr="00110A7D" w:rsidRDefault="00251B76" w:rsidP="004776C1">
      <w:pPr>
        <w:ind w:left="-284"/>
        <w:jc w:val="center"/>
        <w:rPr>
          <w:rFonts w:ascii="PragmaticaC" w:hAnsi="PragmaticaC"/>
          <w:iCs/>
          <w:sz w:val="28"/>
          <w:szCs w:val="28"/>
        </w:rPr>
      </w:pPr>
      <w:r w:rsidRPr="00110A7D">
        <w:rPr>
          <w:rFonts w:ascii="PragmaticaC" w:hAnsi="PragmaticaC"/>
          <w:iCs/>
          <w:sz w:val="28"/>
          <w:szCs w:val="28"/>
        </w:rPr>
        <w:t>Весна идёт</w:t>
      </w:r>
    </w:p>
    <w:p w:rsidR="00251B76" w:rsidRPr="00110A7D" w:rsidRDefault="00251B76" w:rsidP="00F20600">
      <w:pPr>
        <w:ind w:left="-284" w:firstLine="284"/>
        <w:jc w:val="both"/>
        <w:rPr>
          <w:rFonts w:ascii="PragmaticaC" w:hAnsi="PragmaticaC"/>
          <w:iCs/>
          <w:sz w:val="28"/>
          <w:szCs w:val="28"/>
        </w:rPr>
      </w:pPr>
      <w:r w:rsidRPr="00110A7D">
        <w:rPr>
          <w:rFonts w:ascii="PragmaticaC" w:hAnsi="PragmaticaC"/>
          <w:iCs/>
          <w:sz w:val="28"/>
          <w:szCs w:val="28"/>
        </w:rPr>
        <w:t xml:space="preserve">Идёт весна. Утром выпал густой снег. Солнышко греет всё сильнее. Воробьи и ласточки рады его тёплым лучам. Закружились в воздухе пушистые снежинки. На снегу остались следы зверей и птиц. Стайка грачей промчалась к роще. Там грачи свили свои гнёзда. Тонким ледком покрылась река. Вот и первые цветы. Весело жужжат пчёлки. Они пьют вкусный сок. </w:t>
      </w:r>
    </w:p>
    <w:p w:rsidR="00251B76" w:rsidRPr="00110A7D" w:rsidRDefault="00251B76" w:rsidP="00DE0594">
      <w:pPr>
        <w:ind w:left="-426"/>
        <w:jc w:val="both"/>
        <w:rPr>
          <w:rFonts w:ascii="PragmaticaC" w:hAnsi="PragmaticaC"/>
          <w:iCs/>
          <w:sz w:val="28"/>
          <w:szCs w:val="28"/>
        </w:rPr>
      </w:pPr>
    </w:p>
    <w:p w:rsidR="00251B76" w:rsidRPr="00110A7D" w:rsidRDefault="00251B76" w:rsidP="004776C1">
      <w:pPr>
        <w:ind w:left="-284"/>
        <w:jc w:val="both"/>
        <w:rPr>
          <w:rFonts w:ascii="PragmaticaC" w:hAnsi="PragmaticaC"/>
          <w:iCs/>
          <w:sz w:val="28"/>
          <w:szCs w:val="28"/>
        </w:rPr>
      </w:pPr>
      <w:r w:rsidRPr="00110A7D">
        <w:rPr>
          <w:rFonts w:ascii="PragmaticaC" w:hAnsi="PragmaticaC"/>
          <w:iCs/>
          <w:sz w:val="28"/>
          <w:szCs w:val="28"/>
        </w:rPr>
        <w:t>3. Прочитай запись. Можно ли сказать, что все предложения объединены общей темой? Что можно сказать о последовательности событий в тексте? Что нужно изменить в тексте? Запиши исправленный текст и озаглавь его.</w:t>
      </w:r>
    </w:p>
    <w:p w:rsidR="00251B76" w:rsidRPr="00110A7D" w:rsidRDefault="00251B76" w:rsidP="004776C1">
      <w:pPr>
        <w:ind w:left="-284"/>
        <w:jc w:val="both"/>
        <w:rPr>
          <w:rFonts w:ascii="PragmaticaC" w:hAnsi="PragmaticaC"/>
          <w:iCs/>
          <w:sz w:val="28"/>
          <w:szCs w:val="28"/>
        </w:rPr>
      </w:pPr>
    </w:p>
    <w:p w:rsidR="00251B76" w:rsidRPr="00110A7D" w:rsidRDefault="00251B76" w:rsidP="00F20600">
      <w:pPr>
        <w:ind w:left="-284" w:firstLine="284"/>
        <w:jc w:val="both"/>
        <w:rPr>
          <w:rFonts w:ascii="PragmaticaC" w:hAnsi="PragmaticaC"/>
          <w:iCs/>
          <w:sz w:val="28"/>
          <w:szCs w:val="28"/>
        </w:rPr>
      </w:pPr>
      <w:r w:rsidRPr="00110A7D">
        <w:rPr>
          <w:rFonts w:ascii="PragmaticaC" w:hAnsi="PragmaticaC"/>
          <w:iCs/>
          <w:sz w:val="28"/>
          <w:szCs w:val="28"/>
        </w:rPr>
        <w:t>Вскоре рана стала заживать. Слава выносил ягнёнка на воздух, чтобы он мог щипать свежую травку.</w:t>
      </w:r>
    </w:p>
    <w:p w:rsidR="00251B76" w:rsidRPr="00110A7D" w:rsidRDefault="00CD3C53" w:rsidP="00F20600">
      <w:pPr>
        <w:ind w:left="-284" w:firstLine="284"/>
        <w:jc w:val="both"/>
        <w:rPr>
          <w:rFonts w:ascii="PragmaticaC" w:hAnsi="PragmaticaC"/>
          <w:iCs/>
          <w:sz w:val="28"/>
          <w:szCs w:val="28"/>
        </w:rPr>
      </w:pPr>
      <w:r w:rsidRPr="00110A7D">
        <w:rPr>
          <w:rFonts w:ascii="PragmaticaC" w:hAnsi="PragmaticaC"/>
          <w:iCs/>
          <w:sz w:val="28"/>
          <w:szCs w:val="28"/>
        </w:rPr>
        <w:t xml:space="preserve">В сарае лежал ягнёнок. Передняя ножка у него была ранена. Он не мог подняться на ноги. Слава заметил это. Он достал бинты и йод, промыл ранку. Ягнёнок жалобно смотрел на мальчика. Слава налил в бутылочку молока и стал кормить малыша. </w:t>
      </w:r>
    </w:p>
    <w:p w:rsidR="00CD3C53" w:rsidRDefault="00CD3C53" w:rsidP="00DE0594">
      <w:pPr>
        <w:ind w:left="-426"/>
        <w:jc w:val="both"/>
        <w:rPr>
          <w:i/>
          <w:iCs/>
          <w:sz w:val="28"/>
          <w:szCs w:val="28"/>
        </w:rPr>
      </w:pPr>
    </w:p>
    <w:p w:rsidR="00CD3C53" w:rsidRPr="00110A7D" w:rsidRDefault="00CD3C53"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запись. Можно ли назвать прочитанное связным текстом? Что нужно сделать, чтобы получился текст? Отредактируй и озаглавь его.</w:t>
      </w:r>
    </w:p>
    <w:p w:rsidR="00CD3C53" w:rsidRPr="00110A7D" w:rsidRDefault="00CD3C53" w:rsidP="004776C1">
      <w:pPr>
        <w:ind w:left="-284"/>
        <w:jc w:val="both"/>
        <w:rPr>
          <w:rFonts w:ascii="PragmaticaC" w:hAnsi="PragmaticaC"/>
          <w:iCs/>
          <w:sz w:val="28"/>
          <w:szCs w:val="28"/>
        </w:rPr>
      </w:pPr>
    </w:p>
    <w:p w:rsidR="00CD3C53" w:rsidRPr="00110A7D" w:rsidRDefault="00CD3C53" w:rsidP="00F20600">
      <w:pPr>
        <w:ind w:left="-284" w:firstLine="284"/>
        <w:jc w:val="both"/>
        <w:rPr>
          <w:rFonts w:ascii="PragmaticaC" w:hAnsi="PragmaticaC"/>
          <w:iCs/>
          <w:sz w:val="28"/>
          <w:szCs w:val="28"/>
        </w:rPr>
      </w:pPr>
      <w:r w:rsidRPr="00110A7D">
        <w:rPr>
          <w:rFonts w:ascii="PragmaticaC" w:hAnsi="PragmaticaC"/>
          <w:iCs/>
          <w:sz w:val="28"/>
          <w:szCs w:val="28"/>
        </w:rPr>
        <w:t xml:space="preserve">Под маленькой сосенкой было гнездо. Случилось это утром. Вдруг из-под ног вылетел жаворонок. Я шёл из леса. Гнездо было в сухой траве. Я нагнулся. Сидит птичка в своём домишке, и не видно её. Там лежало четыре серых яичка. Другая птица свила своё гнездо на поляне. </w:t>
      </w:r>
    </w:p>
    <w:p w:rsidR="00CD3C53" w:rsidRPr="00110A7D" w:rsidRDefault="00CD3C53" w:rsidP="00CD3C53">
      <w:pPr>
        <w:ind w:left="-426"/>
        <w:jc w:val="both"/>
        <w:rPr>
          <w:rFonts w:ascii="PragmaticaC" w:hAnsi="PragmaticaC"/>
          <w:iCs/>
          <w:sz w:val="28"/>
          <w:szCs w:val="28"/>
        </w:rPr>
      </w:pPr>
    </w:p>
    <w:p w:rsidR="00CD3C53" w:rsidRPr="00110A7D" w:rsidRDefault="00CD3C53"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запись. Какой темой объединены все данные предложения? Что можно сделать с ними, чтобы получился рассказ? Составь и озаглавь текст.</w:t>
      </w:r>
    </w:p>
    <w:p w:rsidR="00CD3C53" w:rsidRPr="00110A7D" w:rsidRDefault="00CD3C53" w:rsidP="004776C1">
      <w:pPr>
        <w:ind w:left="-284"/>
        <w:jc w:val="both"/>
        <w:rPr>
          <w:rFonts w:ascii="PragmaticaC" w:hAnsi="PragmaticaC"/>
          <w:iCs/>
          <w:sz w:val="28"/>
          <w:szCs w:val="28"/>
        </w:rPr>
      </w:pP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Вдруг стало темно.</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lastRenderedPageBreak/>
        <w:t>Меня послали в лес за грибами.</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Гроза прошла.</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Я набрал грибов и хотел идти домой.</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По всему лесу капало с деревьев.</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Пошёл дождь и загремело.</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Весело пели птицы.</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Я испугался и сел под большой дуб.</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Блеснула молния.</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Играло солнышко.</w:t>
      </w:r>
    </w:p>
    <w:p w:rsidR="00CD3C53" w:rsidRPr="00110A7D" w:rsidRDefault="00CD3C53" w:rsidP="004776C1">
      <w:pPr>
        <w:ind w:left="-284"/>
        <w:jc w:val="both"/>
        <w:rPr>
          <w:rFonts w:ascii="PragmaticaC" w:hAnsi="PragmaticaC"/>
          <w:iCs/>
          <w:sz w:val="28"/>
          <w:szCs w:val="28"/>
        </w:rPr>
      </w:pPr>
      <w:r w:rsidRPr="00110A7D">
        <w:rPr>
          <w:rFonts w:ascii="PragmaticaC" w:hAnsi="PragmaticaC"/>
          <w:iCs/>
          <w:sz w:val="28"/>
          <w:szCs w:val="28"/>
        </w:rPr>
        <w:t>Над моей головой что-то затрещало и загремело.</w:t>
      </w:r>
    </w:p>
    <w:p w:rsidR="00CD3C53" w:rsidRPr="00110A7D" w:rsidRDefault="00CD3C53" w:rsidP="00CD3C53">
      <w:pPr>
        <w:ind w:left="-426"/>
        <w:jc w:val="both"/>
        <w:rPr>
          <w:rFonts w:ascii="PragmaticaC" w:hAnsi="PragmaticaC"/>
          <w:iCs/>
          <w:sz w:val="28"/>
          <w:szCs w:val="28"/>
        </w:rPr>
      </w:pPr>
    </w:p>
    <w:p w:rsidR="00CD3C53" w:rsidRPr="00110A7D" w:rsidRDefault="00B0664A"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запись. Расставь предложения в нужном порядке. Запиши полученный текст. Определи тему, главную мысль текста.</w:t>
      </w:r>
    </w:p>
    <w:p w:rsidR="00B0664A" w:rsidRPr="00110A7D" w:rsidRDefault="00B0664A" w:rsidP="004776C1">
      <w:pPr>
        <w:ind w:left="-284"/>
        <w:jc w:val="both"/>
        <w:rPr>
          <w:rFonts w:ascii="PragmaticaC" w:hAnsi="PragmaticaC"/>
          <w:iCs/>
          <w:sz w:val="28"/>
          <w:szCs w:val="28"/>
        </w:rPr>
      </w:pPr>
    </w:p>
    <w:p w:rsidR="00B0664A" w:rsidRPr="00110A7D" w:rsidRDefault="00B0664A" w:rsidP="00F20600">
      <w:pPr>
        <w:ind w:left="-284" w:firstLine="284"/>
        <w:jc w:val="both"/>
        <w:rPr>
          <w:rFonts w:ascii="PragmaticaC" w:hAnsi="PragmaticaC"/>
          <w:iCs/>
          <w:sz w:val="28"/>
          <w:szCs w:val="28"/>
        </w:rPr>
      </w:pPr>
      <w:r w:rsidRPr="00110A7D">
        <w:rPr>
          <w:rFonts w:ascii="PragmaticaC" w:hAnsi="PragmaticaC"/>
          <w:iCs/>
          <w:sz w:val="28"/>
          <w:szCs w:val="28"/>
        </w:rPr>
        <w:t>Мальчики пошли по льду. Витя и Илья возвращались из школы. Лёд крошился. Они спустились к реке. Хрупкий лёд треснул. Он вытащил товарища на берег. Витя побежал вперёд. Илья осторожно пополз по льду к другу. Бежать за помощью было далеко. Мальчик очутился в воде. Он хватался за тонкую кромку льда.</w:t>
      </w:r>
    </w:p>
    <w:p w:rsidR="00B0664A" w:rsidRPr="00110A7D" w:rsidRDefault="00B0664A" w:rsidP="00B0664A">
      <w:pPr>
        <w:ind w:left="-426"/>
        <w:jc w:val="both"/>
        <w:rPr>
          <w:rFonts w:ascii="PragmaticaC" w:hAnsi="PragmaticaC"/>
          <w:iCs/>
          <w:sz w:val="28"/>
          <w:szCs w:val="28"/>
        </w:rPr>
      </w:pPr>
    </w:p>
    <w:p w:rsidR="00B0664A" w:rsidRPr="00110A7D" w:rsidRDefault="00B0664A"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запись. Можно ли сказать, что все эти предложения связаны по смыслу? Объясни свой ответ. Распредели все предложения по смыслу. Сколько получилось групп? О чём говорится в предложениях каждой из групп?</w:t>
      </w:r>
    </w:p>
    <w:p w:rsidR="00B0664A" w:rsidRPr="00110A7D" w:rsidRDefault="00B0664A" w:rsidP="004776C1">
      <w:pPr>
        <w:ind w:left="-284"/>
        <w:jc w:val="both"/>
        <w:rPr>
          <w:rFonts w:ascii="PragmaticaC" w:hAnsi="PragmaticaC"/>
          <w:iCs/>
          <w:sz w:val="28"/>
          <w:szCs w:val="28"/>
        </w:rPr>
      </w:pPr>
    </w:p>
    <w:p w:rsidR="00B0664A" w:rsidRPr="00110A7D" w:rsidRDefault="00B0664A" w:rsidP="00F20600">
      <w:pPr>
        <w:ind w:left="-284" w:firstLine="284"/>
        <w:jc w:val="both"/>
        <w:rPr>
          <w:rFonts w:ascii="PragmaticaC" w:hAnsi="PragmaticaC"/>
          <w:iCs/>
          <w:sz w:val="28"/>
          <w:szCs w:val="28"/>
        </w:rPr>
      </w:pPr>
      <w:r w:rsidRPr="00110A7D">
        <w:rPr>
          <w:rFonts w:ascii="PragmaticaC" w:hAnsi="PragmaticaC"/>
          <w:iCs/>
          <w:sz w:val="28"/>
          <w:szCs w:val="28"/>
        </w:rPr>
        <w:t>Настали первые дни весны. Трава пожелтела и завяла. Солнышко светит и греет. Птицы тронулись на юг. Их гонят холод и голод. Тёплые лучи рушат снежные крепости. Всё небо в тучах. У крыльца лужи. Всюду звенит капель. Часто идут дожди. На ветках набухли душистые почки. Дует злой ветер. Распустились кустики ивы. Люди надели тёплые вещи. Галка ищет место для гнезда. С огородов и полей убрали последние овощи. Скучная картина!</w:t>
      </w:r>
    </w:p>
    <w:p w:rsidR="00B0664A" w:rsidRPr="00110A7D" w:rsidRDefault="00B0664A" w:rsidP="00B0664A">
      <w:pPr>
        <w:ind w:left="-426"/>
        <w:jc w:val="both"/>
        <w:rPr>
          <w:rFonts w:ascii="PragmaticaC" w:hAnsi="PragmaticaC"/>
          <w:iCs/>
          <w:sz w:val="28"/>
          <w:szCs w:val="28"/>
        </w:rPr>
      </w:pPr>
    </w:p>
    <w:p w:rsidR="00B0664A" w:rsidRPr="00110A7D" w:rsidRDefault="00B0664A"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предложения и раздели их на две группы по смыслу. Запиши полученные тексты.</w:t>
      </w:r>
    </w:p>
    <w:p w:rsidR="00B0664A" w:rsidRPr="00110A7D" w:rsidRDefault="00B0664A" w:rsidP="004776C1">
      <w:pPr>
        <w:ind w:left="-284"/>
        <w:jc w:val="both"/>
        <w:rPr>
          <w:rFonts w:ascii="PragmaticaC" w:hAnsi="PragmaticaC"/>
          <w:iCs/>
          <w:sz w:val="28"/>
          <w:szCs w:val="28"/>
        </w:rPr>
      </w:pPr>
    </w:p>
    <w:p w:rsidR="00B0664A" w:rsidRPr="00110A7D" w:rsidRDefault="00B0664A" w:rsidP="00F20600">
      <w:pPr>
        <w:ind w:left="-284" w:firstLine="284"/>
        <w:jc w:val="both"/>
        <w:rPr>
          <w:rFonts w:ascii="PragmaticaC" w:hAnsi="PragmaticaC"/>
          <w:iCs/>
          <w:sz w:val="28"/>
          <w:szCs w:val="28"/>
        </w:rPr>
      </w:pPr>
      <w:r w:rsidRPr="00110A7D">
        <w:rPr>
          <w:rFonts w:ascii="PragmaticaC" w:hAnsi="PragmaticaC"/>
          <w:iCs/>
          <w:sz w:val="28"/>
          <w:szCs w:val="28"/>
        </w:rPr>
        <w:t xml:space="preserve">Красив русский лес осенью! Пришла зима. Посыпались с неба пушистые снежинки. Яркие краски радуют глаз. Белым ковром легли они на поля, на холмы, на крыши домов. Падают жёлтые листья. Земля покрылась пёстрым ковром. </w:t>
      </w:r>
      <w:r w:rsidR="0048743A" w:rsidRPr="00110A7D">
        <w:rPr>
          <w:rFonts w:ascii="PragmaticaC" w:hAnsi="PragmaticaC"/>
          <w:iCs/>
          <w:sz w:val="28"/>
          <w:szCs w:val="28"/>
        </w:rPr>
        <w:t>Засверкал на солнце иней. Шуршит под ногами сухая трава. Смолкли птичьи песни. Теперь можно ходить на лыжах, бегать на коньках по льду. В лесных ручьях журчит вода. Хорошо зимой!</w:t>
      </w:r>
    </w:p>
    <w:p w:rsidR="0048743A" w:rsidRPr="00110A7D" w:rsidRDefault="0048743A" w:rsidP="00B0664A">
      <w:pPr>
        <w:ind w:left="-426"/>
        <w:jc w:val="both"/>
        <w:rPr>
          <w:rFonts w:ascii="PragmaticaC" w:hAnsi="PragmaticaC"/>
          <w:iCs/>
          <w:sz w:val="28"/>
          <w:szCs w:val="28"/>
        </w:rPr>
      </w:pPr>
    </w:p>
    <w:p w:rsidR="0048743A" w:rsidRPr="00110A7D" w:rsidRDefault="0048743A"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lastRenderedPageBreak/>
        <w:t>Прочитай запись. Можно ли сказать, что все эти предложения связаны по смыслу? Объясни свой ответ. Распредели все предложения по смыслу. Сколько получилось групп? О чём говорится в предложениях каждой из групп?</w:t>
      </w:r>
    </w:p>
    <w:p w:rsidR="0048743A" w:rsidRPr="00110A7D" w:rsidRDefault="0048743A" w:rsidP="004776C1">
      <w:pPr>
        <w:ind w:left="-284"/>
        <w:jc w:val="both"/>
        <w:rPr>
          <w:rFonts w:ascii="PragmaticaC" w:hAnsi="PragmaticaC"/>
          <w:iCs/>
          <w:sz w:val="28"/>
          <w:szCs w:val="28"/>
        </w:rPr>
      </w:pPr>
    </w:p>
    <w:p w:rsidR="0048743A" w:rsidRPr="00110A7D" w:rsidRDefault="0048743A" w:rsidP="00F20600">
      <w:pPr>
        <w:ind w:left="-284" w:firstLine="284"/>
        <w:jc w:val="both"/>
        <w:rPr>
          <w:rFonts w:ascii="PragmaticaC" w:hAnsi="PragmaticaC"/>
          <w:iCs/>
          <w:sz w:val="28"/>
          <w:szCs w:val="28"/>
        </w:rPr>
      </w:pPr>
      <w:r w:rsidRPr="00110A7D">
        <w:rPr>
          <w:rFonts w:ascii="PragmaticaC" w:hAnsi="PragmaticaC"/>
          <w:iCs/>
          <w:sz w:val="28"/>
          <w:szCs w:val="28"/>
        </w:rPr>
        <w:t xml:space="preserve">В нашем селе много скворечников. Илья поехал кататься на лыжах. Вот вернулись </w:t>
      </w:r>
      <w:r w:rsidR="00E11ECB" w:rsidRPr="00110A7D">
        <w:rPr>
          <w:rFonts w:ascii="PragmaticaC" w:hAnsi="PragmaticaC"/>
          <w:iCs/>
          <w:sz w:val="28"/>
          <w:szCs w:val="28"/>
        </w:rPr>
        <w:t>из тёплых краёв</w:t>
      </w:r>
      <w:r w:rsidRPr="00110A7D">
        <w:rPr>
          <w:rFonts w:ascii="PragmaticaC" w:hAnsi="PragmaticaC"/>
          <w:iCs/>
          <w:sz w:val="28"/>
          <w:szCs w:val="28"/>
        </w:rPr>
        <w:t xml:space="preserve"> птицы. Медведица с медвежонком вышли на лесную поляну. Мальчик углубился в лес. Они почистили и обновили свои гнёзда. Испугалась медведей быстрая куница. Он заметил кошку. А малыш не боится. Ему всё интересно. У кошки были зелёные глаза и кисточки на ушах. Вечером скворцы садились на </w:t>
      </w:r>
      <w:r w:rsidR="00E11ECB" w:rsidRPr="00110A7D">
        <w:rPr>
          <w:rFonts w:ascii="PragmaticaC" w:hAnsi="PragmaticaC"/>
          <w:iCs/>
          <w:sz w:val="28"/>
          <w:szCs w:val="28"/>
        </w:rPr>
        <w:t>дерево</w:t>
      </w:r>
      <w:r w:rsidRPr="00110A7D">
        <w:rPr>
          <w:rFonts w:ascii="PragmaticaC" w:hAnsi="PragmaticaC"/>
          <w:iCs/>
          <w:sz w:val="28"/>
          <w:szCs w:val="28"/>
        </w:rPr>
        <w:t xml:space="preserve"> под окном и пели. Мама не даст медвежонка в обиду. Я любил их слушать. Она лежала на дереве. Скворцы летали друг к другу в гости. Когти сильных лап впились в ствол. Днём они деловито снуют между огородами. Она внимательно смотрит по сторонам, замечает любую опасность. Это рысь.</w:t>
      </w:r>
    </w:p>
    <w:p w:rsidR="0048743A" w:rsidRPr="00110A7D" w:rsidRDefault="0048743A" w:rsidP="0048743A">
      <w:pPr>
        <w:ind w:left="-426"/>
        <w:jc w:val="both"/>
        <w:rPr>
          <w:rFonts w:ascii="PragmaticaC" w:hAnsi="PragmaticaC"/>
          <w:i/>
          <w:iCs/>
          <w:sz w:val="28"/>
          <w:szCs w:val="28"/>
        </w:rPr>
      </w:pPr>
    </w:p>
    <w:p w:rsidR="0048743A" w:rsidRPr="00110A7D" w:rsidRDefault="0048743A"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предложения и раздели их на три группы по смыслу. Запиши полученные тексты.</w:t>
      </w:r>
    </w:p>
    <w:p w:rsidR="0048743A" w:rsidRPr="00110A7D" w:rsidRDefault="0048743A" w:rsidP="004776C1">
      <w:pPr>
        <w:ind w:left="-284"/>
        <w:jc w:val="both"/>
        <w:rPr>
          <w:rFonts w:ascii="PragmaticaC" w:hAnsi="PragmaticaC"/>
          <w:iCs/>
          <w:sz w:val="28"/>
          <w:szCs w:val="28"/>
        </w:rPr>
      </w:pPr>
    </w:p>
    <w:p w:rsidR="00B145B8" w:rsidRPr="00110A7D" w:rsidRDefault="0048743A" w:rsidP="00F20600">
      <w:pPr>
        <w:ind w:left="-284" w:firstLine="284"/>
        <w:jc w:val="both"/>
        <w:rPr>
          <w:rFonts w:ascii="PragmaticaC" w:hAnsi="PragmaticaC"/>
          <w:iCs/>
          <w:sz w:val="28"/>
          <w:szCs w:val="28"/>
        </w:rPr>
      </w:pPr>
      <w:r w:rsidRPr="00110A7D">
        <w:rPr>
          <w:rFonts w:ascii="PragmaticaC" w:hAnsi="PragmaticaC"/>
          <w:iCs/>
          <w:sz w:val="28"/>
          <w:szCs w:val="28"/>
        </w:rPr>
        <w:t xml:space="preserve">Вернулись на родину птицы. У одного хозяина жила кошка. Медведь подошёл к большому дубу. Звали её Маруська. Каждая птица обновляет своё гнездо. Она была тощая. Зверь засунул лапу в дупло. </w:t>
      </w:r>
      <w:r w:rsidR="00E11ECB" w:rsidRPr="00110A7D">
        <w:rPr>
          <w:rFonts w:ascii="PragmaticaC" w:hAnsi="PragmaticaC"/>
          <w:iCs/>
          <w:sz w:val="28"/>
          <w:szCs w:val="28"/>
        </w:rPr>
        <w:t xml:space="preserve">Вечером они садились на рябину под окном и пели. Её плохо кормили. Он зачерпнул пригоршню мёда. Однажды кошка убежала в лес. Днём они работали в саду. Пчёлы начали кусать медведя. Скоро появятся птенцы. Там Маруська потолстела и похорошела. Надо их кормить. Много она в лесу поела мышей. Косолапый побежал к речке. </w:t>
      </w:r>
    </w:p>
    <w:p w:rsidR="0048743A" w:rsidRPr="00110A7D" w:rsidRDefault="0048743A" w:rsidP="00DE0594">
      <w:pPr>
        <w:ind w:left="-426"/>
        <w:jc w:val="both"/>
        <w:rPr>
          <w:rFonts w:ascii="PragmaticaC" w:hAnsi="PragmaticaC"/>
          <w:iCs/>
          <w:sz w:val="28"/>
          <w:szCs w:val="28"/>
        </w:rPr>
      </w:pPr>
    </w:p>
    <w:p w:rsidR="0048743A" w:rsidRPr="00110A7D" w:rsidRDefault="00E11ECB"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Прочитай запись. Что нужно сделать, чтобы получился текст? Запиши и озаглавь полученный рассказ.</w:t>
      </w:r>
    </w:p>
    <w:p w:rsidR="00E11ECB" w:rsidRPr="00110A7D" w:rsidRDefault="00E11ECB" w:rsidP="004776C1">
      <w:pPr>
        <w:ind w:left="-284"/>
        <w:jc w:val="both"/>
        <w:rPr>
          <w:rFonts w:ascii="PragmaticaC" w:hAnsi="PragmaticaC"/>
          <w:iCs/>
          <w:sz w:val="28"/>
          <w:szCs w:val="28"/>
        </w:rPr>
      </w:pP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на, лежат, листья, воде, кувшинок;</w:t>
      </w: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воду, солнышко, в, сильно, прогрело, речке;</w:t>
      </w: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стрекоза, вот, на, красивая, ромашки, присела, цветок;</w:t>
      </w: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солнечные, в, играют, ней, зайчики;</w:t>
      </w: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от, они, жары, спрятались;</w:t>
      </w: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блестят, в, прозрачные, солнца, крылышки, лучах;</w:t>
      </w:r>
    </w:p>
    <w:p w:rsidR="00E11ECB" w:rsidRPr="00110A7D" w:rsidRDefault="00E11ECB" w:rsidP="004776C1">
      <w:pPr>
        <w:ind w:left="-284"/>
        <w:jc w:val="both"/>
        <w:rPr>
          <w:rFonts w:ascii="PragmaticaC" w:hAnsi="PragmaticaC"/>
          <w:iCs/>
          <w:sz w:val="28"/>
          <w:szCs w:val="28"/>
        </w:rPr>
      </w:pPr>
      <w:r w:rsidRPr="00110A7D">
        <w:rPr>
          <w:rFonts w:ascii="PragmaticaC" w:hAnsi="PragmaticaC"/>
          <w:iCs/>
          <w:sz w:val="28"/>
          <w:szCs w:val="28"/>
        </w:rPr>
        <w:t>рыбки, этими, под, неподвижно, листьями, стоят.</w:t>
      </w:r>
    </w:p>
    <w:p w:rsidR="00E11ECB" w:rsidRPr="00110A7D" w:rsidRDefault="00E11ECB" w:rsidP="004776C1">
      <w:pPr>
        <w:ind w:left="-284"/>
        <w:jc w:val="both"/>
        <w:rPr>
          <w:rFonts w:ascii="PragmaticaC" w:hAnsi="PragmaticaC"/>
          <w:i/>
          <w:iCs/>
          <w:sz w:val="28"/>
          <w:szCs w:val="28"/>
        </w:rPr>
      </w:pPr>
    </w:p>
    <w:p w:rsidR="00E11ECB" w:rsidRPr="00110A7D" w:rsidRDefault="00E11ECB" w:rsidP="00B05DF3">
      <w:pPr>
        <w:numPr>
          <w:ilvl w:val="0"/>
          <w:numId w:val="28"/>
        </w:numPr>
        <w:ind w:left="-284"/>
        <w:jc w:val="both"/>
        <w:rPr>
          <w:rFonts w:ascii="PragmaticaC" w:hAnsi="PragmaticaC"/>
          <w:iCs/>
          <w:sz w:val="28"/>
          <w:szCs w:val="28"/>
        </w:rPr>
      </w:pPr>
      <w:r w:rsidRPr="00110A7D">
        <w:rPr>
          <w:rFonts w:ascii="PragmaticaC" w:hAnsi="PragmaticaC"/>
          <w:iCs/>
          <w:sz w:val="28"/>
          <w:szCs w:val="28"/>
        </w:rPr>
        <w:t xml:space="preserve">Прочитай запись. Можно ли это назвать текстом? </w:t>
      </w:r>
      <w:r w:rsidR="001A3EC4" w:rsidRPr="00110A7D">
        <w:rPr>
          <w:rFonts w:ascii="PragmaticaC" w:hAnsi="PragmaticaC"/>
          <w:iCs/>
          <w:sz w:val="28"/>
          <w:szCs w:val="28"/>
        </w:rPr>
        <w:t xml:space="preserve">Объясни свой ответ. </w:t>
      </w:r>
      <w:r w:rsidRPr="00110A7D">
        <w:rPr>
          <w:rFonts w:ascii="PragmaticaC" w:hAnsi="PragmaticaC"/>
          <w:iCs/>
          <w:sz w:val="28"/>
          <w:szCs w:val="28"/>
        </w:rPr>
        <w:t xml:space="preserve">«Собери» рассказ из частей предложений, которые «потеряли» друг друга. </w:t>
      </w:r>
      <w:r w:rsidR="001A3EC4" w:rsidRPr="00110A7D">
        <w:rPr>
          <w:rFonts w:ascii="PragmaticaC" w:hAnsi="PragmaticaC"/>
          <w:iCs/>
          <w:sz w:val="28"/>
          <w:szCs w:val="28"/>
        </w:rPr>
        <w:t>Сколько получилось предложений? Запиши и озаглавь полученный рассказ.</w:t>
      </w:r>
    </w:p>
    <w:p w:rsidR="001A3EC4" w:rsidRDefault="001A3EC4" w:rsidP="004776C1">
      <w:pPr>
        <w:ind w:left="-284"/>
        <w:jc w:val="both"/>
        <w:rPr>
          <w:i/>
          <w:iCs/>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969"/>
      </w:tblGrid>
      <w:tr w:rsidR="00DE1E23" w:rsidRPr="00D1713B" w:rsidTr="00D1713B">
        <w:tc>
          <w:tcPr>
            <w:tcW w:w="4962" w:type="dxa"/>
            <w:shd w:val="clear" w:color="auto" w:fill="auto"/>
          </w:tcPr>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lastRenderedPageBreak/>
              <w:t xml:space="preserve">В лесу было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С неба падали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Мы бродили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На рябине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Мы сорвали схваченную морозом</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Это была последняя память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Мы подошли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У берегов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Я увидел в воде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Зима стала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Повалил                                                                                                                                                                                                                                                                                                                                                                                                                                                                                                                                                        </w:t>
            </w:r>
          </w:p>
        </w:tc>
        <w:tc>
          <w:tcPr>
            <w:tcW w:w="3969" w:type="dxa"/>
            <w:shd w:val="clear" w:color="auto" w:fill="auto"/>
          </w:tcPr>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сидели снегири.</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стайку рыб.</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густой снег.</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светло и ясно.</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о лете.</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 xml:space="preserve">по лесу до вечера.       </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была тонкая полоска льда.</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входить в свои права.</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красную рябину.</w:t>
            </w:r>
          </w:p>
          <w:p w:rsidR="00DE1E23" w:rsidRPr="00D1713B" w:rsidRDefault="00DE1E23" w:rsidP="00D1713B">
            <w:pPr>
              <w:jc w:val="both"/>
              <w:rPr>
                <w:rFonts w:ascii="PragmaticaC" w:eastAsia="Calibri" w:hAnsi="PragmaticaC"/>
                <w:iCs/>
                <w:sz w:val="28"/>
                <w:szCs w:val="28"/>
              </w:rPr>
            </w:pPr>
            <w:r w:rsidRPr="00D1713B">
              <w:rPr>
                <w:rFonts w:ascii="PragmaticaC" w:eastAsia="Calibri" w:hAnsi="PragmaticaC"/>
                <w:iCs/>
                <w:sz w:val="28"/>
                <w:szCs w:val="28"/>
              </w:rPr>
              <w:t>к озеру.</w:t>
            </w:r>
          </w:p>
          <w:p w:rsidR="00DE1E23" w:rsidRPr="00D1713B" w:rsidRDefault="00DE1E23" w:rsidP="00D1713B">
            <w:pPr>
              <w:jc w:val="both"/>
              <w:rPr>
                <w:rFonts w:ascii="Calibri" w:eastAsia="Calibri" w:hAnsi="Calibri"/>
                <w:iCs/>
                <w:sz w:val="28"/>
                <w:szCs w:val="28"/>
              </w:rPr>
            </w:pPr>
            <w:r w:rsidRPr="00D1713B">
              <w:rPr>
                <w:rFonts w:ascii="PragmaticaC" w:eastAsia="Calibri" w:hAnsi="PragmaticaC"/>
                <w:iCs/>
                <w:sz w:val="28"/>
                <w:szCs w:val="28"/>
              </w:rPr>
              <w:t>одинокие снежинки.</w:t>
            </w:r>
          </w:p>
        </w:tc>
      </w:tr>
    </w:tbl>
    <w:p w:rsidR="001A3EC4" w:rsidRDefault="001A3EC4" w:rsidP="00DE1E23">
      <w:pPr>
        <w:tabs>
          <w:tab w:val="left" w:pos="3165"/>
        </w:tabs>
        <w:jc w:val="both"/>
        <w:rPr>
          <w:iCs/>
          <w:sz w:val="28"/>
          <w:szCs w:val="28"/>
        </w:rPr>
      </w:pPr>
    </w:p>
    <w:p w:rsidR="00DE1E23" w:rsidRPr="00110A7D" w:rsidRDefault="00DE1E23" w:rsidP="00DE1E23">
      <w:pPr>
        <w:tabs>
          <w:tab w:val="left" w:pos="3165"/>
        </w:tabs>
        <w:jc w:val="both"/>
        <w:rPr>
          <w:rFonts w:ascii="PragmaticaC" w:hAnsi="PragmaticaC"/>
          <w:iCs/>
          <w:sz w:val="28"/>
          <w:szCs w:val="28"/>
        </w:rPr>
      </w:pPr>
    </w:p>
    <w:p w:rsidR="001A3EC4" w:rsidRPr="00110A7D" w:rsidRDefault="001A3EC4" w:rsidP="00B05DF3">
      <w:pPr>
        <w:numPr>
          <w:ilvl w:val="0"/>
          <w:numId w:val="28"/>
        </w:numPr>
        <w:tabs>
          <w:tab w:val="left" w:pos="3165"/>
        </w:tabs>
        <w:ind w:left="-284"/>
        <w:jc w:val="both"/>
        <w:rPr>
          <w:rFonts w:ascii="PragmaticaC" w:hAnsi="PragmaticaC"/>
          <w:iCs/>
          <w:sz w:val="28"/>
          <w:szCs w:val="28"/>
        </w:rPr>
      </w:pPr>
      <w:r w:rsidRPr="00110A7D">
        <w:rPr>
          <w:rFonts w:ascii="PragmaticaC" w:hAnsi="PragmaticaC"/>
          <w:iCs/>
          <w:sz w:val="28"/>
          <w:szCs w:val="28"/>
        </w:rPr>
        <w:t>Прочитай запись. Можно ли сказать, что все предложения объединены одной темой? Что можно сказать о последовательности событий в тексте? Что нужно сделать, чтобы получился рассказ? Внеси исправления и запиши полученный текст. Озаглавь его.</w:t>
      </w:r>
    </w:p>
    <w:p w:rsidR="001A3EC4" w:rsidRPr="00110A7D" w:rsidRDefault="001A3EC4" w:rsidP="004776C1">
      <w:pPr>
        <w:tabs>
          <w:tab w:val="left" w:pos="3165"/>
        </w:tabs>
        <w:ind w:left="-284"/>
        <w:jc w:val="both"/>
        <w:rPr>
          <w:rFonts w:ascii="PragmaticaC" w:hAnsi="PragmaticaC"/>
          <w:iCs/>
          <w:sz w:val="28"/>
          <w:szCs w:val="28"/>
        </w:rPr>
      </w:pPr>
    </w:p>
    <w:p w:rsidR="0048743A" w:rsidRPr="00110A7D" w:rsidRDefault="001A3EC4" w:rsidP="004776C1">
      <w:pPr>
        <w:tabs>
          <w:tab w:val="left" w:pos="3165"/>
        </w:tabs>
        <w:ind w:left="-284" w:firstLine="284"/>
        <w:jc w:val="both"/>
        <w:rPr>
          <w:rFonts w:ascii="PragmaticaC" w:hAnsi="PragmaticaC"/>
          <w:iCs/>
          <w:sz w:val="28"/>
          <w:szCs w:val="28"/>
        </w:rPr>
      </w:pPr>
      <w:r w:rsidRPr="00110A7D">
        <w:rPr>
          <w:rFonts w:ascii="PragmaticaC" w:hAnsi="PragmaticaC"/>
          <w:iCs/>
          <w:sz w:val="28"/>
          <w:szCs w:val="28"/>
        </w:rPr>
        <w:t>снежком покрыты сосны и ели я еду по лесу на лыжах это беляки пробежали к реке тихо стоят деревья поляну пересекли заячьи следы быстро взлетает глухарь там они и ночуют тепло птицам под снегом там они лакомятся веточками ив он поднял крыльями столб снежной пыли в сильные морозы глухари зарываются в сугроб</w:t>
      </w:r>
    </w:p>
    <w:p w:rsidR="001C5FF6" w:rsidRPr="00110A7D" w:rsidRDefault="00110A7D" w:rsidP="00110A7D">
      <w:pPr>
        <w:tabs>
          <w:tab w:val="left" w:pos="2025"/>
        </w:tabs>
        <w:ind w:left="-426"/>
        <w:jc w:val="both"/>
        <w:rPr>
          <w:rFonts w:ascii="PragmaticaC" w:hAnsi="PragmaticaC"/>
          <w:b/>
          <w:iCs/>
          <w:sz w:val="28"/>
          <w:szCs w:val="28"/>
        </w:rPr>
      </w:pPr>
      <w:r w:rsidRPr="00110A7D">
        <w:rPr>
          <w:rFonts w:ascii="PragmaticaC" w:hAnsi="PragmaticaC"/>
          <w:b/>
          <w:iCs/>
          <w:sz w:val="28"/>
          <w:szCs w:val="28"/>
        </w:rPr>
        <w:tab/>
      </w:r>
    </w:p>
    <w:p w:rsidR="00DE0594" w:rsidRPr="00110A7D" w:rsidRDefault="00DE0594" w:rsidP="001A3EC4">
      <w:pPr>
        <w:ind w:left="-426"/>
        <w:jc w:val="center"/>
        <w:rPr>
          <w:rFonts w:ascii="PragmaticaC" w:hAnsi="PragmaticaC"/>
          <w:b/>
          <w:iCs/>
          <w:sz w:val="28"/>
          <w:szCs w:val="28"/>
        </w:rPr>
      </w:pPr>
      <w:r w:rsidRPr="00110A7D">
        <w:rPr>
          <w:rFonts w:ascii="PragmaticaC" w:hAnsi="PragmaticaC"/>
          <w:b/>
          <w:iCs/>
          <w:sz w:val="28"/>
          <w:szCs w:val="28"/>
        </w:rPr>
        <w:t>§ 5. Текст</w:t>
      </w:r>
      <w:r w:rsidR="001A3EC4" w:rsidRPr="00110A7D">
        <w:rPr>
          <w:rFonts w:ascii="PragmaticaC" w:hAnsi="PragmaticaC"/>
          <w:b/>
          <w:iCs/>
          <w:sz w:val="28"/>
          <w:szCs w:val="28"/>
        </w:rPr>
        <w:t>-повествование</w:t>
      </w:r>
    </w:p>
    <w:p w:rsidR="001A3EC4" w:rsidRPr="00110A7D" w:rsidRDefault="001A3EC4" w:rsidP="00DE0594">
      <w:pPr>
        <w:ind w:left="-426"/>
        <w:jc w:val="both"/>
        <w:rPr>
          <w:rFonts w:ascii="PragmaticaC" w:hAnsi="PragmaticaC"/>
          <w:b/>
          <w:iCs/>
          <w:sz w:val="28"/>
          <w:szCs w:val="28"/>
        </w:rPr>
      </w:pPr>
    </w:p>
    <w:p w:rsidR="00E27082" w:rsidRPr="00110A7D" w:rsidRDefault="00E27082" w:rsidP="004776C1">
      <w:pPr>
        <w:pStyle w:val="a7"/>
        <w:spacing w:after="160" w:line="259" w:lineRule="auto"/>
        <w:ind w:left="-284" w:right="-1"/>
        <w:contextualSpacing/>
        <w:jc w:val="both"/>
        <w:rPr>
          <w:rFonts w:ascii="PragmaticaC" w:hAnsi="PragmaticaC"/>
          <w:sz w:val="28"/>
          <w:szCs w:val="28"/>
        </w:rPr>
      </w:pPr>
      <w:r w:rsidRPr="00110A7D">
        <w:rPr>
          <w:rFonts w:ascii="PragmaticaC" w:hAnsi="PragmaticaC"/>
          <w:sz w:val="28"/>
          <w:szCs w:val="28"/>
        </w:rPr>
        <w:t xml:space="preserve">1. Прочитай тексты. Выбери из них текст-повествование. Объясни свой выбор. </w:t>
      </w:r>
    </w:p>
    <w:p w:rsidR="00E27082" w:rsidRPr="00110A7D"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Одет король русского леса в прозрачный нарядный кафтан. Грудка у зяблика вишнёвого цвета. Хохлатая шапка на голове, клюв – голубые. На крыльях – широкие белые «зеркальца».</w:t>
      </w:r>
    </w:p>
    <w:p w:rsidR="00E27082" w:rsidRPr="00211C52"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Птица (зяблик) встрепенулась. Почистила клюв о ветку. Прошлась по ней бочком. Разок-другой тенькнула по-синичьи. Приосанилась и ударила в звонкий бубен. </w:t>
      </w:r>
    </w:p>
    <w:p w:rsidR="00E27082" w:rsidRPr="00211C52"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А имя у птицы немного странное – зяблик. Почему его так назвали? Возможно потому, что перед дождём его удалая песня смолкает. Он хохлится, будто зябнет. </w:t>
      </w:r>
    </w:p>
    <w:p w:rsidR="00E27082" w:rsidRPr="00566577" w:rsidRDefault="00E27082" w:rsidP="00E27082">
      <w:pPr>
        <w:pStyle w:val="a7"/>
        <w:ind w:left="-426" w:right="-1"/>
        <w:jc w:val="both"/>
        <w:rPr>
          <w:sz w:val="28"/>
          <w:szCs w:val="28"/>
        </w:rPr>
      </w:pPr>
    </w:p>
    <w:p w:rsidR="00E27082" w:rsidRPr="00211C52" w:rsidRDefault="00E27082" w:rsidP="004776C1">
      <w:pPr>
        <w:pStyle w:val="a7"/>
        <w:spacing w:after="160" w:line="259" w:lineRule="auto"/>
        <w:ind w:left="-284" w:right="-1"/>
        <w:contextualSpacing/>
        <w:jc w:val="both"/>
        <w:rPr>
          <w:rFonts w:ascii="PragmaticaC" w:hAnsi="PragmaticaC"/>
          <w:sz w:val="28"/>
          <w:szCs w:val="28"/>
        </w:rPr>
      </w:pPr>
      <w:r w:rsidRPr="00211C52">
        <w:rPr>
          <w:rFonts w:ascii="PragmaticaC" w:hAnsi="PragmaticaC"/>
          <w:sz w:val="28"/>
          <w:szCs w:val="28"/>
        </w:rPr>
        <w:t>2. Продолжи текст-повествование по данному началу.</w:t>
      </w:r>
    </w:p>
    <w:p w:rsidR="00E27082" w:rsidRPr="00211C52"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Вышли мы с братом однажды погулять. Вдруг навстречу мне школьные друзья. Они позвали меня кататься на лыжах. Я согласился…</w:t>
      </w:r>
    </w:p>
    <w:p w:rsidR="00E27082" w:rsidRPr="00211C52" w:rsidRDefault="00E27082" w:rsidP="004776C1">
      <w:pPr>
        <w:pStyle w:val="a7"/>
        <w:ind w:left="-284" w:right="-426"/>
        <w:jc w:val="both"/>
        <w:rPr>
          <w:rFonts w:ascii="PragmaticaC" w:hAnsi="PragmaticaC"/>
          <w:sz w:val="28"/>
          <w:szCs w:val="28"/>
        </w:rPr>
      </w:pPr>
    </w:p>
    <w:p w:rsidR="00E27082" w:rsidRPr="00211C52" w:rsidRDefault="00E27082" w:rsidP="004776C1">
      <w:pPr>
        <w:pStyle w:val="a7"/>
        <w:spacing w:after="160" w:line="259" w:lineRule="auto"/>
        <w:ind w:left="-284" w:right="-1"/>
        <w:contextualSpacing/>
        <w:jc w:val="both"/>
        <w:rPr>
          <w:rFonts w:ascii="PragmaticaC" w:hAnsi="PragmaticaC"/>
          <w:sz w:val="28"/>
          <w:szCs w:val="28"/>
        </w:rPr>
      </w:pPr>
      <w:r w:rsidRPr="00211C52">
        <w:rPr>
          <w:rFonts w:ascii="PragmaticaC" w:hAnsi="PragmaticaC"/>
          <w:sz w:val="28"/>
          <w:szCs w:val="28"/>
        </w:rPr>
        <w:t xml:space="preserve">3. Прочитай текст. О чём в нём рассказывается? Определи основную мысль текста. Озаглавь его. </w:t>
      </w:r>
    </w:p>
    <w:p w:rsidR="00E27082" w:rsidRPr="00211C52"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Вчера я был в цирке и видел тигров. Чего они только не выделывали! Сначала вставали на задние лапы, потом прыгали с тумбы на тумбу и даже сквозь горящие кольца. А в конце дрессировщик положил всех тигров в ряд и ходил по ним, как по ступенькам. </w:t>
      </w:r>
    </w:p>
    <w:p w:rsidR="00E27082" w:rsidRPr="00211C52" w:rsidRDefault="00E27082" w:rsidP="00E27082">
      <w:pPr>
        <w:pStyle w:val="a7"/>
        <w:ind w:left="-567" w:right="-426"/>
        <w:jc w:val="both"/>
        <w:rPr>
          <w:rFonts w:ascii="PragmaticaC" w:hAnsi="PragmaticaC"/>
          <w:sz w:val="28"/>
          <w:szCs w:val="28"/>
        </w:rPr>
      </w:pPr>
    </w:p>
    <w:p w:rsidR="00E27082" w:rsidRPr="00211C52" w:rsidRDefault="00E27082" w:rsidP="004776C1">
      <w:pPr>
        <w:pStyle w:val="a7"/>
        <w:spacing w:after="160" w:line="259" w:lineRule="auto"/>
        <w:ind w:left="-284" w:right="-1"/>
        <w:contextualSpacing/>
        <w:jc w:val="both"/>
        <w:rPr>
          <w:rFonts w:ascii="PragmaticaC" w:hAnsi="PragmaticaC"/>
          <w:sz w:val="28"/>
          <w:szCs w:val="28"/>
        </w:rPr>
      </w:pPr>
      <w:r w:rsidRPr="00211C52">
        <w:rPr>
          <w:rFonts w:ascii="PragmaticaC" w:hAnsi="PragmaticaC"/>
          <w:sz w:val="28"/>
          <w:szCs w:val="28"/>
        </w:rPr>
        <w:t>4. Прочитай текст. Какова его основная мысль? Определи тип текста. Объясни свой ответ. Озаглавь текст.</w:t>
      </w:r>
    </w:p>
    <w:p w:rsidR="00E27082" w:rsidRPr="00211C52" w:rsidRDefault="00E27082" w:rsidP="004776C1">
      <w:pPr>
        <w:pStyle w:val="a7"/>
        <w:ind w:left="-284" w:right="-1"/>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Чего только не делают жители леса наедине. Играют, поют, танцуют. Плавают и загорают, как этот лягушонок. Он заметил сыроежку с дождевой водой. И начал в ней плавать, словно в тазу. А теперь сидит на краю гриба и загорает. Дышит целебным воздухом. </w:t>
      </w:r>
    </w:p>
    <w:p w:rsidR="00E27082" w:rsidRPr="00211C52" w:rsidRDefault="00E27082" w:rsidP="00E27082">
      <w:pPr>
        <w:pStyle w:val="a7"/>
        <w:rPr>
          <w:rFonts w:ascii="PragmaticaC" w:hAnsi="PragmaticaC"/>
          <w:sz w:val="28"/>
          <w:szCs w:val="28"/>
        </w:rPr>
      </w:pPr>
    </w:p>
    <w:p w:rsidR="001C5FF6" w:rsidRDefault="00E27082" w:rsidP="00F20600">
      <w:pPr>
        <w:pStyle w:val="a7"/>
        <w:spacing w:after="160" w:line="259" w:lineRule="auto"/>
        <w:ind w:left="-284" w:right="-1"/>
        <w:contextualSpacing/>
        <w:rPr>
          <w:rFonts w:ascii="PragmaticaC" w:hAnsi="PragmaticaC"/>
          <w:sz w:val="28"/>
          <w:szCs w:val="28"/>
        </w:rPr>
      </w:pPr>
      <w:r w:rsidRPr="00211C52">
        <w:rPr>
          <w:rFonts w:ascii="PragmaticaC" w:hAnsi="PragmaticaC"/>
          <w:sz w:val="28"/>
          <w:szCs w:val="28"/>
        </w:rPr>
        <w:t>5. Прочитай текст и докажи, что он может быть определён как текст-повествование.</w:t>
      </w:r>
    </w:p>
    <w:p w:rsidR="00E27082" w:rsidRPr="00211C52" w:rsidRDefault="00E27082" w:rsidP="004776C1">
      <w:pPr>
        <w:ind w:left="-284" w:right="-1"/>
        <w:jc w:val="center"/>
        <w:rPr>
          <w:rFonts w:ascii="PragmaticaC" w:hAnsi="PragmaticaC"/>
          <w:sz w:val="28"/>
          <w:szCs w:val="28"/>
        </w:rPr>
      </w:pPr>
      <w:r w:rsidRPr="00211C52">
        <w:rPr>
          <w:rFonts w:ascii="PragmaticaC" w:hAnsi="PragmaticaC"/>
          <w:sz w:val="28"/>
          <w:szCs w:val="28"/>
        </w:rPr>
        <w:t>Тень на дороге</w:t>
      </w:r>
    </w:p>
    <w:p w:rsidR="00E27082" w:rsidRDefault="00E27082" w:rsidP="000A323F">
      <w:pPr>
        <w:spacing w:line="259" w:lineRule="auto"/>
        <w:ind w:left="-284" w:right="-1" w:firstLine="284"/>
        <w:jc w:val="both"/>
        <w:rPr>
          <w:rFonts w:ascii="PragmaticaC" w:hAnsi="PragmaticaC"/>
          <w:sz w:val="28"/>
          <w:szCs w:val="28"/>
        </w:rPr>
      </w:pPr>
      <w:r w:rsidRPr="00211C52">
        <w:rPr>
          <w:rFonts w:ascii="PragmaticaC" w:hAnsi="PragmaticaC"/>
          <w:sz w:val="28"/>
          <w:szCs w:val="28"/>
        </w:rPr>
        <w:t xml:space="preserve">Стоял яркий солнечный день. Мы с братом шли через лес. Вдруг  на дорогу  упала тень. Я быстро взглянул вверх, над нами  бесшумно летела крупная птица. Это был коршун. Он высмотрел добычу. В одно мгновение  хищник схватил ее и взмыл в небо. Этот случай мы запомнили  надолго. </w:t>
      </w:r>
    </w:p>
    <w:p w:rsidR="00F20600" w:rsidRPr="00211C52" w:rsidRDefault="00F20600" w:rsidP="000A323F">
      <w:pPr>
        <w:spacing w:line="259" w:lineRule="auto"/>
        <w:ind w:left="-284" w:right="-1" w:firstLine="284"/>
        <w:jc w:val="both"/>
        <w:rPr>
          <w:rFonts w:ascii="PragmaticaC" w:hAnsi="PragmaticaC"/>
          <w:sz w:val="28"/>
          <w:szCs w:val="28"/>
        </w:rPr>
      </w:pPr>
    </w:p>
    <w:p w:rsidR="00E27082" w:rsidRPr="00211C52" w:rsidRDefault="00E27082" w:rsidP="00B05DF3">
      <w:pPr>
        <w:pStyle w:val="a7"/>
        <w:numPr>
          <w:ilvl w:val="0"/>
          <w:numId w:val="33"/>
        </w:numPr>
        <w:spacing w:after="160" w:line="259" w:lineRule="auto"/>
        <w:ind w:left="-284" w:right="-1"/>
        <w:contextualSpacing/>
        <w:jc w:val="both"/>
        <w:rPr>
          <w:rFonts w:ascii="PragmaticaC" w:hAnsi="PragmaticaC"/>
          <w:sz w:val="28"/>
          <w:szCs w:val="28"/>
        </w:rPr>
      </w:pPr>
      <w:r w:rsidRPr="00211C52">
        <w:rPr>
          <w:rFonts w:ascii="PragmaticaC" w:hAnsi="PragmaticaC"/>
          <w:sz w:val="28"/>
          <w:szCs w:val="28"/>
        </w:rPr>
        <w:t>Прочитай и озаглавь текст. Сколько частей можно выделить в нём? Объясни свой ответ. Составь план текста.</w:t>
      </w:r>
    </w:p>
    <w:p w:rsidR="00E27082" w:rsidRPr="00211C52"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Однажды со мной в школу побежал пёсик. Мне жалко было прогонять его. Собака весело бежала впереди меня. Был сильный ветер. Ветер сорвал с моей головы шляпу и покатил её в речку. Пёсик бросился за шляпой. Он успел на лету схватить шляпу и принёс её мне. «Ты замечательный пёс!» – сказал я и погладил собаку.  </w:t>
      </w:r>
    </w:p>
    <w:p w:rsidR="00E27082" w:rsidRPr="00211C52" w:rsidRDefault="00E27082" w:rsidP="00E27082">
      <w:pPr>
        <w:pStyle w:val="a7"/>
        <w:rPr>
          <w:rFonts w:ascii="PragmaticaC" w:hAnsi="PragmaticaC"/>
          <w:sz w:val="28"/>
          <w:szCs w:val="28"/>
        </w:rPr>
      </w:pPr>
    </w:p>
    <w:p w:rsidR="00E27082" w:rsidRPr="00211C52" w:rsidRDefault="00E27082" w:rsidP="00B05DF3">
      <w:pPr>
        <w:pStyle w:val="a7"/>
        <w:numPr>
          <w:ilvl w:val="0"/>
          <w:numId w:val="33"/>
        </w:numPr>
        <w:spacing w:after="160" w:line="259" w:lineRule="auto"/>
        <w:ind w:left="-284" w:right="-1"/>
        <w:contextualSpacing/>
        <w:jc w:val="both"/>
        <w:rPr>
          <w:rFonts w:ascii="PragmaticaC" w:hAnsi="PragmaticaC"/>
          <w:sz w:val="28"/>
          <w:szCs w:val="28"/>
        </w:rPr>
      </w:pPr>
      <w:r w:rsidRPr="00211C52">
        <w:rPr>
          <w:rFonts w:ascii="PragmaticaC" w:hAnsi="PragmaticaC"/>
          <w:sz w:val="28"/>
          <w:szCs w:val="28"/>
        </w:rPr>
        <w:t>Прочитай текст. Перескажи его по плану: начало – развитие – кульминация (самый важный момент) – итог.</w:t>
      </w:r>
      <w:r w:rsidRPr="00211C52">
        <w:rPr>
          <w:rFonts w:ascii="PragmaticaC" w:hAnsi="PragmaticaC"/>
          <w:b/>
          <w:sz w:val="28"/>
          <w:szCs w:val="28"/>
        </w:rPr>
        <w:t xml:space="preserve"> </w:t>
      </w:r>
    </w:p>
    <w:p w:rsidR="00E27082" w:rsidRDefault="00E27082" w:rsidP="004776C1">
      <w:pPr>
        <w:pStyle w:val="a7"/>
        <w:ind w:left="-284" w:right="-1"/>
        <w:rPr>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Однажды подложили утке куриное яйцо. Вылупились птенцы. Повела их утка на пруд. Пошёл с ними и цыплёнок. Утята – в воду, и он за ними. Хорошо, что на берегу были ребята. Еле спасли цыплёнка.</w:t>
      </w:r>
    </w:p>
    <w:p w:rsidR="00E27082" w:rsidRPr="00211C52" w:rsidRDefault="00E27082" w:rsidP="004776C1">
      <w:pPr>
        <w:pStyle w:val="a7"/>
        <w:ind w:left="-284"/>
        <w:rPr>
          <w:rFonts w:ascii="PragmaticaC" w:hAnsi="PragmaticaC"/>
          <w:sz w:val="28"/>
          <w:szCs w:val="28"/>
        </w:rPr>
      </w:pPr>
    </w:p>
    <w:p w:rsidR="00E27082" w:rsidRDefault="00E27082" w:rsidP="00B05DF3">
      <w:pPr>
        <w:pStyle w:val="a7"/>
        <w:numPr>
          <w:ilvl w:val="0"/>
          <w:numId w:val="33"/>
        </w:numPr>
        <w:spacing w:after="160" w:line="259" w:lineRule="auto"/>
        <w:ind w:left="-284" w:right="-1"/>
        <w:contextualSpacing/>
        <w:jc w:val="both"/>
        <w:rPr>
          <w:rFonts w:ascii="PragmaticaC" w:hAnsi="PragmaticaC"/>
          <w:sz w:val="28"/>
          <w:szCs w:val="28"/>
        </w:rPr>
      </w:pPr>
      <w:r w:rsidRPr="00211C52">
        <w:rPr>
          <w:rFonts w:ascii="PragmaticaC" w:hAnsi="PragmaticaC"/>
          <w:sz w:val="28"/>
          <w:szCs w:val="28"/>
        </w:rPr>
        <w:lastRenderedPageBreak/>
        <w:t>Прочитай текст. Выдели в нём части в соответствии с данным планом. Предложи название для каждой части. Как связаны предложения в тексте?</w:t>
      </w:r>
    </w:p>
    <w:p w:rsidR="001C5FF6" w:rsidRPr="004C041F" w:rsidRDefault="001C5FF6" w:rsidP="001C5FF6">
      <w:pPr>
        <w:pStyle w:val="a7"/>
        <w:spacing w:after="160" w:line="259" w:lineRule="auto"/>
        <w:ind w:left="-284" w:right="-1"/>
        <w:contextualSpacing/>
        <w:jc w:val="both"/>
        <w:rPr>
          <w:rFonts w:ascii="PragmaticaC" w:hAnsi="PragmaticaC"/>
          <w:sz w:val="28"/>
          <w:szCs w:val="28"/>
        </w:rPr>
      </w:pPr>
    </w:p>
    <w:p w:rsidR="00D02A2F" w:rsidRP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t xml:space="preserve">НАЧАЛО </w:t>
      </w:r>
    </w:p>
    <w:p w:rsidR="00D02A2F" w:rsidRP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object w:dxaOrig="125" w:dyaOrig="291">
          <v:shape id="_x0000_i1065" type="#_x0000_t75" style="width:6.45pt;height:14.5pt" o:ole="">
            <v:imagedata r:id="rId82" o:title=""/>
          </v:shape>
          <o:OLEObject Type="Embed" ProgID="CorelDraw.Graphic.18" ShapeID="_x0000_i1065" DrawAspect="Content" ObjectID="_1655924510" r:id="rId83"/>
        </w:object>
      </w:r>
    </w:p>
    <w:p w:rsidR="00FF4D33" w:rsidRP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t>РАЗВИТИЕ</w:t>
      </w:r>
    </w:p>
    <w:p w:rsidR="00D02A2F" w:rsidRP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object w:dxaOrig="125" w:dyaOrig="291">
          <v:shape id="_x0000_i1066" type="#_x0000_t75" style="width:6.45pt;height:14.5pt" o:ole="">
            <v:imagedata r:id="rId82" o:title=""/>
          </v:shape>
          <o:OLEObject Type="Embed" ProgID="CorelDraw.Graphic.18" ShapeID="_x0000_i1066" DrawAspect="Content" ObjectID="_1655924511" r:id="rId84"/>
        </w:object>
      </w:r>
    </w:p>
    <w:p w:rsid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t>КУЛЬМИНАЦИЯ</w:t>
      </w:r>
    </w:p>
    <w:p w:rsidR="00D02A2F" w:rsidRP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object w:dxaOrig="125" w:dyaOrig="291">
          <v:shape id="_x0000_i1067" type="#_x0000_t75" style="width:6.45pt;height:14.5pt" o:ole="">
            <v:imagedata r:id="rId82" o:title=""/>
          </v:shape>
          <o:OLEObject Type="Embed" ProgID="CorelDraw.Graphic.18" ShapeID="_x0000_i1067" DrawAspect="Content" ObjectID="_1655924512" r:id="rId85"/>
        </w:object>
      </w:r>
    </w:p>
    <w:p w:rsidR="00D02A2F" w:rsidRPr="00D02A2F" w:rsidRDefault="00D02A2F" w:rsidP="004C041F">
      <w:pPr>
        <w:pStyle w:val="a7"/>
        <w:ind w:left="-426" w:right="-1"/>
        <w:jc w:val="center"/>
        <w:rPr>
          <w:rFonts w:ascii="PragmaticaC" w:hAnsi="PragmaticaC"/>
          <w:sz w:val="28"/>
          <w:szCs w:val="28"/>
        </w:rPr>
      </w:pPr>
      <w:r w:rsidRPr="00D02A2F">
        <w:rPr>
          <w:rFonts w:ascii="PragmaticaC" w:hAnsi="PragmaticaC"/>
          <w:sz w:val="28"/>
          <w:szCs w:val="28"/>
        </w:rPr>
        <w:t>ИТОГ</w:t>
      </w:r>
    </w:p>
    <w:p w:rsidR="00E27082" w:rsidRPr="00211C52" w:rsidRDefault="00E27082" w:rsidP="00D02A2F">
      <w:pPr>
        <w:pStyle w:val="a7"/>
        <w:ind w:left="0" w:right="-1"/>
        <w:rPr>
          <w:rFonts w:ascii="PragmaticaC" w:hAnsi="PragmaticaC"/>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На берегу разгуливала семья медведей: медведица и два медвежонка. Они что-то подбирали и ели. Потом медвежата начали возню. Они кувыркались и боролись друг с другом. Вдруг медвежата подбежали к берегу, залезли в лодку и стали её раскачивать. Они возились до тех пор, пока не свалились в воду. Старая медведица уселась на берегу и следила за детворой. </w:t>
      </w:r>
    </w:p>
    <w:p w:rsidR="00E27082" w:rsidRPr="00211C52" w:rsidRDefault="00E27082" w:rsidP="00E27082">
      <w:pPr>
        <w:pStyle w:val="a7"/>
        <w:rPr>
          <w:rFonts w:ascii="PragmaticaC" w:hAnsi="PragmaticaC"/>
        </w:rPr>
      </w:pPr>
    </w:p>
    <w:p w:rsidR="00E27082" w:rsidRPr="00211C52" w:rsidRDefault="00E27082" w:rsidP="00B05DF3">
      <w:pPr>
        <w:pStyle w:val="a7"/>
        <w:numPr>
          <w:ilvl w:val="0"/>
          <w:numId w:val="33"/>
        </w:numPr>
        <w:spacing w:after="160" w:line="259" w:lineRule="auto"/>
        <w:ind w:left="-284" w:right="-1"/>
        <w:contextualSpacing/>
        <w:jc w:val="both"/>
        <w:rPr>
          <w:rFonts w:ascii="PragmaticaC" w:hAnsi="PragmaticaC"/>
          <w:sz w:val="28"/>
          <w:szCs w:val="28"/>
        </w:rPr>
      </w:pPr>
      <w:r w:rsidRPr="00211C52">
        <w:rPr>
          <w:rFonts w:ascii="PragmaticaC" w:hAnsi="PragmaticaC"/>
          <w:sz w:val="28"/>
          <w:szCs w:val="28"/>
        </w:rPr>
        <w:t xml:space="preserve">Прочитай текст. Выдели в нём части в соответствии с планом. Назови опорные слова для каждой части. </w:t>
      </w:r>
    </w:p>
    <w:p w:rsidR="00E27082" w:rsidRPr="00211C52" w:rsidRDefault="00E27082" w:rsidP="004776C1">
      <w:pPr>
        <w:pStyle w:val="a7"/>
        <w:ind w:left="-284"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Это случилось в начале лета. Мы возвращались с рыбалки. Тропинка шла лесом. Вдруг из травы выскочил зайчонок. Он сильно хромал. Мы поймали зайчишку и принесли его домой. Назвали его Яшкой. Наложили зайчику на перелом две маленькие шины и забинтовали лапку. Налили мы в бутылочку с соской молока и накормили беднягу. Вскоре лапка у зайчика срослась, и мы сняли повязку. В конце лета мы выпустили своего любимца на волю и пожелали ему счастливого пути. </w:t>
      </w:r>
    </w:p>
    <w:p w:rsidR="004C041F" w:rsidRDefault="004C041F" w:rsidP="00E27082">
      <w:pPr>
        <w:ind w:left="-426"/>
        <w:jc w:val="center"/>
        <w:rPr>
          <w:rFonts w:ascii="PragmaticaC" w:hAnsi="PragmaticaC"/>
          <w:b/>
          <w:iCs/>
          <w:sz w:val="28"/>
          <w:szCs w:val="28"/>
        </w:rPr>
      </w:pPr>
    </w:p>
    <w:p w:rsidR="00E27082" w:rsidRPr="00211C52" w:rsidRDefault="00DE0594" w:rsidP="00E27082">
      <w:pPr>
        <w:ind w:left="-426"/>
        <w:jc w:val="center"/>
        <w:rPr>
          <w:rFonts w:ascii="PragmaticaC" w:hAnsi="PragmaticaC"/>
          <w:b/>
          <w:iCs/>
          <w:sz w:val="28"/>
          <w:szCs w:val="28"/>
        </w:rPr>
      </w:pPr>
      <w:r w:rsidRPr="00211C52">
        <w:rPr>
          <w:rFonts w:ascii="PragmaticaC" w:hAnsi="PragmaticaC"/>
          <w:b/>
          <w:iCs/>
          <w:sz w:val="28"/>
          <w:szCs w:val="28"/>
        </w:rPr>
        <w:t>§ 6. Текст-описание</w:t>
      </w:r>
    </w:p>
    <w:p w:rsidR="00E27082" w:rsidRPr="00211C52" w:rsidRDefault="00E27082" w:rsidP="00E27082">
      <w:pPr>
        <w:ind w:left="-426"/>
        <w:jc w:val="center"/>
        <w:rPr>
          <w:rFonts w:ascii="PragmaticaC" w:hAnsi="PragmaticaC"/>
          <w:b/>
          <w:iCs/>
          <w:sz w:val="28"/>
          <w:szCs w:val="28"/>
        </w:rPr>
      </w:pPr>
    </w:p>
    <w:p w:rsidR="00E27082" w:rsidRPr="00211C52" w:rsidRDefault="00E27082" w:rsidP="00B05DF3">
      <w:pPr>
        <w:pStyle w:val="a7"/>
        <w:numPr>
          <w:ilvl w:val="0"/>
          <w:numId w:val="48"/>
        </w:numPr>
        <w:spacing w:after="160" w:line="259" w:lineRule="auto"/>
        <w:ind w:left="-284" w:right="-1" w:firstLine="0"/>
        <w:contextualSpacing/>
        <w:jc w:val="both"/>
        <w:rPr>
          <w:rFonts w:ascii="PragmaticaC" w:hAnsi="PragmaticaC"/>
          <w:sz w:val="28"/>
          <w:szCs w:val="28"/>
        </w:rPr>
      </w:pPr>
      <w:r w:rsidRPr="00211C52">
        <w:rPr>
          <w:rFonts w:ascii="PragmaticaC" w:hAnsi="PragmaticaC"/>
          <w:sz w:val="28"/>
          <w:szCs w:val="28"/>
        </w:rPr>
        <w:t>Прочитай тексты. Выбери из них текст-описание. Объясни свой выбор.</w:t>
      </w:r>
    </w:p>
    <w:p w:rsidR="00E27082" w:rsidRPr="00211C52" w:rsidRDefault="00E27082" w:rsidP="00E27082">
      <w:pPr>
        <w:pStyle w:val="a7"/>
        <w:ind w:left="-426" w:right="-1"/>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На полях белой скатертью лежит снег. Выглянет солнышко, заискрится снег тысячами алмазов. А в это время спит медведь в берлоге. Он спит и лижет во сне лапу.</w:t>
      </w:r>
    </w:p>
    <w:p w:rsidR="00E27082" w:rsidRPr="00211C52" w:rsidRDefault="00E27082" w:rsidP="004776C1">
      <w:pPr>
        <w:pStyle w:val="a7"/>
        <w:tabs>
          <w:tab w:val="left" w:pos="735"/>
        </w:tabs>
        <w:ind w:left="-284" w:right="-1" w:firstLine="284"/>
        <w:jc w:val="both"/>
        <w:rPr>
          <w:rFonts w:ascii="PragmaticaC" w:hAnsi="PragmaticaC"/>
          <w:sz w:val="28"/>
          <w:szCs w:val="28"/>
        </w:rPr>
      </w:pPr>
      <w:r w:rsidRPr="00211C52">
        <w:rPr>
          <w:rFonts w:ascii="PragmaticaC" w:hAnsi="PragmaticaC"/>
          <w:sz w:val="28"/>
          <w:szCs w:val="28"/>
        </w:rPr>
        <w:tab/>
      </w: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На полях белой скатертью лежит снег. Почему снег не тает? Почему спит медведь в берлоге? Может быть, он устал… А зачем он лижет лапу?</w:t>
      </w:r>
    </w:p>
    <w:p w:rsidR="00E27082" w:rsidRPr="00211C52" w:rsidRDefault="00E27082" w:rsidP="004776C1">
      <w:pPr>
        <w:pStyle w:val="a7"/>
        <w:ind w:left="-284" w:right="-1" w:firstLine="284"/>
        <w:jc w:val="both"/>
        <w:rPr>
          <w:rFonts w:ascii="PragmaticaC" w:hAnsi="PragmaticaC"/>
          <w:sz w:val="28"/>
          <w:szCs w:val="28"/>
        </w:rPr>
      </w:pPr>
    </w:p>
    <w:p w:rsidR="00E27082" w:rsidRPr="00211C52" w:rsidRDefault="00E27082"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На полях белой скатертью лежит снег. А в это время спит медведь в берлоге. Он большой и сильный. Лапы крупные, шерсть густая. Медведю будет тепло в берлоге. </w:t>
      </w:r>
    </w:p>
    <w:p w:rsidR="00E27082" w:rsidRPr="00211C52" w:rsidRDefault="00E27082" w:rsidP="00E27082">
      <w:pPr>
        <w:pStyle w:val="a7"/>
        <w:ind w:left="-654" w:right="-426"/>
        <w:jc w:val="both"/>
        <w:rPr>
          <w:rFonts w:ascii="PragmaticaC" w:hAnsi="PragmaticaC"/>
          <w:sz w:val="28"/>
          <w:szCs w:val="28"/>
        </w:rPr>
      </w:pPr>
    </w:p>
    <w:p w:rsidR="00E27082" w:rsidRPr="00211C52" w:rsidRDefault="00E27082" w:rsidP="00B05DF3">
      <w:pPr>
        <w:pStyle w:val="a7"/>
        <w:numPr>
          <w:ilvl w:val="0"/>
          <w:numId w:val="48"/>
        </w:numPr>
        <w:spacing w:after="160" w:line="259" w:lineRule="auto"/>
        <w:ind w:left="-284" w:firstLine="0"/>
        <w:contextualSpacing/>
        <w:rPr>
          <w:rFonts w:ascii="PragmaticaC" w:hAnsi="PragmaticaC"/>
          <w:sz w:val="28"/>
          <w:szCs w:val="28"/>
        </w:rPr>
      </w:pPr>
      <w:r w:rsidRPr="00211C52">
        <w:rPr>
          <w:rFonts w:ascii="PragmaticaC" w:hAnsi="PragmaticaC"/>
          <w:sz w:val="28"/>
          <w:szCs w:val="28"/>
        </w:rPr>
        <w:t>Продолжи текст-описание по данному началу.</w:t>
      </w:r>
    </w:p>
    <w:p w:rsidR="00E27082" w:rsidRPr="00211C52" w:rsidRDefault="00E27082" w:rsidP="004776C1">
      <w:pPr>
        <w:pStyle w:val="a7"/>
        <w:ind w:left="-284"/>
        <w:jc w:val="both"/>
        <w:rPr>
          <w:rFonts w:ascii="PragmaticaC" w:hAnsi="PragmaticaC"/>
          <w:sz w:val="28"/>
          <w:szCs w:val="28"/>
        </w:rPr>
      </w:pPr>
    </w:p>
    <w:p w:rsidR="00E27082" w:rsidRPr="00211C52" w:rsidRDefault="00E27082" w:rsidP="004776C1">
      <w:pPr>
        <w:pStyle w:val="a7"/>
        <w:ind w:left="-284" w:firstLine="284"/>
        <w:jc w:val="both"/>
        <w:rPr>
          <w:rFonts w:ascii="PragmaticaC" w:hAnsi="PragmaticaC"/>
          <w:sz w:val="28"/>
          <w:szCs w:val="28"/>
        </w:rPr>
      </w:pPr>
      <w:r w:rsidRPr="00211C52">
        <w:rPr>
          <w:rFonts w:ascii="PragmaticaC" w:hAnsi="PragmaticaC"/>
          <w:sz w:val="28"/>
          <w:szCs w:val="28"/>
        </w:rPr>
        <w:t xml:space="preserve">У меня есть младший брат. Зовут его Толя. У него густые золотисто-оранжевые волосы, жёсткие, как щётка, и вьющиеся; большие голубые глаза, курносый нос, пухлые губы и алые щёки… </w:t>
      </w:r>
    </w:p>
    <w:p w:rsidR="00E27082" w:rsidRPr="00211C52" w:rsidRDefault="00E27082" w:rsidP="004776C1">
      <w:pPr>
        <w:pStyle w:val="a7"/>
        <w:ind w:left="-284"/>
        <w:jc w:val="both"/>
        <w:rPr>
          <w:rFonts w:ascii="PragmaticaC" w:hAnsi="PragmaticaC"/>
          <w:sz w:val="28"/>
          <w:szCs w:val="28"/>
        </w:rPr>
      </w:pPr>
    </w:p>
    <w:p w:rsidR="00E27082" w:rsidRPr="00211C52" w:rsidRDefault="00E27082" w:rsidP="00B05DF3">
      <w:pPr>
        <w:pStyle w:val="a7"/>
        <w:numPr>
          <w:ilvl w:val="0"/>
          <w:numId w:val="48"/>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Прочитай текст. О чём в нём рассказывается? Определи основную мысль текста. Озаглавь его. </w:t>
      </w:r>
    </w:p>
    <w:p w:rsidR="00E27082" w:rsidRPr="00211C52" w:rsidRDefault="00E27082" w:rsidP="004776C1">
      <w:pPr>
        <w:pStyle w:val="a7"/>
        <w:ind w:left="-284"/>
        <w:jc w:val="both"/>
        <w:rPr>
          <w:rFonts w:ascii="PragmaticaC" w:hAnsi="PragmaticaC"/>
          <w:sz w:val="28"/>
          <w:szCs w:val="28"/>
        </w:rPr>
      </w:pPr>
    </w:p>
    <w:p w:rsidR="00E27082" w:rsidRPr="00211C52" w:rsidRDefault="00E27082" w:rsidP="004776C1">
      <w:pPr>
        <w:ind w:left="-284" w:firstLine="284"/>
        <w:jc w:val="both"/>
        <w:rPr>
          <w:rFonts w:ascii="PragmaticaC" w:hAnsi="PragmaticaC"/>
          <w:sz w:val="28"/>
          <w:szCs w:val="28"/>
        </w:rPr>
      </w:pPr>
      <w:r w:rsidRPr="00211C52">
        <w:rPr>
          <w:rFonts w:ascii="PragmaticaC" w:hAnsi="PragmaticaC"/>
          <w:sz w:val="28"/>
          <w:szCs w:val="28"/>
        </w:rPr>
        <w:t>Вчера я был в цирке и видел тигров. Какие они сильные и красивые! Шкура у них полосатая, яркая, глаза горят зелёным огнём, лапы упругие. А когда тигры рычат, видны белые острые клыки.</w:t>
      </w:r>
    </w:p>
    <w:p w:rsidR="00E27082" w:rsidRPr="00211C52" w:rsidRDefault="00E27082" w:rsidP="00E27082">
      <w:pPr>
        <w:ind w:left="-426"/>
        <w:jc w:val="both"/>
        <w:rPr>
          <w:rFonts w:ascii="PragmaticaC" w:hAnsi="PragmaticaC"/>
          <w:sz w:val="28"/>
          <w:szCs w:val="28"/>
        </w:rPr>
      </w:pPr>
    </w:p>
    <w:p w:rsidR="00E27082" w:rsidRPr="00211C52" w:rsidRDefault="00E27082" w:rsidP="004776C1">
      <w:pPr>
        <w:ind w:left="-284"/>
        <w:jc w:val="both"/>
        <w:rPr>
          <w:rFonts w:ascii="PragmaticaC" w:hAnsi="PragmaticaC"/>
          <w:sz w:val="28"/>
          <w:szCs w:val="28"/>
        </w:rPr>
      </w:pPr>
      <w:r w:rsidRPr="00211C52">
        <w:rPr>
          <w:rFonts w:ascii="PragmaticaC" w:hAnsi="PragmaticaC"/>
          <w:sz w:val="28"/>
          <w:szCs w:val="28"/>
        </w:rPr>
        <w:t>4.</w:t>
      </w:r>
      <w:r w:rsidRPr="00211C52">
        <w:rPr>
          <w:rFonts w:ascii="PragmaticaC" w:hAnsi="PragmaticaC"/>
          <w:sz w:val="28"/>
          <w:szCs w:val="28"/>
        </w:rPr>
        <w:tab/>
        <w:t xml:space="preserve">Прочитай текст. Какова его основная мысль? Определи тип текста. Объясни свой ответ. Озаглавь текст. </w:t>
      </w:r>
    </w:p>
    <w:p w:rsidR="00E27082" w:rsidRPr="00211C52" w:rsidRDefault="00E27082" w:rsidP="004776C1">
      <w:pPr>
        <w:ind w:left="-284"/>
        <w:jc w:val="both"/>
        <w:rPr>
          <w:rFonts w:ascii="PragmaticaC" w:hAnsi="PragmaticaC"/>
          <w:sz w:val="28"/>
          <w:szCs w:val="28"/>
        </w:rPr>
      </w:pPr>
    </w:p>
    <w:p w:rsidR="00E27082" w:rsidRPr="00211C52" w:rsidRDefault="00E27082" w:rsidP="004776C1">
      <w:pPr>
        <w:ind w:left="-284" w:firstLine="284"/>
        <w:jc w:val="both"/>
        <w:rPr>
          <w:rFonts w:ascii="PragmaticaC" w:hAnsi="PragmaticaC"/>
          <w:sz w:val="28"/>
          <w:szCs w:val="28"/>
        </w:rPr>
      </w:pPr>
      <w:r w:rsidRPr="00211C52">
        <w:rPr>
          <w:rFonts w:ascii="PragmaticaC" w:hAnsi="PragmaticaC"/>
          <w:sz w:val="28"/>
          <w:szCs w:val="28"/>
        </w:rPr>
        <w:t>Воробьиное озеро не слишком большое, но и не маленькое. Лежит оно среди лесов, а прямо посередине рассекают его воды три острова. Острова эти похожи на узконосые корабли, которые плывут друг за другом, а парусами у кораблей – берёзы.</w:t>
      </w:r>
    </w:p>
    <w:p w:rsidR="00E27082" w:rsidRPr="00211C52" w:rsidRDefault="00E27082" w:rsidP="00E27082">
      <w:pPr>
        <w:ind w:left="-426"/>
        <w:jc w:val="both"/>
        <w:rPr>
          <w:rFonts w:ascii="PragmaticaC" w:hAnsi="PragmaticaC"/>
          <w:sz w:val="28"/>
          <w:szCs w:val="28"/>
        </w:rPr>
      </w:pPr>
    </w:p>
    <w:p w:rsidR="004C041F" w:rsidRDefault="00E27082" w:rsidP="004C041F">
      <w:pPr>
        <w:ind w:left="-284"/>
        <w:jc w:val="both"/>
        <w:rPr>
          <w:rFonts w:ascii="PragmaticaC" w:hAnsi="PragmaticaC"/>
          <w:sz w:val="28"/>
          <w:szCs w:val="28"/>
        </w:rPr>
      </w:pPr>
      <w:r w:rsidRPr="00211C52">
        <w:rPr>
          <w:rFonts w:ascii="PragmaticaC" w:hAnsi="PragmaticaC"/>
          <w:sz w:val="28"/>
          <w:szCs w:val="28"/>
        </w:rPr>
        <w:t>5.</w:t>
      </w:r>
      <w:r w:rsidRPr="00211C52">
        <w:rPr>
          <w:rFonts w:ascii="PragmaticaC" w:hAnsi="PragmaticaC"/>
          <w:sz w:val="28"/>
          <w:szCs w:val="28"/>
        </w:rPr>
        <w:tab/>
        <w:t>Прочитай текст и докажи, что он может быть определён как текст-описание.</w:t>
      </w:r>
    </w:p>
    <w:p w:rsidR="00E27082" w:rsidRPr="00211C52" w:rsidRDefault="00E27082" w:rsidP="004776C1">
      <w:pPr>
        <w:ind w:left="-284"/>
        <w:jc w:val="center"/>
        <w:rPr>
          <w:rFonts w:ascii="PragmaticaC" w:hAnsi="PragmaticaC"/>
          <w:sz w:val="28"/>
          <w:szCs w:val="28"/>
        </w:rPr>
      </w:pPr>
      <w:r w:rsidRPr="00211C52">
        <w:rPr>
          <w:rFonts w:ascii="PragmaticaC" w:hAnsi="PragmaticaC"/>
          <w:sz w:val="28"/>
          <w:szCs w:val="28"/>
        </w:rPr>
        <w:t>Сова</w:t>
      </w:r>
    </w:p>
    <w:p w:rsidR="00E27082" w:rsidRPr="00211C52" w:rsidRDefault="00E27082" w:rsidP="004776C1">
      <w:pPr>
        <w:ind w:left="-284" w:firstLine="284"/>
        <w:jc w:val="both"/>
        <w:rPr>
          <w:rFonts w:ascii="PragmaticaC" w:hAnsi="PragmaticaC"/>
          <w:sz w:val="28"/>
          <w:szCs w:val="28"/>
        </w:rPr>
      </w:pPr>
      <w:r w:rsidRPr="00211C52">
        <w:rPr>
          <w:rFonts w:ascii="PragmaticaC" w:hAnsi="PragmaticaC"/>
          <w:sz w:val="28"/>
          <w:szCs w:val="28"/>
        </w:rPr>
        <w:t xml:space="preserve">У совы перья на крыльях мягкие, полет неслышный. Когти у совы кривые, острые. Никто из таких когтей не вырвется. Крепко держат они мышь, белку или сонную птицу. По ночам сова охотится. А днем спит.     </w:t>
      </w:r>
    </w:p>
    <w:p w:rsidR="00E27082" w:rsidRPr="00211C52" w:rsidRDefault="00E27082" w:rsidP="00E27082">
      <w:pPr>
        <w:ind w:left="-426"/>
        <w:jc w:val="both"/>
        <w:rPr>
          <w:rFonts w:ascii="PragmaticaC" w:hAnsi="PragmaticaC"/>
          <w:sz w:val="28"/>
          <w:szCs w:val="28"/>
        </w:rPr>
      </w:pPr>
    </w:p>
    <w:p w:rsidR="00E27082" w:rsidRPr="00211C52" w:rsidRDefault="00E27082" w:rsidP="004776C1">
      <w:pPr>
        <w:ind w:left="-284"/>
        <w:jc w:val="both"/>
        <w:rPr>
          <w:rFonts w:ascii="PragmaticaC" w:hAnsi="PragmaticaC"/>
          <w:sz w:val="28"/>
          <w:szCs w:val="28"/>
        </w:rPr>
      </w:pPr>
      <w:r w:rsidRPr="00211C52">
        <w:rPr>
          <w:rFonts w:ascii="PragmaticaC" w:hAnsi="PragmaticaC"/>
          <w:sz w:val="28"/>
          <w:szCs w:val="28"/>
        </w:rPr>
        <w:t>6.</w:t>
      </w:r>
      <w:r w:rsidRPr="00211C52">
        <w:rPr>
          <w:rFonts w:ascii="PragmaticaC" w:hAnsi="PragmaticaC"/>
          <w:sz w:val="28"/>
          <w:szCs w:val="28"/>
        </w:rPr>
        <w:tab/>
        <w:t>Прочитай и озаглавь текст. Сколько частей можно выделить в нём? Объясни свой ответ. Составь план текста.</w:t>
      </w:r>
    </w:p>
    <w:p w:rsidR="004F0B4C" w:rsidRDefault="004F0B4C" w:rsidP="004776C1">
      <w:pPr>
        <w:ind w:left="-284"/>
        <w:jc w:val="both"/>
        <w:rPr>
          <w:i/>
          <w:sz w:val="28"/>
          <w:szCs w:val="28"/>
        </w:rPr>
      </w:pPr>
    </w:p>
    <w:p w:rsidR="00E27082" w:rsidRPr="00211C52" w:rsidRDefault="00E27082" w:rsidP="004776C1">
      <w:pPr>
        <w:ind w:left="-284" w:firstLine="284"/>
        <w:jc w:val="both"/>
        <w:rPr>
          <w:rFonts w:ascii="PragmaticaC" w:hAnsi="PragmaticaC"/>
          <w:sz w:val="28"/>
          <w:szCs w:val="28"/>
        </w:rPr>
      </w:pPr>
      <w:r w:rsidRPr="00211C52">
        <w:rPr>
          <w:rFonts w:ascii="PragmaticaC" w:hAnsi="PragmaticaC"/>
          <w:sz w:val="28"/>
          <w:szCs w:val="28"/>
        </w:rPr>
        <w:t xml:space="preserve">Сегодня мы с папой решили взять бездомную собаку. Она была вот какая: рыже-грязного окраса, шерсть свалявшаяся, с осунувшимися глазами, со свисающими ушами. Она лежала на земле, иногда приподнимала морду и смотрела жалобными, потухшими глазами на прохожих. </w:t>
      </w:r>
    </w:p>
    <w:p w:rsidR="00E27082" w:rsidRPr="00211C52" w:rsidRDefault="00E27082" w:rsidP="004776C1">
      <w:pPr>
        <w:ind w:left="-284"/>
        <w:jc w:val="both"/>
        <w:rPr>
          <w:rFonts w:ascii="PragmaticaC" w:hAnsi="PragmaticaC"/>
          <w:sz w:val="28"/>
          <w:szCs w:val="28"/>
        </w:rPr>
      </w:pPr>
    </w:p>
    <w:p w:rsidR="00E27082" w:rsidRPr="00211C52" w:rsidRDefault="00E27082" w:rsidP="004776C1">
      <w:pPr>
        <w:ind w:left="-284"/>
        <w:jc w:val="both"/>
        <w:rPr>
          <w:rFonts w:ascii="PragmaticaC" w:hAnsi="PragmaticaC"/>
          <w:sz w:val="28"/>
          <w:szCs w:val="28"/>
        </w:rPr>
      </w:pPr>
      <w:r w:rsidRPr="00211C52">
        <w:rPr>
          <w:rFonts w:ascii="PragmaticaC" w:hAnsi="PragmaticaC"/>
          <w:sz w:val="28"/>
          <w:szCs w:val="28"/>
        </w:rPr>
        <w:t>7.</w:t>
      </w:r>
      <w:r w:rsidRPr="00211C52">
        <w:rPr>
          <w:rFonts w:ascii="PragmaticaC" w:hAnsi="PragmaticaC"/>
          <w:sz w:val="28"/>
          <w:szCs w:val="28"/>
        </w:rPr>
        <w:tab/>
        <w:t>Прочитай текст. Перескажи его по плану: общий признак – признак частей – оценка предмета.</w:t>
      </w:r>
    </w:p>
    <w:p w:rsidR="004F0B4C" w:rsidRPr="00211C52" w:rsidRDefault="004F0B4C" w:rsidP="004776C1">
      <w:pPr>
        <w:ind w:left="-284"/>
        <w:jc w:val="both"/>
        <w:rPr>
          <w:rFonts w:ascii="PragmaticaC" w:hAnsi="PragmaticaC"/>
          <w:sz w:val="28"/>
          <w:szCs w:val="28"/>
        </w:rPr>
      </w:pPr>
    </w:p>
    <w:p w:rsidR="00E27082" w:rsidRPr="00211C52" w:rsidRDefault="00E27082" w:rsidP="004776C1">
      <w:pPr>
        <w:ind w:left="-284" w:firstLine="284"/>
        <w:jc w:val="both"/>
        <w:rPr>
          <w:rFonts w:ascii="PragmaticaC" w:hAnsi="PragmaticaC"/>
          <w:sz w:val="28"/>
          <w:szCs w:val="28"/>
        </w:rPr>
      </w:pPr>
      <w:r w:rsidRPr="00211C52">
        <w:rPr>
          <w:rFonts w:ascii="PragmaticaC" w:hAnsi="PragmaticaC"/>
          <w:sz w:val="28"/>
          <w:szCs w:val="28"/>
        </w:rPr>
        <w:t xml:space="preserve">Шмели – крупные насекомые. Тельце шмеля пушистое, чёрное, с широкими жёлтыми полосками, крылья прозрачные. На голове расположены большие блестящие глаза и длинный хоботок, которым он </w:t>
      </w:r>
      <w:r w:rsidRPr="00211C52">
        <w:rPr>
          <w:rFonts w:ascii="PragmaticaC" w:hAnsi="PragmaticaC"/>
          <w:sz w:val="28"/>
          <w:szCs w:val="28"/>
        </w:rPr>
        <w:lastRenderedPageBreak/>
        <w:t xml:space="preserve">собирает нектар растений. В наших садах много этих чудесных насекомых. </w:t>
      </w:r>
    </w:p>
    <w:p w:rsidR="00E27082" w:rsidRPr="00566577" w:rsidRDefault="00E27082" w:rsidP="00E27082">
      <w:pPr>
        <w:ind w:left="-426"/>
        <w:jc w:val="both"/>
        <w:rPr>
          <w:sz w:val="28"/>
          <w:szCs w:val="28"/>
        </w:rPr>
      </w:pPr>
    </w:p>
    <w:p w:rsidR="00E27082" w:rsidRPr="00047CA1" w:rsidRDefault="00E27082" w:rsidP="00047CA1">
      <w:pPr>
        <w:numPr>
          <w:ilvl w:val="0"/>
          <w:numId w:val="32"/>
        </w:numPr>
        <w:ind w:left="-284"/>
        <w:jc w:val="both"/>
        <w:rPr>
          <w:rFonts w:ascii="PragmaticaC" w:hAnsi="PragmaticaC"/>
          <w:sz w:val="28"/>
          <w:szCs w:val="28"/>
        </w:rPr>
      </w:pPr>
      <w:r w:rsidRPr="00211C52">
        <w:rPr>
          <w:rFonts w:ascii="PragmaticaC" w:hAnsi="PragmaticaC"/>
          <w:sz w:val="28"/>
          <w:szCs w:val="28"/>
        </w:rPr>
        <w:t>Прочитай текст. Выдели в нём части в соответствии с данным планом. Предложи название для каждой части. Как связаны предложения в тексте?</w:t>
      </w:r>
    </w:p>
    <w:p w:rsidR="00D02A2F" w:rsidRDefault="00D02A2F" w:rsidP="00E27082">
      <w:pPr>
        <w:ind w:left="-426"/>
        <w:jc w:val="center"/>
        <w:rPr>
          <w:rFonts w:ascii="PragmaticaC" w:hAnsi="PragmaticaC"/>
          <w:sz w:val="28"/>
          <w:szCs w:val="28"/>
        </w:rPr>
      </w:pPr>
    </w:p>
    <w:p w:rsidR="00D02A2F" w:rsidRDefault="00D02A2F" w:rsidP="00E27082">
      <w:pPr>
        <w:ind w:left="-426"/>
        <w:jc w:val="center"/>
        <w:rPr>
          <w:rFonts w:ascii="PragmaticaC" w:hAnsi="PragmaticaC"/>
          <w:sz w:val="28"/>
          <w:szCs w:val="28"/>
        </w:rPr>
      </w:pPr>
      <w:r>
        <w:rPr>
          <w:rFonts w:ascii="PragmaticaC" w:hAnsi="PragmaticaC"/>
          <w:sz w:val="28"/>
          <w:szCs w:val="28"/>
        </w:rPr>
        <w:t>ОБЩИЙ ПРИЗНАК</w:t>
      </w:r>
    </w:p>
    <w:p w:rsidR="00D02A2F" w:rsidRDefault="00D02A2F" w:rsidP="00E27082">
      <w:pPr>
        <w:ind w:left="-426"/>
        <w:jc w:val="center"/>
        <w:rPr>
          <w:rFonts w:ascii="PragmaticaC" w:hAnsi="PragmaticaC"/>
          <w:sz w:val="28"/>
          <w:szCs w:val="28"/>
        </w:rPr>
      </w:pPr>
      <w:r>
        <w:object w:dxaOrig="125" w:dyaOrig="291">
          <v:shape id="_x0000_i1068" type="#_x0000_t75" style="width:6.45pt;height:14.5pt" o:ole="">
            <v:imagedata r:id="rId82" o:title=""/>
          </v:shape>
          <o:OLEObject Type="Embed" ProgID="CorelDraw.Graphic.18" ShapeID="_x0000_i1068" DrawAspect="Content" ObjectID="_1655924513" r:id="rId86"/>
        </w:object>
      </w:r>
    </w:p>
    <w:p w:rsidR="00D02A2F" w:rsidRDefault="00D02A2F" w:rsidP="00E27082">
      <w:pPr>
        <w:ind w:left="-426"/>
        <w:jc w:val="center"/>
        <w:rPr>
          <w:rFonts w:ascii="PragmaticaC" w:hAnsi="PragmaticaC"/>
          <w:sz w:val="28"/>
          <w:szCs w:val="28"/>
        </w:rPr>
      </w:pPr>
      <w:r>
        <w:rPr>
          <w:rFonts w:ascii="PragmaticaC" w:hAnsi="PragmaticaC"/>
          <w:sz w:val="28"/>
          <w:szCs w:val="28"/>
        </w:rPr>
        <w:t>ПРИЗНАК ЧАСТЕЙ</w:t>
      </w:r>
    </w:p>
    <w:p w:rsidR="00D02A2F" w:rsidRDefault="00D02A2F" w:rsidP="00E27082">
      <w:pPr>
        <w:ind w:left="-426"/>
        <w:jc w:val="center"/>
        <w:rPr>
          <w:rFonts w:ascii="PragmaticaC" w:hAnsi="PragmaticaC"/>
          <w:sz w:val="28"/>
          <w:szCs w:val="28"/>
        </w:rPr>
      </w:pPr>
      <w:r>
        <w:object w:dxaOrig="125" w:dyaOrig="291">
          <v:shape id="_x0000_i1069" type="#_x0000_t75" style="width:6.45pt;height:14.5pt" o:ole="">
            <v:imagedata r:id="rId82" o:title=""/>
          </v:shape>
          <o:OLEObject Type="Embed" ProgID="CorelDraw.Graphic.18" ShapeID="_x0000_i1069" DrawAspect="Content" ObjectID="_1655924514" r:id="rId87"/>
        </w:object>
      </w:r>
    </w:p>
    <w:p w:rsidR="00D02A2F" w:rsidRPr="00211C52" w:rsidRDefault="00D02A2F" w:rsidP="00E27082">
      <w:pPr>
        <w:ind w:left="-426"/>
        <w:jc w:val="center"/>
        <w:rPr>
          <w:rFonts w:ascii="PragmaticaC" w:hAnsi="PragmaticaC"/>
          <w:sz w:val="28"/>
          <w:szCs w:val="28"/>
        </w:rPr>
      </w:pPr>
      <w:r>
        <w:rPr>
          <w:rFonts w:ascii="PragmaticaC" w:hAnsi="PragmaticaC"/>
          <w:sz w:val="28"/>
          <w:szCs w:val="28"/>
        </w:rPr>
        <w:t>ОЦЕНКА ПРЕДМЕТА</w:t>
      </w:r>
    </w:p>
    <w:p w:rsidR="00E27082" w:rsidRPr="00211C52" w:rsidRDefault="00E27082" w:rsidP="004C041F">
      <w:pPr>
        <w:ind w:left="-142"/>
        <w:jc w:val="both"/>
        <w:rPr>
          <w:rFonts w:ascii="PragmaticaC" w:hAnsi="PragmaticaC"/>
          <w:i/>
          <w:sz w:val="28"/>
          <w:szCs w:val="28"/>
        </w:rPr>
      </w:pPr>
    </w:p>
    <w:p w:rsidR="00E27082" w:rsidRPr="00211C52" w:rsidRDefault="00E27082" w:rsidP="004776C1">
      <w:pPr>
        <w:ind w:left="-284" w:firstLine="284"/>
        <w:jc w:val="both"/>
        <w:rPr>
          <w:rFonts w:ascii="PragmaticaC" w:hAnsi="PragmaticaC"/>
          <w:sz w:val="28"/>
          <w:szCs w:val="28"/>
        </w:rPr>
      </w:pPr>
      <w:r w:rsidRPr="00211C52">
        <w:rPr>
          <w:rFonts w:ascii="PragmaticaC" w:hAnsi="PragmaticaC"/>
          <w:sz w:val="28"/>
          <w:szCs w:val="28"/>
        </w:rPr>
        <w:t xml:space="preserve">На ветке сидит воробушек. Верх головки серенький, будто серенькая шапочка надета. Грудка и брюшко тоже серые, а спинка и крылья потемнее: они коричневатые, вверху на крыльях – белая полоска. Щёчки у него почти беленькие, а под шейкой чёрное пятно, совсем как широкий галстук. Трудно представить себе нашу жизнь без этих шустрых птичек.  </w:t>
      </w:r>
    </w:p>
    <w:p w:rsidR="00E27082" w:rsidRPr="00211C52" w:rsidRDefault="00E27082" w:rsidP="00E27082">
      <w:pPr>
        <w:ind w:left="-426"/>
        <w:jc w:val="center"/>
        <w:rPr>
          <w:rFonts w:ascii="PragmaticaC" w:hAnsi="PragmaticaC"/>
          <w:sz w:val="28"/>
          <w:szCs w:val="28"/>
        </w:rPr>
      </w:pPr>
    </w:p>
    <w:p w:rsidR="00E27082" w:rsidRPr="00211C52" w:rsidRDefault="00E27082" w:rsidP="004776C1">
      <w:pPr>
        <w:ind w:left="-284"/>
        <w:jc w:val="both"/>
        <w:rPr>
          <w:rFonts w:ascii="PragmaticaC" w:hAnsi="PragmaticaC"/>
          <w:sz w:val="28"/>
          <w:szCs w:val="28"/>
        </w:rPr>
      </w:pPr>
      <w:r w:rsidRPr="00211C52">
        <w:rPr>
          <w:rFonts w:ascii="PragmaticaC" w:hAnsi="PragmaticaC"/>
          <w:sz w:val="28"/>
          <w:szCs w:val="28"/>
        </w:rPr>
        <w:t>9. Прочитай текст. Выдели в нём части в соответствии с планом. Назови опорные слова для каждой части.</w:t>
      </w:r>
    </w:p>
    <w:p w:rsidR="00E27082" w:rsidRPr="00211C52" w:rsidRDefault="00E27082" w:rsidP="004776C1">
      <w:pPr>
        <w:ind w:left="-284"/>
        <w:jc w:val="both"/>
        <w:rPr>
          <w:rFonts w:ascii="PragmaticaC" w:hAnsi="PragmaticaC"/>
          <w:noProof/>
          <w:color w:val="FF0000"/>
        </w:rPr>
      </w:pPr>
    </w:p>
    <w:p w:rsidR="00E27082" w:rsidRPr="00211C52" w:rsidRDefault="00E27082" w:rsidP="004776C1">
      <w:pPr>
        <w:ind w:left="-284" w:firstLine="284"/>
        <w:jc w:val="both"/>
        <w:rPr>
          <w:rFonts w:ascii="PragmaticaC" w:hAnsi="PragmaticaC"/>
          <w:noProof/>
          <w:sz w:val="28"/>
          <w:szCs w:val="28"/>
        </w:rPr>
      </w:pPr>
      <w:r w:rsidRPr="00211C52">
        <w:rPr>
          <w:rFonts w:ascii="PragmaticaC" w:hAnsi="PragmaticaC"/>
          <w:noProof/>
          <w:sz w:val="28"/>
          <w:szCs w:val="28"/>
        </w:rPr>
        <w:t xml:space="preserve">Жираф – самое высокое животное на земле. Высота его почти шесть метров, хотя туловище не больше туловища лошади. У него длинные ноги и длинная шея. Голова у жирафа небольшая, с двумя маленькими рожками. Окраска его светло-жёлтая с чёрными пятнами, как у леопарда. Приятно наблюдать за этими прекрасными животными. </w:t>
      </w:r>
    </w:p>
    <w:p w:rsidR="00E27082" w:rsidRDefault="00E27082" w:rsidP="00DE0594">
      <w:pPr>
        <w:ind w:left="-426"/>
        <w:jc w:val="both"/>
        <w:rPr>
          <w:b/>
          <w:iCs/>
          <w:sz w:val="28"/>
          <w:szCs w:val="28"/>
        </w:rPr>
      </w:pPr>
    </w:p>
    <w:p w:rsidR="00DE0594" w:rsidRPr="00211C52" w:rsidRDefault="00DE0594" w:rsidP="004F0B4C">
      <w:pPr>
        <w:ind w:left="-426"/>
        <w:jc w:val="center"/>
        <w:rPr>
          <w:rFonts w:ascii="PragmaticaC" w:hAnsi="PragmaticaC"/>
          <w:b/>
          <w:iCs/>
          <w:sz w:val="28"/>
          <w:szCs w:val="28"/>
        </w:rPr>
      </w:pPr>
      <w:r w:rsidRPr="00211C52">
        <w:rPr>
          <w:rFonts w:ascii="PragmaticaC" w:hAnsi="PragmaticaC"/>
          <w:b/>
          <w:iCs/>
          <w:sz w:val="28"/>
          <w:szCs w:val="28"/>
        </w:rPr>
        <w:t>§ 7. Текст-рассуждение</w:t>
      </w:r>
    </w:p>
    <w:p w:rsidR="004F0B4C" w:rsidRPr="00211C52" w:rsidRDefault="004F0B4C" w:rsidP="004F0B4C">
      <w:pPr>
        <w:ind w:left="-426"/>
        <w:jc w:val="center"/>
        <w:rPr>
          <w:rFonts w:ascii="PragmaticaC" w:hAnsi="PragmaticaC"/>
          <w:b/>
          <w:iCs/>
          <w:sz w:val="28"/>
          <w:szCs w:val="28"/>
        </w:rPr>
      </w:pPr>
    </w:p>
    <w:p w:rsidR="004F0B4C" w:rsidRPr="00211C52" w:rsidRDefault="004F0B4C" w:rsidP="00B05DF3">
      <w:pPr>
        <w:pStyle w:val="a7"/>
        <w:numPr>
          <w:ilvl w:val="0"/>
          <w:numId w:val="49"/>
        </w:numPr>
        <w:spacing w:after="160" w:line="259" w:lineRule="auto"/>
        <w:ind w:left="-284" w:right="-1" w:firstLine="0"/>
        <w:contextualSpacing/>
        <w:jc w:val="both"/>
        <w:rPr>
          <w:rFonts w:ascii="PragmaticaC" w:hAnsi="PragmaticaC"/>
          <w:sz w:val="28"/>
          <w:szCs w:val="28"/>
        </w:rPr>
      </w:pPr>
      <w:r w:rsidRPr="00211C52">
        <w:rPr>
          <w:rFonts w:ascii="PragmaticaC" w:hAnsi="PragmaticaC"/>
          <w:sz w:val="28"/>
          <w:szCs w:val="28"/>
        </w:rPr>
        <w:t>Прочитай тексты. Выбери из них текст-рассуждение. Объясни свой выбор.</w:t>
      </w:r>
    </w:p>
    <w:p w:rsidR="004F0B4C" w:rsidRPr="00211C52" w:rsidRDefault="004F0B4C" w:rsidP="004776C1">
      <w:pPr>
        <w:pStyle w:val="a7"/>
        <w:ind w:left="-284" w:right="-1"/>
        <w:jc w:val="both"/>
        <w:rPr>
          <w:rFonts w:ascii="PragmaticaC" w:hAnsi="PragmaticaC"/>
          <w:sz w:val="28"/>
          <w:szCs w:val="28"/>
        </w:rPr>
      </w:pPr>
    </w:p>
    <w:p w:rsidR="004F0B4C" w:rsidRPr="00211C52" w:rsidRDefault="004F0B4C" w:rsidP="004776C1">
      <w:pPr>
        <w:pStyle w:val="a7"/>
        <w:ind w:left="-284" w:right="-1" w:firstLine="284"/>
        <w:jc w:val="both"/>
        <w:rPr>
          <w:rFonts w:ascii="PragmaticaC" w:hAnsi="PragmaticaC"/>
          <w:sz w:val="28"/>
          <w:szCs w:val="28"/>
        </w:rPr>
      </w:pPr>
      <w:r w:rsidRPr="00211C52">
        <w:rPr>
          <w:rFonts w:ascii="PragmaticaC" w:hAnsi="PragmaticaC"/>
          <w:sz w:val="28"/>
          <w:szCs w:val="28"/>
        </w:rPr>
        <w:t>Джим – это наша собачка. Коротконожка, уши до земли, хвостик короткий, куцый. Замечательная охотничья собачка!</w:t>
      </w:r>
    </w:p>
    <w:p w:rsidR="004F0B4C" w:rsidRPr="00211C52" w:rsidRDefault="004F0B4C" w:rsidP="004776C1">
      <w:pPr>
        <w:pStyle w:val="a7"/>
        <w:tabs>
          <w:tab w:val="left" w:pos="1485"/>
        </w:tabs>
        <w:ind w:left="-284" w:right="-1"/>
        <w:jc w:val="both"/>
        <w:rPr>
          <w:rFonts w:ascii="PragmaticaC" w:hAnsi="PragmaticaC"/>
          <w:sz w:val="28"/>
          <w:szCs w:val="28"/>
        </w:rPr>
      </w:pPr>
      <w:r w:rsidRPr="00211C52">
        <w:rPr>
          <w:rFonts w:ascii="PragmaticaC" w:hAnsi="PragmaticaC"/>
          <w:sz w:val="28"/>
          <w:szCs w:val="28"/>
        </w:rPr>
        <w:tab/>
      </w:r>
    </w:p>
    <w:p w:rsidR="004F0B4C" w:rsidRPr="00211C52" w:rsidRDefault="004F0B4C" w:rsidP="004776C1">
      <w:pPr>
        <w:pStyle w:val="a7"/>
        <w:ind w:left="-284" w:right="-1" w:firstLine="284"/>
        <w:jc w:val="both"/>
        <w:rPr>
          <w:rFonts w:ascii="PragmaticaC" w:hAnsi="PragmaticaC"/>
          <w:sz w:val="28"/>
          <w:szCs w:val="28"/>
        </w:rPr>
      </w:pPr>
      <w:r w:rsidRPr="00211C52">
        <w:rPr>
          <w:rFonts w:ascii="PragmaticaC" w:hAnsi="PragmaticaC"/>
          <w:sz w:val="28"/>
          <w:szCs w:val="28"/>
        </w:rPr>
        <w:t>Залез муравьишка на берёзу. Долез до вершины, посмотрел вниз. Сел на листок и думает: «Отдохну немножко – и вниз спущусь».</w:t>
      </w:r>
    </w:p>
    <w:p w:rsidR="004F0B4C" w:rsidRPr="00211C52" w:rsidRDefault="004F0B4C" w:rsidP="004776C1">
      <w:pPr>
        <w:pStyle w:val="a7"/>
        <w:ind w:left="-284" w:right="-1"/>
        <w:jc w:val="both"/>
        <w:rPr>
          <w:rFonts w:ascii="PragmaticaC" w:hAnsi="PragmaticaC"/>
          <w:sz w:val="28"/>
          <w:szCs w:val="28"/>
        </w:rPr>
      </w:pPr>
    </w:p>
    <w:p w:rsidR="004F0B4C" w:rsidRPr="00211C52" w:rsidRDefault="004F0B4C" w:rsidP="004776C1">
      <w:pPr>
        <w:pStyle w:val="a7"/>
        <w:ind w:left="-284" w:right="-1"/>
        <w:jc w:val="both"/>
        <w:rPr>
          <w:rFonts w:ascii="PragmaticaC" w:hAnsi="PragmaticaC"/>
          <w:sz w:val="28"/>
          <w:szCs w:val="28"/>
        </w:rPr>
      </w:pPr>
      <w:r w:rsidRPr="00211C52">
        <w:rPr>
          <w:rFonts w:ascii="PragmaticaC" w:hAnsi="PragmaticaC"/>
          <w:sz w:val="28"/>
          <w:szCs w:val="28"/>
        </w:rPr>
        <w:t>- Чайки, а почему вы белые?</w:t>
      </w:r>
    </w:p>
    <w:p w:rsidR="004F0B4C" w:rsidRPr="00211C52" w:rsidRDefault="004F0B4C" w:rsidP="004776C1">
      <w:pPr>
        <w:pStyle w:val="a7"/>
        <w:ind w:left="-284" w:right="-1"/>
        <w:jc w:val="both"/>
        <w:rPr>
          <w:rFonts w:ascii="PragmaticaC" w:hAnsi="PragmaticaC"/>
          <w:sz w:val="28"/>
          <w:szCs w:val="28"/>
        </w:rPr>
      </w:pPr>
      <w:r w:rsidRPr="00211C52">
        <w:rPr>
          <w:rFonts w:ascii="PragmaticaC" w:hAnsi="PragmaticaC"/>
          <w:sz w:val="28"/>
          <w:szCs w:val="28"/>
        </w:rPr>
        <w:t>- Нам другими быть нельзя. Рыбки из воды нас видеть не должны. Мы, как облака, белые. А нам друг дружку хорошо видать: ведь белые мы, заметные на воде.</w:t>
      </w:r>
    </w:p>
    <w:p w:rsidR="004F0B4C" w:rsidRPr="00211C52" w:rsidRDefault="004F0B4C" w:rsidP="004F0B4C">
      <w:pPr>
        <w:pStyle w:val="a7"/>
        <w:ind w:left="-426" w:right="-1"/>
        <w:jc w:val="both"/>
        <w:rPr>
          <w:rFonts w:ascii="PragmaticaC" w:hAnsi="PragmaticaC"/>
          <w:sz w:val="28"/>
          <w:szCs w:val="28"/>
        </w:rPr>
      </w:pPr>
    </w:p>
    <w:p w:rsidR="004F0B4C" w:rsidRPr="00211C52" w:rsidRDefault="004F0B4C" w:rsidP="00B05DF3">
      <w:pPr>
        <w:pStyle w:val="a7"/>
        <w:numPr>
          <w:ilvl w:val="0"/>
          <w:numId w:val="49"/>
        </w:numPr>
        <w:spacing w:after="160" w:line="259" w:lineRule="auto"/>
        <w:ind w:left="-284" w:right="-1" w:firstLine="0"/>
        <w:contextualSpacing/>
        <w:jc w:val="both"/>
        <w:rPr>
          <w:rFonts w:ascii="PragmaticaC" w:hAnsi="PragmaticaC"/>
          <w:sz w:val="28"/>
          <w:szCs w:val="28"/>
        </w:rPr>
      </w:pPr>
      <w:r w:rsidRPr="00211C52">
        <w:rPr>
          <w:rFonts w:ascii="PragmaticaC" w:hAnsi="PragmaticaC"/>
          <w:sz w:val="28"/>
          <w:szCs w:val="28"/>
        </w:rPr>
        <w:t>Продолжи текст-рассуждение по данному началу.</w:t>
      </w:r>
    </w:p>
    <w:p w:rsidR="004F0B4C" w:rsidRPr="00566577" w:rsidRDefault="004F0B4C" w:rsidP="004F0B4C">
      <w:pPr>
        <w:pStyle w:val="a7"/>
        <w:ind w:left="-426" w:right="-1"/>
        <w:jc w:val="both"/>
        <w:rPr>
          <w:sz w:val="28"/>
          <w:szCs w:val="28"/>
        </w:rPr>
      </w:pPr>
    </w:p>
    <w:p w:rsidR="004F0B4C" w:rsidRPr="00211C52" w:rsidRDefault="004F0B4C" w:rsidP="004776C1">
      <w:pPr>
        <w:pStyle w:val="a7"/>
        <w:ind w:left="-284" w:right="-1" w:firstLine="284"/>
        <w:jc w:val="both"/>
        <w:rPr>
          <w:rFonts w:ascii="PragmaticaC" w:hAnsi="PragmaticaC"/>
          <w:sz w:val="28"/>
          <w:szCs w:val="28"/>
        </w:rPr>
      </w:pPr>
      <w:r w:rsidRPr="00211C52">
        <w:rPr>
          <w:rFonts w:ascii="PragmaticaC" w:hAnsi="PragmaticaC"/>
          <w:sz w:val="28"/>
          <w:szCs w:val="28"/>
        </w:rPr>
        <w:t xml:space="preserve">У меня есть младший брат. Я очень привязан к нему. И вот почему… </w:t>
      </w:r>
    </w:p>
    <w:p w:rsidR="004F0B4C" w:rsidRPr="00211C52" w:rsidRDefault="004F0B4C" w:rsidP="004F0B4C">
      <w:pPr>
        <w:pStyle w:val="a7"/>
        <w:ind w:left="-426" w:right="-1"/>
        <w:jc w:val="both"/>
        <w:rPr>
          <w:rFonts w:ascii="PragmaticaC" w:hAnsi="PragmaticaC"/>
          <w:sz w:val="28"/>
          <w:szCs w:val="28"/>
        </w:rPr>
      </w:pPr>
    </w:p>
    <w:p w:rsidR="004F0B4C" w:rsidRPr="00211C52" w:rsidRDefault="004F0B4C" w:rsidP="00B05DF3">
      <w:pPr>
        <w:pStyle w:val="a7"/>
        <w:numPr>
          <w:ilvl w:val="0"/>
          <w:numId w:val="49"/>
        </w:numPr>
        <w:spacing w:after="160" w:line="259" w:lineRule="auto"/>
        <w:ind w:left="-284" w:right="-1" w:firstLine="0"/>
        <w:contextualSpacing/>
        <w:jc w:val="both"/>
        <w:rPr>
          <w:rFonts w:ascii="PragmaticaC" w:hAnsi="PragmaticaC"/>
          <w:sz w:val="28"/>
          <w:szCs w:val="28"/>
        </w:rPr>
      </w:pPr>
      <w:r w:rsidRPr="00211C52">
        <w:rPr>
          <w:rFonts w:ascii="PragmaticaC" w:hAnsi="PragmaticaC"/>
          <w:sz w:val="28"/>
          <w:szCs w:val="28"/>
        </w:rPr>
        <w:t xml:space="preserve">Прочитай текст. О чём в нём рассказывается? Определи основную мысль текста. Озаглавь его. </w:t>
      </w:r>
    </w:p>
    <w:p w:rsidR="004F0B4C" w:rsidRPr="00211C52" w:rsidRDefault="004F0B4C" w:rsidP="004776C1">
      <w:pPr>
        <w:pStyle w:val="a7"/>
        <w:ind w:left="-284" w:right="-1"/>
        <w:jc w:val="both"/>
        <w:rPr>
          <w:rFonts w:ascii="PragmaticaC" w:hAnsi="PragmaticaC"/>
          <w:sz w:val="28"/>
          <w:szCs w:val="28"/>
        </w:rPr>
      </w:pP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 xml:space="preserve">Вчера я был в цирке и видел тигров. Почему такие сильные звери слушаются дрессировщика? Может быть, потому, что человек их не боится? Или потому, что дрессировщик о них заботится? </w:t>
      </w:r>
    </w:p>
    <w:p w:rsidR="004F0B4C" w:rsidRPr="00211C52" w:rsidRDefault="004F0B4C" w:rsidP="004776C1">
      <w:pPr>
        <w:ind w:left="-284" w:right="-1"/>
        <w:jc w:val="both"/>
        <w:rPr>
          <w:rFonts w:ascii="PragmaticaC" w:hAnsi="PragmaticaC"/>
          <w:sz w:val="28"/>
          <w:szCs w:val="28"/>
        </w:rPr>
      </w:pPr>
    </w:p>
    <w:p w:rsidR="004F0B4C" w:rsidRPr="00211C52" w:rsidRDefault="004F0B4C" w:rsidP="004776C1">
      <w:pPr>
        <w:ind w:left="-284" w:right="-1"/>
        <w:jc w:val="both"/>
        <w:rPr>
          <w:rFonts w:ascii="PragmaticaC" w:hAnsi="PragmaticaC"/>
          <w:sz w:val="28"/>
          <w:szCs w:val="28"/>
        </w:rPr>
      </w:pPr>
      <w:r w:rsidRPr="00211C52">
        <w:rPr>
          <w:rFonts w:ascii="PragmaticaC" w:hAnsi="PragmaticaC"/>
          <w:sz w:val="28"/>
          <w:szCs w:val="28"/>
        </w:rPr>
        <w:t>4.</w:t>
      </w:r>
      <w:r w:rsidRPr="00211C52">
        <w:rPr>
          <w:rFonts w:ascii="PragmaticaC" w:hAnsi="PragmaticaC"/>
          <w:sz w:val="28"/>
          <w:szCs w:val="28"/>
        </w:rPr>
        <w:tab/>
        <w:t xml:space="preserve">Прочитай текст. Какова его основная мысль? Определи тип текста. Объясни свой ответ. Озаглавь текст. </w:t>
      </w:r>
    </w:p>
    <w:p w:rsidR="004F0B4C" w:rsidRPr="00211C52" w:rsidRDefault="004F0B4C" w:rsidP="004776C1">
      <w:pPr>
        <w:ind w:left="-284" w:right="-1"/>
        <w:jc w:val="both"/>
        <w:rPr>
          <w:rFonts w:ascii="PragmaticaC" w:hAnsi="PragmaticaC"/>
          <w:sz w:val="28"/>
          <w:szCs w:val="28"/>
        </w:rPr>
      </w:pP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Почему природу называют удивительным миром? Это потому, что в природе скрыто много любопытного. Нам интересна жизнь животных и растений, они не перестают удивлять нас. А сколько ещё неведомых тайн и возможностей!</w:t>
      </w:r>
    </w:p>
    <w:p w:rsidR="004F0B4C" w:rsidRPr="00566577" w:rsidRDefault="004F0B4C" w:rsidP="004F0B4C">
      <w:pPr>
        <w:ind w:left="-426" w:right="-1"/>
        <w:jc w:val="both"/>
        <w:rPr>
          <w:sz w:val="28"/>
          <w:szCs w:val="28"/>
        </w:rPr>
      </w:pPr>
    </w:p>
    <w:p w:rsidR="004F0B4C" w:rsidRPr="00211C52" w:rsidRDefault="004F0B4C" w:rsidP="004776C1">
      <w:pPr>
        <w:ind w:left="-284" w:right="-1"/>
        <w:jc w:val="both"/>
        <w:rPr>
          <w:rFonts w:ascii="PragmaticaC" w:hAnsi="PragmaticaC"/>
          <w:sz w:val="28"/>
          <w:szCs w:val="28"/>
        </w:rPr>
      </w:pPr>
      <w:r w:rsidRPr="00211C52">
        <w:rPr>
          <w:rFonts w:ascii="PragmaticaC" w:hAnsi="PragmaticaC"/>
          <w:sz w:val="28"/>
          <w:szCs w:val="28"/>
        </w:rPr>
        <w:t>5.</w:t>
      </w:r>
      <w:r w:rsidRPr="00211C52">
        <w:rPr>
          <w:rFonts w:ascii="PragmaticaC" w:hAnsi="PragmaticaC"/>
          <w:sz w:val="28"/>
          <w:szCs w:val="28"/>
        </w:rPr>
        <w:tab/>
        <w:t>Прочитай текст и докажи, что он может быть определён как текст-рассуждение.</w:t>
      </w:r>
    </w:p>
    <w:p w:rsidR="004F0B4C" w:rsidRPr="00211C52" w:rsidRDefault="004F0B4C" w:rsidP="004776C1">
      <w:pPr>
        <w:ind w:left="-284" w:right="-1"/>
        <w:jc w:val="center"/>
        <w:rPr>
          <w:rFonts w:ascii="PragmaticaC" w:hAnsi="PragmaticaC"/>
          <w:sz w:val="28"/>
          <w:szCs w:val="28"/>
        </w:rPr>
      </w:pPr>
      <w:r w:rsidRPr="00211C52">
        <w:rPr>
          <w:rFonts w:ascii="PragmaticaC" w:hAnsi="PragmaticaC"/>
          <w:sz w:val="28"/>
          <w:szCs w:val="28"/>
        </w:rPr>
        <w:t>Стриж</w:t>
      </w: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 xml:space="preserve">Стриж прилетает к нам поздней весной и рано улетает на юг. Почему? Пища стрижа – летающие насекомые. Летом стрижу  легко находить корм. В теплую пору в воздухе летает много насекомых. К осени их становится меньше. Поэтому стриж рано покидает родные края.  </w:t>
      </w:r>
    </w:p>
    <w:p w:rsidR="004F0B4C" w:rsidRPr="00211C52" w:rsidRDefault="004F0B4C" w:rsidP="004F0B4C">
      <w:pPr>
        <w:ind w:left="-426" w:right="-1"/>
        <w:jc w:val="both"/>
        <w:rPr>
          <w:rFonts w:ascii="PragmaticaC" w:hAnsi="PragmaticaC"/>
          <w:sz w:val="28"/>
          <w:szCs w:val="28"/>
        </w:rPr>
      </w:pPr>
    </w:p>
    <w:p w:rsidR="004F0B4C" w:rsidRPr="00211C52" w:rsidRDefault="004F0B4C" w:rsidP="004776C1">
      <w:pPr>
        <w:ind w:left="-284" w:right="-1"/>
        <w:jc w:val="both"/>
        <w:rPr>
          <w:rFonts w:ascii="PragmaticaC" w:hAnsi="PragmaticaC"/>
          <w:sz w:val="28"/>
          <w:szCs w:val="28"/>
        </w:rPr>
      </w:pPr>
      <w:r w:rsidRPr="00211C52">
        <w:rPr>
          <w:rFonts w:ascii="PragmaticaC" w:hAnsi="PragmaticaC"/>
          <w:sz w:val="28"/>
          <w:szCs w:val="28"/>
        </w:rPr>
        <w:t>6.</w:t>
      </w:r>
      <w:r w:rsidRPr="00211C52">
        <w:rPr>
          <w:rFonts w:ascii="PragmaticaC" w:hAnsi="PragmaticaC"/>
          <w:sz w:val="28"/>
          <w:szCs w:val="28"/>
        </w:rPr>
        <w:tab/>
        <w:t>Прочитай и озаглавь текст. Сколько частей можно выделить в нём? Объясни свой ответ. Составь план текста.</w:t>
      </w:r>
    </w:p>
    <w:p w:rsidR="004F0B4C" w:rsidRPr="00211C52" w:rsidRDefault="004F0B4C" w:rsidP="004776C1">
      <w:pPr>
        <w:ind w:left="-284" w:right="-1"/>
        <w:jc w:val="both"/>
        <w:rPr>
          <w:rFonts w:ascii="PragmaticaC" w:hAnsi="PragmaticaC"/>
          <w:sz w:val="28"/>
          <w:szCs w:val="28"/>
        </w:rPr>
      </w:pP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 xml:space="preserve">Пробеги по дорожке в ясный морозный день. Слышишь, как снег скрипит под ногами? Как ты думаешь, почему? Это ломаются у тебя под ногами маленькие лучики холодных звёздочек. А так как ломается их сразу очень много – вот мы и слышим треск.  </w:t>
      </w:r>
    </w:p>
    <w:p w:rsidR="004F0B4C" w:rsidRPr="00211C52" w:rsidRDefault="004F0B4C" w:rsidP="004F0B4C">
      <w:pPr>
        <w:tabs>
          <w:tab w:val="left" w:pos="1725"/>
        </w:tabs>
        <w:ind w:left="-426" w:right="-1"/>
        <w:jc w:val="both"/>
        <w:rPr>
          <w:rFonts w:ascii="PragmaticaC" w:hAnsi="PragmaticaC"/>
          <w:i/>
          <w:sz w:val="28"/>
          <w:szCs w:val="28"/>
        </w:rPr>
      </w:pPr>
    </w:p>
    <w:p w:rsidR="004F0B4C" w:rsidRPr="00211C52" w:rsidRDefault="004F0B4C" w:rsidP="004776C1">
      <w:pPr>
        <w:ind w:left="-284" w:right="-1"/>
        <w:jc w:val="both"/>
        <w:rPr>
          <w:rFonts w:ascii="PragmaticaC" w:hAnsi="PragmaticaC"/>
          <w:sz w:val="28"/>
          <w:szCs w:val="28"/>
        </w:rPr>
      </w:pPr>
      <w:r w:rsidRPr="00211C52">
        <w:rPr>
          <w:rFonts w:ascii="PragmaticaC" w:hAnsi="PragmaticaC"/>
          <w:sz w:val="28"/>
          <w:szCs w:val="28"/>
        </w:rPr>
        <w:t>7.</w:t>
      </w:r>
      <w:r w:rsidRPr="00211C52">
        <w:rPr>
          <w:rFonts w:ascii="PragmaticaC" w:hAnsi="PragmaticaC"/>
          <w:sz w:val="28"/>
          <w:szCs w:val="28"/>
        </w:rPr>
        <w:tab/>
        <w:t>Прочитай текст. Перескажи его по плану: тезис (основная мысль) – доказательства – вывод.</w:t>
      </w:r>
    </w:p>
    <w:p w:rsidR="004F0B4C" w:rsidRPr="00211C52" w:rsidRDefault="004F0B4C" w:rsidP="004F0B4C">
      <w:pPr>
        <w:ind w:left="-426" w:right="-1"/>
        <w:jc w:val="both"/>
        <w:rPr>
          <w:rFonts w:ascii="PragmaticaC" w:hAnsi="PragmaticaC"/>
          <w:i/>
          <w:sz w:val="28"/>
          <w:szCs w:val="28"/>
        </w:rPr>
      </w:pP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Мы построили плот. Почему именно плот? Потому что мы с другом очень любим путешествовать по реке, рассматривать её берега, ловить рыбу. А ещё мы с Мишкой наконец-то нашли подходящие брёвна. Вот почему мы сделали плот.</w:t>
      </w:r>
    </w:p>
    <w:p w:rsidR="004F0B4C" w:rsidRPr="00566577" w:rsidRDefault="004F0B4C" w:rsidP="004F0B4C">
      <w:pPr>
        <w:ind w:left="-426" w:right="-1"/>
        <w:jc w:val="both"/>
        <w:rPr>
          <w:sz w:val="28"/>
          <w:szCs w:val="28"/>
        </w:rPr>
      </w:pPr>
    </w:p>
    <w:p w:rsidR="001C5FF6" w:rsidRPr="00211C52" w:rsidRDefault="001C5FF6" w:rsidP="00047CA1">
      <w:pPr>
        <w:ind w:left="-284" w:right="-1"/>
        <w:jc w:val="both"/>
        <w:rPr>
          <w:rFonts w:ascii="PragmaticaC" w:hAnsi="PragmaticaC"/>
          <w:sz w:val="28"/>
          <w:szCs w:val="28"/>
        </w:rPr>
      </w:pPr>
      <w:r>
        <w:rPr>
          <w:rFonts w:ascii="PragmaticaC" w:hAnsi="PragmaticaC"/>
          <w:sz w:val="28"/>
          <w:szCs w:val="28"/>
        </w:rPr>
        <w:t xml:space="preserve">8. </w:t>
      </w:r>
      <w:r w:rsidR="004F0B4C" w:rsidRPr="00211C52">
        <w:rPr>
          <w:rFonts w:ascii="PragmaticaC" w:hAnsi="PragmaticaC"/>
          <w:sz w:val="28"/>
          <w:szCs w:val="28"/>
        </w:rPr>
        <w:t>Прочитай текст. Выдели в нём части в соответствии с данным планом. Предложи название для каждой части. Как связаны предложения в тексте?</w:t>
      </w:r>
    </w:p>
    <w:p w:rsidR="004F0B4C" w:rsidRDefault="004F0B4C" w:rsidP="004F0B4C">
      <w:pPr>
        <w:ind w:left="-426" w:right="-1"/>
        <w:jc w:val="center"/>
        <w:rPr>
          <w:rFonts w:ascii="PragmaticaC" w:hAnsi="PragmaticaC"/>
        </w:rPr>
      </w:pPr>
    </w:p>
    <w:p w:rsidR="00D02A2F" w:rsidRPr="00D02A2F" w:rsidRDefault="00D02A2F" w:rsidP="004F0B4C">
      <w:pPr>
        <w:ind w:left="-426" w:right="-1"/>
        <w:jc w:val="center"/>
        <w:rPr>
          <w:rFonts w:ascii="PragmaticaC" w:hAnsi="PragmaticaC"/>
          <w:sz w:val="28"/>
          <w:szCs w:val="28"/>
        </w:rPr>
      </w:pPr>
      <w:r w:rsidRPr="00D02A2F">
        <w:rPr>
          <w:rFonts w:ascii="PragmaticaC" w:hAnsi="PragmaticaC"/>
          <w:sz w:val="28"/>
          <w:szCs w:val="28"/>
        </w:rPr>
        <w:t>ТЕЗИС</w:t>
      </w:r>
    </w:p>
    <w:p w:rsidR="00D02A2F" w:rsidRDefault="00D02A2F" w:rsidP="004F0B4C">
      <w:pPr>
        <w:ind w:left="-426" w:right="-1"/>
        <w:jc w:val="center"/>
        <w:rPr>
          <w:rFonts w:ascii="PragmaticaC" w:hAnsi="PragmaticaC"/>
        </w:rPr>
      </w:pPr>
      <w:r>
        <w:object w:dxaOrig="125" w:dyaOrig="291">
          <v:shape id="_x0000_i1070" type="#_x0000_t75" style="width:6.45pt;height:14.5pt" o:ole="">
            <v:imagedata r:id="rId82" o:title=""/>
          </v:shape>
          <o:OLEObject Type="Embed" ProgID="CorelDraw.Graphic.18" ShapeID="_x0000_i1070" DrawAspect="Content" ObjectID="_1655924515" r:id="rId88"/>
        </w:object>
      </w:r>
    </w:p>
    <w:p w:rsidR="00D02A2F" w:rsidRPr="00D02A2F" w:rsidRDefault="00D02A2F" w:rsidP="004F0B4C">
      <w:pPr>
        <w:ind w:left="-426" w:right="-1"/>
        <w:jc w:val="center"/>
        <w:rPr>
          <w:rFonts w:ascii="PragmaticaC" w:hAnsi="PragmaticaC"/>
          <w:sz w:val="28"/>
          <w:szCs w:val="28"/>
        </w:rPr>
      </w:pPr>
      <w:r w:rsidRPr="00D02A2F">
        <w:rPr>
          <w:rFonts w:ascii="PragmaticaC" w:hAnsi="PragmaticaC"/>
          <w:sz w:val="28"/>
          <w:szCs w:val="28"/>
        </w:rPr>
        <w:t>ДОКАЗАТЕЛЬСТВА</w:t>
      </w:r>
    </w:p>
    <w:p w:rsidR="00D02A2F" w:rsidRDefault="00D02A2F" w:rsidP="004F0B4C">
      <w:pPr>
        <w:ind w:left="-426" w:right="-1"/>
        <w:jc w:val="center"/>
        <w:rPr>
          <w:rFonts w:ascii="PragmaticaC" w:hAnsi="PragmaticaC"/>
        </w:rPr>
      </w:pPr>
      <w:r>
        <w:object w:dxaOrig="125" w:dyaOrig="291">
          <v:shape id="_x0000_i1071" type="#_x0000_t75" style="width:6.45pt;height:14.5pt" o:ole="">
            <v:imagedata r:id="rId82" o:title=""/>
          </v:shape>
          <o:OLEObject Type="Embed" ProgID="CorelDraw.Graphic.18" ShapeID="_x0000_i1071" DrawAspect="Content" ObjectID="_1655924516" r:id="rId89"/>
        </w:object>
      </w:r>
    </w:p>
    <w:p w:rsidR="00D02A2F" w:rsidRPr="00D02A2F" w:rsidRDefault="00D02A2F" w:rsidP="004F0B4C">
      <w:pPr>
        <w:ind w:left="-426" w:right="-1"/>
        <w:jc w:val="center"/>
        <w:rPr>
          <w:rFonts w:ascii="PragmaticaC" w:hAnsi="PragmaticaC"/>
          <w:sz w:val="28"/>
          <w:szCs w:val="28"/>
        </w:rPr>
      </w:pPr>
      <w:r w:rsidRPr="00D02A2F">
        <w:rPr>
          <w:rFonts w:ascii="PragmaticaC" w:hAnsi="PragmaticaC"/>
          <w:sz w:val="28"/>
          <w:szCs w:val="28"/>
        </w:rPr>
        <w:t>ВЫВОД</w:t>
      </w:r>
    </w:p>
    <w:p w:rsidR="002261FF" w:rsidRDefault="002261FF" w:rsidP="004776C1">
      <w:pPr>
        <w:ind w:left="-284" w:right="-1" w:firstLine="284"/>
        <w:jc w:val="both"/>
        <w:rPr>
          <w:color w:val="FF0000"/>
        </w:rPr>
      </w:pP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 xml:space="preserve">Деревенскую ласточку называют касаткой. А вы знаете почему? Прозвали её так потому, что хвост у неё похож на две длинные косицы. Головка и спинка у касатки тоже чёрные с синевой, а грудь совсем белая, будто она в белый фартучек нарядилась. Ласточка – красивая птичка.  </w:t>
      </w:r>
    </w:p>
    <w:p w:rsidR="004F0B4C" w:rsidRPr="00211C52" w:rsidRDefault="004F0B4C" w:rsidP="004F0B4C">
      <w:pPr>
        <w:tabs>
          <w:tab w:val="left" w:pos="2760"/>
        </w:tabs>
        <w:ind w:left="-426" w:right="-1"/>
        <w:jc w:val="both"/>
        <w:rPr>
          <w:rFonts w:ascii="PragmaticaC" w:hAnsi="PragmaticaC"/>
        </w:rPr>
      </w:pPr>
      <w:r w:rsidRPr="00211C52">
        <w:rPr>
          <w:rFonts w:ascii="PragmaticaC" w:hAnsi="PragmaticaC"/>
        </w:rPr>
        <w:tab/>
      </w:r>
    </w:p>
    <w:p w:rsidR="004F0B4C" w:rsidRPr="00211C52" w:rsidRDefault="004F0B4C" w:rsidP="004776C1">
      <w:pPr>
        <w:ind w:left="-284" w:right="-1"/>
        <w:jc w:val="both"/>
        <w:rPr>
          <w:rFonts w:ascii="PragmaticaC" w:hAnsi="PragmaticaC"/>
          <w:sz w:val="28"/>
          <w:szCs w:val="28"/>
        </w:rPr>
      </w:pPr>
      <w:r w:rsidRPr="00211C52">
        <w:rPr>
          <w:rFonts w:ascii="PragmaticaC" w:hAnsi="PragmaticaC"/>
          <w:sz w:val="28"/>
          <w:szCs w:val="28"/>
        </w:rPr>
        <w:t>9. Прочитай текст. Выдели в нём части в соответствии с планом. Назови опорные слова для каждой части.</w:t>
      </w:r>
    </w:p>
    <w:p w:rsidR="004F0B4C" w:rsidRPr="00211C52" w:rsidRDefault="004F0B4C" w:rsidP="004F0B4C">
      <w:pPr>
        <w:ind w:left="-426" w:right="-1"/>
        <w:jc w:val="both"/>
        <w:rPr>
          <w:rFonts w:ascii="PragmaticaC" w:hAnsi="PragmaticaC"/>
          <w:sz w:val="28"/>
          <w:szCs w:val="28"/>
        </w:rPr>
      </w:pPr>
    </w:p>
    <w:p w:rsidR="004F0B4C" w:rsidRPr="00211C52" w:rsidRDefault="004F0B4C" w:rsidP="004776C1">
      <w:pPr>
        <w:ind w:left="-284" w:right="-1" w:firstLine="284"/>
        <w:jc w:val="both"/>
        <w:rPr>
          <w:rFonts w:ascii="PragmaticaC" w:hAnsi="PragmaticaC"/>
          <w:sz w:val="28"/>
          <w:szCs w:val="28"/>
        </w:rPr>
      </w:pPr>
      <w:r w:rsidRPr="00211C52">
        <w:rPr>
          <w:rFonts w:ascii="PragmaticaC" w:hAnsi="PragmaticaC"/>
          <w:sz w:val="28"/>
          <w:szCs w:val="28"/>
        </w:rPr>
        <w:t>Ёжик очень осторожный. Услышит шорох и свернётся клубочком. Но почему при встрече с лисой колючки не всегда выручают ёжика? Он боится воды. Хитрая лиса закатывает ёжика в речку или лужицу. В воде ёжик обычно развёртывается. Тут лиса хватает его зубами и душит. Ёжику нужно остерегаться лисы.</w:t>
      </w:r>
    </w:p>
    <w:p w:rsidR="004F0B4C" w:rsidRPr="00211C52" w:rsidRDefault="004F0B4C" w:rsidP="004F0B4C">
      <w:pPr>
        <w:ind w:left="-851"/>
        <w:jc w:val="both"/>
        <w:rPr>
          <w:rFonts w:ascii="PragmaticaC" w:hAnsi="PragmaticaC"/>
          <w:sz w:val="28"/>
          <w:szCs w:val="28"/>
        </w:rPr>
      </w:pPr>
    </w:p>
    <w:p w:rsidR="00DE0594" w:rsidRPr="00211C52" w:rsidRDefault="00DE0594" w:rsidP="004F0B4C">
      <w:pPr>
        <w:ind w:left="-426"/>
        <w:jc w:val="center"/>
        <w:rPr>
          <w:rFonts w:ascii="PragmaticaC" w:hAnsi="PragmaticaC"/>
          <w:b/>
          <w:iCs/>
          <w:sz w:val="28"/>
          <w:szCs w:val="28"/>
        </w:rPr>
      </w:pPr>
      <w:r w:rsidRPr="00211C52">
        <w:rPr>
          <w:rFonts w:ascii="PragmaticaC" w:hAnsi="PragmaticaC"/>
          <w:b/>
          <w:iCs/>
          <w:sz w:val="28"/>
          <w:szCs w:val="28"/>
        </w:rPr>
        <w:t>§ 8. Деление текста на части. Работа над планом</w:t>
      </w:r>
    </w:p>
    <w:p w:rsidR="004F0B4C" w:rsidRPr="00211C52" w:rsidRDefault="004F0B4C" w:rsidP="00B52AF1">
      <w:pPr>
        <w:jc w:val="both"/>
        <w:rPr>
          <w:rFonts w:ascii="PragmaticaC" w:hAnsi="PragmaticaC"/>
          <w:b/>
          <w:iCs/>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Прочитай начальную часть трёх текстов. Как можно догадаться, о чём пойдёт речь дальше? Определи тип каждого текста. По какой схеме он строится? Выдели части построения текста. Продолжи каждый рассказ по плану. </w:t>
      </w:r>
    </w:p>
    <w:p w:rsidR="00B52AF1" w:rsidRPr="00211C52" w:rsidRDefault="00B52AF1" w:rsidP="00B52AF1">
      <w:pPr>
        <w:pStyle w:val="a7"/>
        <w:ind w:left="-207"/>
        <w:jc w:val="both"/>
        <w:rPr>
          <w:rFonts w:ascii="PragmaticaC" w:hAnsi="PragmaticaC"/>
          <w:sz w:val="28"/>
          <w:szCs w:val="28"/>
        </w:rPr>
      </w:pPr>
    </w:p>
    <w:p w:rsidR="00B52AF1" w:rsidRPr="00211C52" w:rsidRDefault="00B52AF1" w:rsidP="00B05DF3">
      <w:pPr>
        <w:pStyle w:val="a7"/>
        <w:numPr>
          <w:ilvl w:val="0"/>
          <w:numId w:val="52"/>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У маленького Алёши пропал щенок. Мальчик искал Тузика, громко звал его, но не нашёл. Алёша расстроился и заплакал.</w:t>
      </w:r>
    </w:p>
    <w:p w:rsidR="00B52AF1" w:rsidRPr="00211C52" w:rsidRDefault="00B52AF1" w:rsidP="004776C1">
      <w:pPr>
        <w:pStyle w:val="a7"/>
        <w:ind w:left="-284"/>
        <w:jc w:val="both"/>
        <w:rPr>
          <w:rFonts w:ascii="PragmaticaC" w:hAnsi="PragmaticaC"/>
          <w:sz w:val="28"/>
          <w:szCs w:val="28"/>
        </w:rPr>
      </w:pPr>
    </w:p>
    <w:p w:rsidR="00B52AF1" w:rsidRPr="00211C52" w:rsidRDefault="00B52AF1" w:rsidP="00B05DF3">
      <w:pPr>
        <w:pStyle w:val="a7"/>
        <w:numPr>
          <w:ilvl w:val="0"/>
          <w:numId w:val="52"/>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Щенок был рыженький. А ушки, грудка и лапы были беленькие.</w:t>
      </w:r>
    </w:p>
    <w:p w:rsidR="00B52AF1" w:rsidRPr="00211C52" w:rsidRDefault="00B52AF1" w:rsidP="004776C1">
      <w:pPr>
        <w:pStyle w:val="a7"/>
        <w:ind w:left="-284"/>
        <w:jc w:val="both"/>
        <w:rPr>
          <w:rFonts w:ascii="PragmaticaC" w:hAnsi="PragmaticaC"/>
          <w:sz w:val="28"/>
          <w:szCs w:val="28"/>
        </w:rPr>
      </w:pPr>
    </w:p>
    <w:p w:rsidR="00B52AF1" w:rsidRPr="00211C52" w:rsidRDefault="00B52AF1" w:rsidP="00B05DF3">
      <w:pPr>
        <w:pStyle w:val="a7"/>
        <w:numPr>
          <w:ilvl w:val="0"/>
          <w:numId w:val="52"/>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Почему щенок убежал от Алёши? Может быть, потому, что мальчик обидел Тузика? </w:t>
      </w:r>
    </w:p>
    <w:p w:rsidR="00B52AF1" w:rsidRPr="00211C52" w:rsidRDefault="00B52AF1" w:rsidP="00B52AF1">
      <w:pPr>
        <w:pStyle w:val="a7"/>
        <w:ind w:left="-207"/>
        <w:jc w:val="both"/>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Прочитай текст. Выдели в нём части в соответствии с данным планом. Запиши текст по частям. Каждую новую часть необходимо начинать с красной строки. </w:t>
      </w:r>
    </w:p>
    <w:p w:rsidR="00B52AF1" w:rsidRDefault="00B52AF1" w:rsidP="00B52AF1">
      <w:pPr>
        <w:pStyle w:val="a7"/>
        <w:ind w:left="-142"/>
        <w:jc w:val="center"/>
        <w:rPr>
          <w:i/>
          <w:noProof/>
          <w:sz w:val="28"/>
          <w:szCs w:val="28"/>
        </w:rPr>
      </w:pPr>
    </w:p>
    <w:p w:rsidR="00B52AF1" w:rsidRPr="00211C52" w:rsidRDefault="00B52AF1" w:rsidP="00B52AF1">
      <w:pPr>
        <w:pStyle w:val="a7"/>
        <w:ind w:left="-142"/>
        <w:jc w:val="center"/>
        <w:rPr>
          <w:rFonts w:ascii="PragmaticaC" w:hAnsi="PragmaticaC"/>
          <w:noProof/>
          <w:sz w:val="28"/>
          <w:szCs w:val="28"/>
        </w:rPr>
      </w:pPr>
      <w:r w:rsidRPr="00211C52">
        <w:rPr>
          <w:rFonts w:ascii="PragmaticaC" w:hAnsi="PragmaticaC"/>
          <w:noProof/>
          <w:sz w:val="28"/>
          <w:szCs w:val="28"/>
        </w:rPr>
        <w:t>Зимние забавы</w:t>
      </w:r>
    </w:p>
    <w:p w:rsidR="00B52AF1" w:rsidRPr="00211C52" w:rsidRDefault="00B52AF1" w:rsidP="004776C1">
      <w:pPr>
        <w:pStyle w:val="a7"/>
        <w:ind w:left="-284" w:firstLine="284"/>
        <w:jc w:val="both"/>
        <w:rPr>
          <w:rFonts w:ascii="PragmaticaC" w:hAnsi="PragmaticaC"/>
          <w:noProof/>
          <w:sz w:val="28"/>
          <w:szCs w:val="28"/>
        </w:rPr>
      </w:pPr>
      <w:r w:rsidRPr="00211C52">
        <w:rPr>
          <w:rFonts w:ascii="PragmaticaC" w:hAnsi="PragmaticaC"/>
          <w:noProof/>
          <w:sz w:val="28"/>
          <w:szCs w:val="28"/>
        </w:rPr>
        <w:t xml:space="preserve">Стоит чудесный зимний денёк. За ночь намело много снега. Все ребята оделись и выбежали на улицу. Ваня и Алёша построили снежную крепость и начали играть в снежки. Максим на санках радостно мчится с </w:t>
      </w:r>
      <w:r w:rsidRPr="00211C52">
        <w:rPr>
          <w:rFonts w:ascii="PragmaticaC" w:hAnsi="PragmaticaC"/>
          <w:noProof/>
          <w:sz w:val="28"/>
          <w:szCs w:val="28"/>
        </w:rPr>
        <w:lastRenderedPageBreak/>
        <w:t>горки. За ним осторожно, боясь упасть, съезжает Лена. Коля уверенно прокладывает лыжню. А маленький Егор сам слепил огромного снеговика! Снеговик получился смешной: вместо носа морковка, в руке метла. Зайчик любуется ребятами и, наверное, немного завидует им. Весело ребятам зимой!</w:t>
      </w:r>
    </w:p>
    <w:p w:rsidR="00B52AF1" w:rsidRPr="00211C52" w:rsidRDefault="00B52AF1" w:rsidP="00B52AF1">
      <w:pPr>
        <w:pStyle w:val="a7"/>
        <w:rPr>
          <w:rFonts w:ascii="PragmaticaC" w:hAnsi="PragmaticaC"/>
          <w:sz w:val="28"/>
          <w:szCs w:val="28"/>
        </w:rPr>
      </w:pPr>
    </w:p>
    <w:p w:rsidR="00B52AF1" w:rsidRPr="00211C52" w:rsidRDefault="00B52AF1" w:rsidP="004776C1">
      <w:pPr>
        <w:pStyle w:val="a7"/>
        <w:ind w:left="-284"/>
        <w:jc w:val="both"/>
        <w:rPr>
          <w:rFonts w:ascii="PragmaticaC" w:hAnsi="PragmaticaC"/>
          <w:sz w:val="28"/>
          <w:szCs w:val="28"/>
        </w:rPr>
      </w:pPr>
      <w:r w:rsidRPr="00211C52">
        <w:rPr>
          <w:rFonts w:ascii="PragmaticaC" w:hAnsi="PragmaticaC"/>
          <w:sz w:val="28"/>
          <w:szCs w:val="28"/>
        </w:rPr>
        <w:t>ПЛАН</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1. Чудесный зимний денёк.</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2. Зимние развлечения детей.</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3. Весело ребятам!</w:t>
      </w:r>
    </w:p>
    <w:p w:rsidR="00B52AF1" w:rsidRPr="00211C52" w:rsidRDefault="00B52AF1" w:rsidP="00B52AF1">
      <w:pPr>
        <w:pStyle w:val="a7"/>
        <w:ind w:left="-142"/>
        <w:rPr>
          <w:rFonts w:ascii="PragmaticaC" w:hAnsi="PragmaticaC"/>
          <w:sz w:val="28"/>
          <w:szCs w:val="28"/>
        </w:rPr>
      </w:pPr>
    </w:p>
    <w:p w:rsidR="00B52AF1" w:rsidRPr="001C5FF6"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Прочитай текст. Выдели в нём части в соответствии с данным планом. Запиши текст по частям. Каждую новую часть необходимо начинать с красной строки. </w:t>
      </w:r>
    </w:p>
    <w:p w:rsidR="000A323F" w:rsidRDefault="000A323F" w:rsidP="00B52AF1">
      <w:pPr>
        <w:pStyle w:val="a7"/>
        <w:jc w:val="center"/>
        <w:rPr>
          <w:rFonts w:ascii="PragmaticaC" w:hAnsi="PragmaticaC"/>
          <w:sz w:val="28"/>
          <w:szCs w:val="28"/>
        </w:rPr>
      </w:pPr>
    </w:p>
    <w:p w:rsidR="00B52AF1" w:rsidRPr="00211C52" w:rsidRDefault="00B52AF1" w:rsidP="00047CA1">
      <w:pPr>
        <w:pStyle w:val="a7"/>
        <w:ind w:left="0"/>
        <w:jc w:val="center"/>
        <w:rPr>
          <w:rFonts w:ascii="PragmaticaC" w:hAnsi="PragmaticaC"/>
          <w:sz w:val="28"/>
          <w:szCs w:val="28"/>
        </w:rPr>
      </w:pPr>
      <w:r w:rsidRPr="00211C52">
        <w:rPr>
          <w:rFonts w:ascii="PragmaticaC" w:hAnsi="PragmaticaC"/>
          <w:sz w:val="28"/>
          <w:szCs w:val="28"/>
        </w:rPr>
        <w:t>Барсук</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Барсук – хищный зверь. Встретит лягушку или мышку – не пропустит. Но он ест и насекомых, отыскивает их в земле и вытаскивает сильными медвежьими лапами с длинными когтями. Иногда добывает маленьких зайчат. Барсук – пример аккуратности. Возле его норы всегда чисто, нет костей, остатков еды. Он устраивает уборные – глубокие ямы в пяти-шести метрах от норы. Даже на охоту барсук не идёт, пока не наведёт туалет. Обязательно чистит шкурку от земли, расправляет примятые в норе волоски.</w:t>
      </w:r>
    </w:p>
    <w:p w:rsidR="00B52AF1" w:rsidRPr="00211C52" w:rsidRDefault="00B52AF1" w:rsidP="00B52AF1">
      <w:pPr>
        <w:pStyle w:val="a7"/>
        <w:ind w:left="-142"/>
        <w:jc w:val="both"/>
        <w:rPr>
          <w:rFonts w:ascii="PragmaticaC" w:hAnsi="PragmaticaC"/>
          <w:sz w:val="28"/>
          <w:szCs w:val="28"/>
        </w:rPr>
      </w:pPr>
    </w:p>
    <w:p w:rsidR="00B52AF1" w:rsidRPr="00211C52" w:rsidRDefault="00B52AF1" w:rsidP="004776C1">
      <w:pPr>
        <w:pStyle w:val="a7"/>
        <w:ind w:left="-284"/>
        <w:jc w:val="both"/>
        <w:rPr>
          <w:rFonts w:ascii="PragmaticaC" w:hAnsi="PragmaticaC"/>
          <w:sz w:val="28"/>
          <w:szCs w:val="28"/>
        </w:rPr>
      </w:pPr>
      <w:r w:rsidRPr="00211C52">
        <w:rPr>
          <w:rFonts w:ascii="PragmaticaC" w:hAnsi="PragmaticaC"/>
          <w:sz w:val="28"/>
          <w:szCs w:val="28"/>
        </w:rPr>
        <w:t>ПЛАН</w:t>
      </w:r>
    </w:p>
    <w:p w:rsidR="00B52AF1" w:rsidRPr="00211C52" w:rsidRDefault="00B52AF1" w:rsidP="00B05DF3">
      <w:pPr>
        <w:pStyle w:val="a7"/>
        <w:numPr>
          <w:ilvl w:val="0"/>
          <w:numId w:val="51"/>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Барсук – хищный зверь.</w:t>
      </w:r>
    </w:p>
    <w:p w:rsidR="00B52AF1" w:rsidRPr="00211C52" w:rsidRDefault="00B52AF1" w:rsidP="00B05DF3">
      <w:pPr>
        <w:pStyle w:val="a7"/>
        <w:numPr>
          <w:ilvl w:val="0"/>
          <w:numId w:val="51"/>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У барсучьей норы.</w:t>
      </w:r>
    </w:p>
    <w:p w:rsidR="00B52AF1" w:rsidRPr="00211C52" w:rsidRDefault="00B52AF1" w:rsidP="00B05DF3">
      <w:pPr>
        <w:pStyle w:val="a7"/>
        <w:numPr>
          <w:ilvl w:val="0"/>
          <w:numId w:val="51"/>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Перед охотой.</w:t>
      </w:r>
    </w:p>
    <w:p w:rsidR="00B52AF1" w:rsidRPr="00211C52" w:rsidRDefault="00B52AF1" w:rsidP="00B52AF1">
      <w:pPr>
        <w:pStyle w:val="a7"/>
        <w:ind w:left="-207"/>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Прочитай текст. Выдели в нём части в соответствии с данным планом. Запиши текст по частям. Каждую новую часть необходимо начинать с красной строки. </w:t>
      </w:r>
    </w:p>
    <w:p w:rsidR="00B52AF1" w:rsidRPr="00211C52" w:rsidRDefault="00B52AF1" w:rsidP="00B52AF1">
      <w:pPr>
        <w:pStyle w:val="a7"/>
        <w:ind w:left="-207"/>
        <w:rPr>
          <w:rFonts w:ascii="PragmaticaC" w:hAnsi="PragmaticaC"/>
          <w:sz w:val="28"/>
          <w:szCs w:val="28"/>
        </w:rPr>
      </w:pPr>
    </w:p>
    <w:p w:rsidR="00B52AF1" w:rsidRPr="00211C52" w:rsidRDefault="00B52AF1" w:rsidP="00B52AF1">
      <w:pPr>
        <w:pStyle w:val="a7"/>
        <w:ind w:left="-207"/>
        <w:jc w:val="center"/>
        <w:rPr>
          <w:rFonts w:ascii="PragmaticaC" w:hAnsi="PragmaticaC"/>
          <w:sz w:val="28"/>
          <w:szCs w:val="28"/>
        </w:rPr>
      </w:pPr>
      <w:r w:rsidRPr="00211C52">
        <w:rPr>
          <w:rFonts w:ascii="PragmaticaC" w:hAnsi="PragmaticaC"/>
          <w:sz w:val="28"/>
          <w:szCs w:val="28"/>
        </w:rPr>
        <w:t>Для чего лисе пушистый хвост?</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Длинный пушистый хвост – не только лисья краса. Хоть и не заметает следы, как говорят в сказках, но во многом помогает рыжей хищнице. Лиса зимой хвост использует как одеяло. В сильный мороз зверь сворачивается калачиком и укрывает им мёрзнущие лапы и нос – так теплее. Когда лисица гонится за петляющим зайцем, хвост при резких поворотах помогает ей сохранить равновесие. А заметать следы ей вовсе не обязательно: хитрюга так запутает свой след, что никакие собаки в нём не разберутся… Так что, хвост для лисы не украшение, а верный помощник.</w:t>
      </w:r>
    </w:p>
    <w:p w:rsidR="00B52AF1" w:rsidRPr="00211C52" w:rsidRDefault="00B52AF1" w:rsidP="00B52AF1">
      <w:pPr>
        <w:pStyle w:val="a7"/>
        <w:ind w:left="-207"/>
        <w:jc w:val="center"/>
        <w:rPr>
          <w:rFonts w:ascii="PragmaticaC" w:hAnsi="PragmaticaC"/>
          <w:sz w:val="28"/>
          <w:szCs w:val="28"/>
        </w:rPr>
      </w:pPr>
    </w:p>
    <w:p w:rsidR="00B52AF1" w:rsidRPr="00211C52" w:rsidRDefault="00B52AF1" w:rsidP="004776C1">
      <w:pPr>
        <w:pStyle w:val="a7"/>
        <w:ind w:left="-207"/>
        <w:jc w:val="both"/>
        <w:rPr>
          <w:rFonts w:ascii="PragmaticaC" w:hAnsi="PragmaticaC"/>
          <w:sz w:val="28"/>
          <w:szCs w:val="28"/>
        </w:rPr>
      </w:pPr>
      <w:r w:rsidRPr="00211C52">
        <w:rPr>
          <w:rFonts w:ascii="PragmaticaC" w:hAnsi="PragmaticaC"/>
          <w:sz w:val="28"/>
          <w:szCs w:val="28"/>
        </w:rPr>
        <w:t>ПЛАН</w:t>
      </w:r>
    </w:p>
    <w:p w:rsidR="00B52AF1" w:rsidRPr="00211C52" w:rsidRDefault="004776C1" w:rsidP="00B05DF3">
      <w:pPr>
        <w:pStyle w:val="a7"/>
        <w:numPr>
          <w:ilvl w:val="0"/>
          <w:numId w:val="53"/>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B52AF1" w:rsidRPr="00211C52">
        <w:rPr>
          <w:rFonts w:ascii="PragmaticaC" w:hAnsi="PragmaticaC"/>
          <w:sz w:val="28"/>
          <w:szCs w:val="28"/>
        </w:rPr>
        <w:t>Для чего лисе красивый хвост?</w:t>
      </w:r>
    </w:p>
    <w:p w:rsidR="00B52AF1" w:rsidRPr="00211C52" w:rsidRDefault="00B52AF1" w:rsidP="00B05DF3">
      <w:pPr>
        <w:pStyle w:val="a7"/>
        <w:numPr>
          <w:ilvl w:val="0"/>
          <w:numId w:val="53"/>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Доказательство: во-первых, …</w:t>
      </w:r>
    </w:p>
    <w:p w:rsidR="00B52AF1" w:rsidRPr="00211C52" w:rsidRDefault="00B52AF1" w:rsidP="00B52AF1">
      <w:pPr>
        <w:pStyle w:val="a7"/>
        <w:ind w:left="153"/>
        <w:jc w:val="both"/>
        <w:rPr>
          <w:rFonts w:ascii="PragmaticaC" w:hAnsi="PragmaticaC"/>
          <w:sz w:val="28"/>
          <w:szCs w:val="28"/>
        </w:rPr>
      </w:pPr>
      <w:r w:rsidRPr="00211C52">
        <w:rPr>
          <w:rFonts w:ascii="PragmaticaC" w:hAnsi="PragmaticaC"/>
          <w:sz w:val="28"/>
          <w:szCs w:val="28"/>
        </w:rPr>
        <w:t xml:space="preserve">                           </w:t>
      </w:r>
      <w:r w:rsidR="000A323F">
        <w:rPr>
          <w:rFonts w:ascii="PragmaticaC" w:hAnsi="PragmaticaC"/>
          <w:sz w:val="28"/>
          <w:szCs w:val="28"/>
        </w:rPr>
        <w:t xml:space="preserve">   </w:t>
      </w:r>
      <w:r w:rsidRPr="00211C52">
        <w:rPr>
          <w:rFonts w:ascii="PragmaticaC" w:hAnsi="PragmaticaC"/>
          <w:sz w:val="28"/>
          <w:szCs w:val="28"/>
        </w:rPr>
        <w:t xml:space="preserve">    во-вторых, …</w:t>
      </w:r>
    </w:p>
    <w:p w:rsidR="00B52AF1" w:rsidRPr="00211C52" w:rsidRDefault="00B52AF1" w:rsidP="00B52AF1">
      <w:pPr>
        <w:pStyle w:val="a7"/>
        <w:ind w:left="153"/>
        <w:jc w:val="both"/>
        <w:rPr>
          <w:rFonts w:ascii="PragmaticaC" w:hAnsi="PragmaticaC"/>
          <w:sz w:val="28"/>
          <w:szCs w:val="28"/>
        </w:rPr>
      </w:pPr>
      <w:r w:rsidRPr="00211C52">
        <w:rPr>
          <w:rFonts w:ascii="PragmaticaC" w:hAnsi="PragmaticaC"/>
          <w:sz w:val="28"/>
          <w:szCs w:val="28"/>
        </w:rPr>
        <w:t xml:space="preserve">                               </w:t>
      </w:r>
      <w:r w:rsidR="000A323F">
        <w:rPr>
          <w:rFonts w:ascii="PragmaticaC" w:hAnsi="PragmaticaC"/>
          <w:sz w:val="28"/>
          <w:szCs w:val="28"/>
        </w:rPr>
        <w:t xml:space="preserve">   </w:t>
      </w:r>
      <w:r w:rsidRPr="00211C52">
        <w:rPr>
          <w:rFonts w:ascii="PragmaticaC" w:hAnsi="PragmaticaC"/>
          <w:sz w:val="28"/>
          <w:szCs w:val="28"/>
        </w:rPr>
        <w:t>поэтому, …</w:t>
      </w:r>
    </w:p>
    <w:p w:rsidR="00B52AF1" w:rsidRPr="00211C52" w:rsidRDefault="00B52AF1" w:rsidP="00B05DF3">
      <w:pPr>
        <w:pStyle w:val="a7"/>
        <w:numPr>
          <w:ilvl w:val="0"/>
          <w:numId w:val="53"/>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Хвост – верный помощник.</w:t>
      </w:r>
    </w:p>
    <w:p w:rsidR="00B52AF1" w:rsidRPr="00211C52" w:rsidRDefault="00B52AF1" w:rsidP="00B52AF1">
      <w:pPr>
        <w:pStyle w:val="a7"/>
        <w:ind w:left="-207"/>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Прочитай текст. Перескажи его по данным вопросам (плану).</w:t>
      </w:r>
    </w:p>
    <w:p w:rsidR="00B52AF1" w:rsidRPr="00211C52" w:rsidRDefault="00B52AF1" w:rsidP="00B52AF1">
      <w:pPr>
        <w:pStyle w:val="a7"/>
        <w:ind w:left="-207"/>
        <w:jc w:val="both"/>
        <w:rPr>
          <w:rFonts w:ascii="PragmaticaC" w:hAnsi="PragmaticaC"/>
          <w:sz w:val="28"/>
          <w:szCs w:val="28"/>
        </w:rPr>
      </w:pPr>
    </w:p>
    <w:p w:rsidR="00B52AF1" w:rsidRPr="00211C52" w:rsidRDefault="00B52AF1" w:rsidP="00B52AF1">
      <w:pPr>
        <w:pStyle w:val="a7"/>
        <w:ind w:left="-284"/>
        <w:jc w:val="center"/>
        <w:rPr>
          <w:rFonts w:ascii="PragmaticaC" w:hAnsi="PragmaticaC"/>
          <w:sz w:val="28"/>
          <w:szCs w:val="28"/>
        </w:rPr>
      </w:pPr>
      <w:r w:rsidRPr="00211C52">
        <w:rPr>
          <w:rFonts w:ascii="PragmaticaC" w:hAnsi="PragmaticaC"/>
          <w:sz w:val="28"/>
          <w:szCs w:val="28"/>
        </w:rPr>
        <w:t>Андрейкин тополёк</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Осенью у дома посадили молодые тополя. Прошла зима.</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Весной топольки покрылись молодыми листочками. Только Андрейкин тополёк был слабый. Андрей и Наташа стали помогать деревцу. Ребята каждый вечер несли ведро воды и поливали тополёк. Скоро у него зазеленели листочки. Ожило деревце.</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 xml:space="preserve">Летом тополёк стал весёлым и зелёным. </w:t>
      </w:r>
    </w:p>
    <w:p w:rsidR="00B52AF1" w:rsidRPr="00211C52" w:rsidRDefault="00B52AF1" w:rsidP="00B52AF1">
      <w:pPr>
        <w:pStyle w:val="a7"/>
        <w:rPr>
          <w:rFonts w:ascii="PragmaticaC" w:hAnsi="PragmaticaC"/>
          <w:sz w:val="28"/>
          <w:szCs w:val="28"/>
        </w:rPr>
      </w:pPr>
    </w:p>
    <w:p w:rsidR="00B52AF1" w:rsidRPr="00211C52" w:rsidRDefault="00B52AF1" w:rsidP="004776C1">
      <w:pPr>
        <w:pStyle w:val="a7"/>
        <w:ind w:left="-284"/>
        <w:jc w:val="both"/>
        <w:rPr>
          <w:rFonts w:ascii="PragmaticaC" w:hAnsi="PragmaticaC"/>
          <w:sz w:val="28"/>
          <w:szCs w:val="28"/>
        </w:rPr>
      </w:pPr>
      <w:r w:rsidRPr="004776C1">
        <w:rPr>
          <w:rFonts w:ascii="PragmaticaC" w:hAnsi="PragmaticaC"/>
          <w:sz w:val="28"/>
          <w:szCs w:val="28"/>
          <w:u w:val="single"/>
        </w:rPr>
        <w:t>В</w:t>
      </w:r>
      <w:r w:rsidR="004776C1" w:rsidRPr="004776C1">
        <w:rPr>
          <w:rFonts w:ascii="PragmaticaC" w:hAnsi="PragmaticaC"/>
          <w:sz w:val="28"/>
          <w:szCs w:val="28"/>
          <w:u w:val="single"/>
        </w:rPr>
        <w:t>опросы</w:t>
      </w:r>
      <w:r w:rsidRPr="00211C52">
        <w:rPr>
          <w:rFonts w:ascii="PragmaticaC" w:hAnsi="PragmaticaC"/>
          <w:sz w:val="28"/>
          <w:szCs w:val="28"/>
        </w:rPr>
        <w:t>:</w:t>
      </w:r>
    </w:p>
    <w:p w:rsidR="00B52AF1" w:rsidRPr="00211C52" w:rsidRDefault="00B52AF1" w:rsidP="004776C1">
      <w:pPr>
        <w:pStyle w:val="a7"/>
        <w:ind w:left="-284"/>
        <w:jc w:val="both"/>
        <w:rPr>
          <w:rFonts w:ascii="PragmaticaC" w:hAnsi="PragmaticaC"/>
          <w:sz w:val="28"/>
          <w:szCs w:val="28"/>
        </w:rPr>
      </w:pPr>
      <w:r w:rsidRPr="00211C52">
        <w:rPr>
          <w:rFonts w:ascii="PragmaticaC" w:hAnsi="PragmaticaC"/>
          <w:sz w:val="28"/>
          <w:szCs w:val="28"/>
        </w:rPr>
        <w:t>- Когда и где посадили молодые тополя?</w:t>
      </w:r>
    </w:p>
    <w:p w:rsidR="00B52AF1" w:rsidRPr="00211C52" w:rsidRDefault="00B52AF1" w:rsidP="004776C1">
      <w:pPr>
        <w:pStyle w:val="a7"/>
        <w:ind w:left="-284"/>
        <w:jc w:val="both"/>
        <w:rPr>
          <w:rFonts w:ascii="PragmaticaC" w:hAnsi="PragmaticaC"/>
          <w:sz w:val="28"/>
          <w:szCs w:val="28"/>
        </w:rPr>
      </w:pPr>
      <w:r w:rsidRPr="00211C52">
        <w:rPr>
          <w:rFonts w:ascii="PragmaticaC" w:hAnsi="PragmaticaC"/>
          <w:sz w:val="28"/>
          <w:szCs w:val="28"/>
        </w:rPr>
        <w:t>- Что произошло с деревцами весной?</w:t>
      </w:r>
    </w:p>
    <w:p w:rsidR="00B52AF1" w:rsidRPr="00211C52" w:rsidRDefault="00B52AF1" w:rsidP="004776C1">
      <w:pPr>
        <w:pStyle w:val="a7"/>
        <w:ind w:left="-284"/>
        <w:jc w:val="both"/>
        <w:rPr>
          <w:rFonts w:ascii="PragmaticaC" w:hAnsi="PragmaticaC"/>
          <w:sz w:val="28"/>
          <w:szCs w:val="28"/>
        </w:rPr>
      </w:pPr>
      <w:r w:rsidRPr="00211C52">
        <w:rPr>
          <w:rFonts w:ascii="PragmaticaC" w:hAnsi="PragmaticaC"/>
          <w:sz w:val="28"/>
          <w:szCs w:val="28"/>
        </w:rPr>
        <w:t>- Как ребята помогали топольку?</w:t>
      </w:r>
    </w:p>
    <w:p w:rsidR="00B52AF1" w:rsidRPr="00211C52" w:rsidRDefault="00B52AF1" w:rsidP="004776C1">
      <w:pPr>
        <w:pStyle w:val="a7"/>
        <w:ind w:left="-284"/>
        <w:jc w:val="both"/>
        <w:rPr>
          <w:rFonts w:ascii="PragmaticaC" w:hAnsi="PragmaticaC"/>
          <w:sz w:val="28"/>
          <w:szCs w:val="28"/>
        </w:rPr>
      </w:pPr>
      <w:r w:rsidRPr="00211C52">
        <w:rPr>
          <w:rFonts w:ascii="PragmaticaC" w:hAnsi="PragmaticaC"/>
          <w:sz w:val="28"/>
          <w:szCs w:val="28"/>
        </w:rPr>
        <w:t>- Каким стал тополёк летом?</w:t>
      </w:r>
    </w:p>
    <w:p w:rsidR="00B52AF1" w:rsidRPr="00211C52" w:rsidRDefault="00B52AF1" w:rsidP="00B52AF1">
      <w:pPr>
        <w:pStyle w:val="a7"/>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Прочитай вопросы. Составь по вопросам (плану) рассказ, используя данные в скобках слова. Озаглавь текст. </w:t>
      </w:r>
    </w:p>
    <w:p w:rsidR="00B52AF1" w:rsidRPr="00211C52" w:rsidRDefault="00B52AF1" w:rsidP="00B52AF1">
      <w:pPr>
        <w:pStyle w:val="a7"/>
        <w:ind w:left="-207"/>
        <w:jc w:val="both"/>
        <w:rPr>
          <w:rFonts w:ascii="PragmaticaC" w:hAnsi="PragmaticaC"/>
          <w:sz w:val="28"/>
          <w:szCs w:val="28"/>
        </w:rPr>
      </w:pP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Какой был день?</w:t>
      </w:r>
      <w:r w:rsidR="00211C52">
        <w:rPr>
          <w:rFonts w:ascii="PragmaticaC" w:hAnsi="PragmaticaC"/>
          <w:sz w:val="28"/>
          <w:szCs w:val="28"/>
        </w:rPr>
        <w:t xml:space="preserve"> </w:t>
      </w:r>
      <w:r w:rsidRPr="00211C52">
        <w:rPr>
          <w:rFonts w:ascii="PragmaticaC" w:hAnsi="PragmaticaC"/>
          <w:sz w:val="28"/>
          <w:szCs w:val="28"/>
        </w:rPr>
        <w:t>(Пасмурный, дождливый, ненастный).</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Какое настроение было у Миши?</w:t>
      </w:r>
      <w:r w:rsidR="00211C52">
        <w:rPr>
          <w:rFonts w:ascii="PragmaticaC" w:hAnsi="PragmaticaC"/>
          <w:sz w:val="28"/>
          <w:szCs w:val="28"/>
        </w:rPr>
        <w:t xml:space="preserve"> </w:t>
      </w:r>
      <w:r w:rsidRPr="00211C52">
        <w:rPr>
          <w:rFonts w:ascii="PragmaticaC" w:hAnsi="PragmaticaC"/>
          <w:sz w:val="28"/>
          <w:szCs w:val="28"/>
        </w:rPr>
        <w:t>(Грустное, тоскливое).</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Что делал мальчик?</w:t>
      </w:r>
      <w:r w:rsidR="00211C52">
        <w:rPr>
          <w:rFonts w:ascii="PragmaticaC" w:hAnsi="PragmaticaC"/>
          <w:sz w:val="28"/>
          <w:szCs w:val="28"/>
        </w:rPr>
        <w:t xml:space="preserve"> </w:t>
      </w:r>
      <w:r w:rsidRPr="00211C52">
        <w:rPr>
          <w:rFonts w:ascii="PragmaticaC" w:hAnsi="PragmaticaC"/>
          <w:sz w:val="28"/>
          <w:szCs w:val="28"/>
        </w:rPr>
        <w:t>(Бродил по городу, шёл по улице).</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Кого увидел Миша на перекрёстке?</w:t>
      </w:r>
      <w:r w:rsidR="00211C52">
        <w:rPr>
          <w:rFonts w:ascii="PragmaticaC" w:hAnsi="PragmaticaC"/>
          <w:sz w:val="28"/>
          <w:szCs w:val="28"/>
        </w:rPr>
        <w:t xml:space="preserve"> </w:t>
      </w:r>
      <w:r w:rsidRPr="00211C52">
        <w:rPr>
          <w:rFonts w:ascii="PragmaticaC" w:hAnsi="PragmaticaC"/>
          <w:sz w:val="28"/>
          <w:szCs w:val="28"/>
        </w:rPr>
        <w:t>(Беспомощную старушку).</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Что сделал Миша?</w:t>
      </w:r>
      <w:r w:rsidR="00211C52">
        <w:rPr>
          <w:rFonts w:ascii="PragmaticaC" w:hAnsi="PragmaticaC"/>
          <w:sz w:val="28"/>
          <w:szCs w:val="28"/>
        </w:rPr>
        <w:t xml:space="preserve"> </w:t>
      </w:r>
      <w:r w:rsidRPr="00211C52">
        <w:rPr>
          <w:rFonts w:ascii="PragmaticaC" w:hAnsi="PragmaticaC"/>
          <w:sz w:val="28"/>
          <w:szCs w:val="28"/>
        </w:rPr>
        <w:t>(Помог, перевёл).</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Что сделала ста</w:t>
      </w:r>
      <w:r w:rsidR="00211C52">
        <w:rPr>
          <w:rFonts w:ascii="PragmaticaC" w:hAnsi="PragmaticaC"/>
          <w:sz w:val="28"/>
          <w:szCs w:val="28"/>
        </w:rPr>
        <w:t>рушка?</w:t>
      </w:r>
      <w:r w:rsidRPr="00211C52">
        <w:rPr>
          <w:rFonts w:ascii="PragmaticaC" w:hAnsi="PragmaticaC"/>
          <w:sz w:val="28"/>
          <w:szCs w:val="28"/>
        </w:rPr>
        <w:t xml:space="preserve"> (Улыбнулась, поблагодарила).</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Как изменилось настроение мальчика?</w:t>
      </w:r>
      <w:r w:rsidR="00211C52">
        <w:rPr>
          <w:rFonts w:ascii="PragmaticaC" w:hAnsi="PragmaticaC"/>
          <w:sz w:val="28"/>
          <w:szCs w:val="28"/>
        </w:rPr>
        <w:t xml:space="preserve"> </w:t>
      </w:r>
      <w:r w:rsidRPr="00211C52">
        <w:rPr>
          <w:rFonts w:ascii="PragmaticaC" w:hAnsi="PragmaticaC"/>
          <w:sz w:val="28"/>
          <w:szCs w:val="28"/>
        </w:rPr>
        <w:t>(Весёлое, радостное).</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Что понял Миша с тех пор?</w:t>
      </w:r>
      <w:r w:rsidR="00211C52">
        <w:rPr>
          <w:rFonts w:ascii="PragmaticaC" w:hAnsi="PragmaticaC"/>
          <w:sz w:val="28"/>
          <w:szCs w:val="28"/>
        </w:rPr>
        <w:t xml:space="preserve"> </w:t>
      </w:r>
      <w:r w:rsidRPr="00211C52">
        <w:rPr>
          <w:rFonts w:ascii="PragmaticaC" w:hAnsi="PragmaticaC"/>
          <w:sz w:val="28"/>
          <w:szCs w:val="28"/>
        </w:rPr>
        <w:t>(Добрые дела, радость).</w:t>
      </w:r>
    </w:p>
    <w:p w:rsidR="00B52AF1" w:rsidRPr="00211C52" w:rsidRDefault="00B52AF1" w:rsidP="00B52AF1">
      <w:pPr>
        <w:pStyle w:val="a7"/>
        <w:ind w:left="-284"/>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Прочитай вопросы – план текста. Составь по данному плану рассказ и озаглавь его.</w:t>
      </w:r>
    </w:p>
    <w:p w:rsidR="00B52AF1" w:rsidRPr="00211C52" w:rsidRDefault="00B52AF1" w:rsidP="00B52AF1">
      <w:pPr>
        <w:pStyle w:val="a7"/>
        <w:rPr>
          <w:rFonts w:ascii="PragmaticaC" w:hAnsi="PragmaticaC"/>
          <w:sz w:val="28"/>
          <w:szCs w:val="28"/>
        </w:rPr>
      </w:pP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Какая птица не вьёт гнездо?</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Куда кукушка подбрасывает своё яйцо?</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Кто высиживает кукушонка?</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Как ведёт себя кукушонок?</w:t>
      </w: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Как птички растят кукушонка?</w:t>
      </w:r>
    </w:p>
    <w:p w:rsidR="00B52AF1" w:rsidRPr="00211C52" w:rsidRDefault="00B52AF1" w:rsidP="00B52AF1">
      <w:pPr>
        <w:pStyle w:val="a7"/>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lastRenderedPageBreak/>
        <w:t>Составь рассказ на тему «Синичка» по заданному плану и с данными словосочетаниями.</w:t>
      </w:r>
    </w:p>
    <w:p w:rsidR="00B52AF1" w:rsidRPr="00211C52" w:rsidRDefault="00B52AF1" w:rsidP="00B52AF1">
      <w:pPr>
        <w:pStyle w:val="a7"/>
        <w:rPr>
          <w:rFonts w:ascii="PragmaticaC" w:hAnsi="PragmaticaC"/>
          <w:sz w:val="28"/>
          <w:szCs w:val="28"/>
        </w:rPr>
      </w:pPr>
    </w:p>
    <w:p w:rsidR="00B52AF1" w:rsidRPr="00211C52" w:rsidRDefault="00B52AF1" w:rsidP="00B52AF1">
      <w:pPr>
        <w:pStyle w:val="a7"/>
        <w:ind w:left="-284"/>
        <w:rPr>
          <w:rFonts w:ascii="PragmaticaC" w:hAnsi="PragmaticaC"/>
          <w:sz w:val="28"/>
          <w:szCs w:val="28"/>
        </w:rPr>
      </w:pPr>
      <w:r w:rsidRPr="00211C52">
        <w:rPr>
          <w:rFonts w:ascii="PragmaticaC" w:hAnsi="PragmaticaC"/>
          <w:sz w:val="28"/>
          <w:szCs w:val="28"/>
        </w:rPr>
        <w:t xml:space="preserve">ПЛАН                                            </w:t>
      </w:r>
      <w:r w:rsidR="004776C1">
        <w:rPr>
          <w:rFonts w:ascii="PragmaticaC" w:hAnsi="PragmaticaC"/>
          <w:sz w:val="28"/>
          <w:szCs w:val="28"/>
        </w:rPr>
        <w:t xml:space="preserve">            </w:t>
      </w:r>
      <w:r w:rsidRPr="00211C52">
        <w:rPr>
          <w:rFonts w:ascii="PragmaticaC" w:hAnsi="PragmaticaC"/>
          <w:sz w:val="28"/>
          <w:szCs w:val="28"/>
        </w:rPr>
        <w:t xml:space="preserve">     </w:t>
      </w:r>
    </w:p>
    <w:p w:rsidR="00B52AF1" w:rsidRPr="00211C52" w:rsidRDefault="00B52AF1" w:rsidP="00B05DF3">
      <w:pPr>
        <w:pStyle w:val="a7"/>
        <w:numPr>
          <w:ilvl w:val="0"/>
          <w:numId w:val="54"/>
        </w:numPr>
        <w:spacing w:after="160" w:line="259" w:lineRule="auto"/>
        <w:ind w:left="-284" w:firstLine="0"/>
        <w:contextualSpacing/>
        <w:rPr>
          <w:rFonts w:ascii="PragmaticaC" w:hAnsi="PragmaticaC"/>
          <w:sz w:val="28"/>
          <w:szCs w:val="28"/>
        </w:rPr>
      </w:pPr>
      <w:r w:rsidRPr="00211C52">
        <w:rPr>
          <w:rFonts w:ascii="PragmaticaC" w:hAnsi="PragmaticaC"/>
          <w:sz w:val="28"/>
          <w:szCs w:val="28"/>
        </w:rPr>
        <w:t xml:space="preserve">Пришла зима.                          </w:t>
      </w:r>
      <w:r w:rsidR="004776C1">
        <w:rPr>
          <w:rFonts w:ascii="PragmaticaC" w:hAnsi="PragmaticaC"/>
          <w:sz w:val="28"/>
          <w:szCs w:val="28"/>
        </w:rPr>
        <w:t xml:space="preserve">        </w:t>
      </w:r>
      <w:r w:rsidRPr="00211C52">
        <w:rPr>
          <w:rFonts w:ascii="PragmaticaC" w:hAnsi="PragmaticaC"/>
          <w:sz w:val="28"/>
          <w:szCs w:val="28"/>
        </w:rPr>
        <w:t xml:space="preserve">     </w:t>
      </w:r>
    </w:p>
    <w:p w:rsidR="00B52AF1" w:rsidRPr="00211C52" w:rsidRDefault="00B52AF1" w:rsidP="00B05DF3">
      <w:pPr>
        <w:pStyle w:val="a7"/>
        <w:numPr>
          <w:ilvl w:val="0"/>
          <w:numId w:val="54"/>
        </w:numPr>
        <w:spacing w:after="160" w:line="259" w:lineRule="auto"/>
        <w:ind w:left="-284" w:firstLine="0"/>
        <w:contextualSpacing/>
        <w:rPr>
          <w:rFonts w:ascii="PragmaticaC" w:hAnsi="PragmaticaC"/>
          <w:sz w:val="28"/>
          <w:szCs w:val="28"/>
        </w:rPr>
      </w:pPr>
      <w:r w:rsidRPr="00211C52">
        <w:rPr>
          <w:rFonts w:ascii="PragmaticaC" w:hAnsi="PragmaticaC"/>
          <w:sz w:val="28"/>
          <w:szCs w:val="28"/>
        </w:rPr>
        <w:t xml:space="preserve">Костя помогает птицам.       </w:t>
      </w:r>
      <w:r w:rsidR="004776C1">
        <w:rPr>
          <w:rFonts w:ascii="PragmaticaC" w:hAnsi="PragmaticaC"/>
          <w:sz w:val="28"/>
          <w:szCs w:val="28"/>
        </w:rPr>
        <w:t xml:space="preserve">         </w:t>
      </w:r>
      <w:r w:rsidRPr="00211C52">
        <w:rPr>
          <w:rFonts w:ascii="PragmaticaC" w:hAnsi="PragmaticaC"/>
          <w:sz w:val="28"/>
          <w:szCs w:val="28"/>
        </w:rPr>
        <w:t xml:space="preserve">   </w:t>
      </w:r>
    </w:p>
    <w:p w:rsidR="00B52AF1" w:rsidRPr="00211C52" w:rsidRDefault="00B52AF1" w:rsidP="00B05DF3">
      <w:pPr>
        <w:pStyle w:val="a7"/>
        <w:numPr>
          <w:ilvl w:val="0"/>
          <w:numId w:val="54"/>
        </w:numPr>
        <w:spacing w:after="160" w:line="259" w:lineRule="auto"/>
        <w:ind w:left="-284" w:firstLine="0"/>
        <w:contextualSpacing/>
        <w:rPr>
          <w:rFonts w:ascii="PragmaticaC" w:hAnsi="PragmaticaC"/>
          <w:sz w:val="28"/>
          <w:szCs w:val="28"/>
        </w:rPr>
      </w:pPr>
      <w:r w:rsidRPr="00211C52">
        <w:rPr>
          <w:rFonts w:ascii="PragmaticaC" w:hAnsi="PragmaticaC"/>
          <w:sz w:val="28"/>
          <w:szCs w:val="28"/>
        </w:rPr>
        <w:t xml:space="preserve">Спасение синички.                       </w:t>
      </w:r>
      <w:r w:rsidR="004776C1">
        <w:rPr>
          <w:rFonts w:ascii="PragmaticaC" w:hAnsi="PragmaticaC"/>
          <w:sz w:val="28"/>
          <w:szCs w:val="28"/>
        </w:rPr>
        <w:t xml:space="preserve">      </w:t>
      </w:r>
    </w:p>
    <w:p w:rsidR="00B52AF1" w:rsidRPr="00211C52" w:rsidRDefault="00B52AF1" w:rsidP="00D02A2F">
      <w:pPr>
        <w:pStyle w:val="a7"/>
        <w:ind w:left="-284"/>
        <w:rPr>
          <w:rFonts w:ascii="PragmaticaC" w:hAnsi="PragmaticaC"/>
          <w:sz w:val="28"/>
          <w:szCs w:val="28"/>
        </w:rPr>
      </w:pPr>
      <w:r w:rsidRPr="00211C52">
        <w:rPr>
          <w:rFonts w:ascii="PragmaticaC" w:hAnsi="PragmaticaC"/>
          <w:sz w:val="28"/>
          <w:szCs w:val="28"/>
        </w:rPr>
        <w:t xml:space="preserve">                                                     </w:t>
      </w:r>
      <w:r w:rsidR="004776C1">
        <w:rPr>
          <w:rFonts w:ascii="PragmaticaC" w:hAnsi="PragmaticaC"/>
          <w:sz w:val="28"/>
          <w:szCs w:val="28"/>
        </w:rPr>
        <w:t xml:space="preserve">                   </w:t>
      </w:r>
      <w:r w:rsidRPr="00211C52">
        <w:rPr>
          <w:rFonts w:ascii="PragmaticaC" w:hAnsi="PragmaticaC"/>
          <w:sz w:val="28"/>
          <w:szCs w:val="28"/>
        </w:rPr>
        <w:t xml:space="preserve">                                           </w:t>
      </w:r>
      <w:r w:rsidR="004776C1">
        <w:rPr>
          <w:rFonts w:ascii="PragmaticaC" w:hAnsi="PragmaticaC"/>
          <w:sz w:val="28"/>
          <w:szCs w:val="28"/>
        </w:rPr>
        <w:t xml:space="preserve">                   </w:t>
      </w:r>
      <w:r w:rsidRPr="00211C52">
        <w:rPr>
          <w:rFonts w:ascii="PragmaticaC" w:hAnsi="PragmaticaC"/>
          <w:sz w:val="28"/>
          <w:szCs w:val="28"/>
        </w:rPr>
        <w:t xml:space="preserve">      </w:t>
      </w:r>
    </w:p>
    <w:p w:rsidR="00B52AF1" w:rsidRDefault="00B52AF1" w:rsidP="00B05DF3">
      <w:pPr>
        <w:pStyle w:val="a7"/>
        <w:numPr>
          <w:ilvl w:val="0"/>
          <w:numId w:val="54"/>
        </w:numPr>
        <w:spacing w:after="160" w:line="259" w:lineRule="auto"/>
        <w:ind w:left="-284" w:firstLine="0"/>
        <w:contextualSpacing/>
        <w:rPr>
          <w:rFonts w:ascii="PragmaticaC" w:hAnsi="PragmaticaC"/>
          <w:sz w:val="28"/>
          <w:szCs w:val="28"/>
        </w:rPr>
      </w:pPr>
      <w:r w:rsidRPr="00211C52">
        <w:rPr>
          <w:rFonts w:ascii="PragmaticaC" w:hAnsi="PragmaticaC"/>
          <w:sz w:val="28"/>
          <w:szCs w:val="28"/>
        </w:rPr>
        <w:t>П</w:t>
      </w:r>
      <w:r w:rsidR="004776C1">
        <w:rPr>
          <w:rFonts w:ascii="PragmaticaC" w:hAnsi="PragmaticaC"/>
          <w:sz w:val="28"/>
          <w:szCs w:val="28"/>
        </w:rPr>
        <w:t xml:space="preserve">рощание с синичкой.            </w:t>
      </w:r>
      <w:r w:rsidRPr="00211C52">
        <w:rPr>
          <w:rFonts w:ascii="PragmaticaC" w:hAnsi="PragmaticaC"/>
          <w:sz w:val="28"/>
          <w:szCs w:val="28"/>
        </w:rPr>
        <w:t xml:space="preserve">   </w:t>
      </w:r>
      <w:r w:rsidR="004776C1">
        <w:rPr>
          <w:rFonts w:ascii="PragmaticaC" w:hAnsi="PragmaticaC"/>
          <w:sz w:val="28"/>
          <w:szCs w:val="28"/>
        </w:rPr>
        <w:t xml:space="preserve">       </w:t>
      </w:r>
    </w:p>
    <w:p w:rsidR="00D02A2F" w:rsidRDefault="00D02A2F" w:rsidP="00D02A2F">
      <w:pPr>
        <w:pStyle w:val="a7"/>
        <w:spacing w:after="160" w:line="259" w:lineRule="auto"/>
        <w:ind w:left="-284"/>
        <w:contextualSpacing/>
        <w:rPr>
          <w:rFonts w:ascii="PragmaticaC" w:hAnsi="PragmaticaC"/>
          <w:sz w:val="28"/>
          <w:szCs w:val="28"/>
        </w:rPr>
      </w:pPr>
    </w:p>
    <w:p w:rsidR="00D02A2F" w:rsidRDefault="00D02A2F" w:rsidP="00D02A2F">
      <w:pPr>
        <w:pStyle w:val="a7"/>
        <w:spacing w:after="160" w:line="259" w:lineRule="auto"/>
        <w:ind w:left="-284"/>
        <w:contextualSpacing/>
        <w:rPr>
          <w:rFonts w:ascii="PragmaticaC" w:hAnsi="PragmaticaC"/>
          <w:sz w:val="28"/>
          <w:szCs w:val="28"/>
        </w:rPr>
      </w:pPr>
      <w:r w:rsidRPr="00D02A2F">
        <w:rPr>
          <w:rFonts w:ascii="PragmaticaC" w:hAnsi="PragmaticaC"/>
          <w:sz w:val="28"/>
          <w:szCs w:val="28"/>
        </w:rPr>
        <w:t>СЛОВОСОЧЕТАНИЯ:</w:t>
      </w:r>
    </w:p>
    <w:p w:rsidR="00D02A2F" w:rsidRDefault="00D02A2F" w:rsidP="00D02A2F">
      <w:pPr>
        <w:pStyle w:val="a7"/>
        <w:spacing w:after="160" w:line="259" w:lineRule="auto"/>
        <w:ind w:left="-284"/>
        <w:contextualSpacing/>
        <w:rPr>
          <w:rFonts w:ascii="PragmaticaC" w:hAnsi="PragmaticaC"/>
          <w:sz w:val="28"/>
          <w:szCs w:val="28"/>
        </w:rPr>
      </w:pPr>
      <w:r w:rsidRPr="00D02A2F">
        <w:rPr>
          <w:rFonts w:ascii="PragmaticaC" w:hAnsi="PragmaticaC"/>
          <w:sz w:val="28"/>
          <w:szCs w:val="28"/>
        </w:rPr>
        <w:t>трескучие морозы, суровые дни;</w:t>
      </w:r>
    </w:p>
    <w:p w:rsidR="00D02A2F" w:rsidRDefault="00D02A2F" w:rsidP="00D02A2F">
      <w:pPr>
        <w:pStyle w:val="a7"/>
        <w:spacing w:after="160" w:line="259" w:lineRule="auto"/>
        <w:ind w:left="-284"/>
        <w:contextualSpacing/>
        <w:rPr>
          <w:rFonts w:ascii="PragmaticaC" w:hAnsi="PragmaticaC"/>
          <w:sz w:val="28"/>
          <w:szCs w:val="28"/>
        </w:rPr>
      </w:pPr>
      <w:r w:rsidRPr="00D02A2F">
        <w:rPr>
          <w:rFonts w:ascii="PragmaticaC" w:hAnsi="PragmaticaC"/>
          <w:sz w:val="28"/>
          <w:szCs w:val="28"/>
        </w:rPr>
        <w:t>свежий корм, каждое утро;</w:t>
      </w:r>
    </w:p>
    <w:p w:rsidR="00D02A2F" w:rsidRDefault="00D02A2F" w:rsidP="00D02A2F">
      <w:pPr>
        <w:pStyle w:val="a7"/>
        <w:spacing w:after="160" w:line="259" w:lineRule="auto"/>
        <w:ind w:left="-284"/>
        <w:contextualSpacing/>
        <w:rPr>
          <w:rFonts w:ascii="PragmaticaC" w:hAnsi="PragmaticaC"/>
          <w:sz w:val="28"/>
          <w:szCs w:val="28"/>
        </w:rPr>
      </w:pPr>
      <w:r w:rsidRPr="00D02A2F">
        <w:rPr>
          <w:rFonts w:ascii="PragmaticaC" w:hAnsi="PragmaticaC"/>
          <w:sz w:val="28"/>
          <w:szCs w:val="28"/>
        </w:rPr>
        <w:t>лежала на снегу, принёс домой,</w:t>
      </w:r>
      <w:r>
        <w:rPr>
          <w:rFonts w:ascii="PragmaticaC" w:hAnsi="PragmaticaC"/>
          <w:sz w:val="28"/>
          <w:szCs w:val="28"/>
        </w:rPr>
        <w:t xml:space="preserve"> </w:t>
      </w:r>
      <w:r w:rsidRPr="00D02A2F">
        <w:rPr>
          <w:rFonts w:ascii="PragmaticaC" w:hAnsi="PragmaticaC"/>
          <w:sz w:val="28"/>
          <w:szCs w:val="28"/>
        </w:rPr>
        <w:t>открыла глазки, чашку с пшеном,</w:t>
      </w:r>
      <w:r>
        <w:rPr>
          <w:rFonts w:ascii="PragmaticaC" w:hAnsi="PragmaticaC"/>
          <w:sz w:val="28"/>
          <w:szCs w:val="28"/>
        </w:rPr>
        <w:t xml:space="preserve"> </w:t>
      </w:r>
      <w:r w:rsidRPr="00D02A2F">
        <w:rPr>
          <w:rFonts w:ascii="PragmaticaC" w:hAnsi="PragmaticaC"/>
          <w:sz w:val="28"/>
          <w:szCs w:val="28"/>
        </w:rPr>
        <w:t>блюдце с водой, прожила всю зиму;</w:t>
      </w:r>
    </w:p>
    <w:p w:rsidR="00D02A2F" w:rsidRPr="00D02A2F" w:rsidRDefault="00D02A2F" w:rsidP="00D02A2F">
      <w:pPr>
        <w:pStyle w:val="a7"/>
        <w:spacing w:after="160" w:line="259" w:lineRule="auto"/>
        <w:ind w:left="-284"/>
        <w:contextualSpacing/>
        <w:rPr>
          <w:rFonts w:ascii="PragmaticaC" w:hAnsi="PragmaticaC"/>
          <w:sz w:val="28"/>
          <w:szCs w:val="28"/>
        </w:rPr>
      </w:pPr>
      <w:r w:rsidRPr="00D02A2F">
        <w:rPr>
          <w:rFonts w:ascii="PragmaticaC" w:hAnsi="PragmaticaC"/>
          <w:sz w:val="28"/>
          <w:szCs w:val="28"/>
        </w:rPr>
        <w:t>весенняя пора, выпустил на волю.</w:t>
      </w:r>
    </w:p>
    <w:p w:rsidR="00B52AF1" w:rsidRPr="00630135" w:rsidRDefault="00B52AF1" w:rsidP="00B52AF1">
      <w:pPr>
        <w:pStyle w:val="a7"/>
        <w:rPr>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Прочитай рассказ и определи его тему. Прочитай вопросы – план пересказа. Можно ли по этому плану последовательно изложить события рассказа? Почему? Исправь ошибки. Озаглавь рассказ и перескажи его по исправленному тобой плану.</w:t>
      </w:r>
    </w:p>
    <w:p w:rsidR="00B52AF1" w:rsidRPr="00211C52" w:rsidRDefault="00B52AF1" w:rsidP="00B52AF1">
      <w:pPr>
        <w:pStyle w:val="a7"/>
        <w:ind w:left="-284"/>
        <w:rPr>
          <w:rFonts w:ascii="PragmaticaC" w:hAnsi="PragmaticaC"/>
          <w:sz w:val="28"/>
          <w:szCs w:val="28"/>
        </w:rPr>
      </w:pPr>
    </w:p>
    <w:p w:rsidR="00B52AF1" w:rsidRPr="00211C52" w:rsidRDefault="00B52AF1" w:rsidP="004776C1">
      <w:pPr>
        <w:pStyle w:val="a7"/>
        <w:ind w:left="-284" w:firstLine="284"/>
        <w:rPr>
          <w:rFonts w:ascii="PragmaticaC" w:hAnsi="PragmaticaC"/>
          <w:sz w:val="28"/>
          <w:szCs w:val="28"/>
        </w:rPr>
      </w:pPr>
      <w:r w:rsidRPr="00211C52">
        <w:rPr>
          <w:rFonts w:ascii="PragmaticaC" w:hAnsi="PragmaticaC"/>
          <w:sz w:val="28"/>
          <w:szCs w:val="28"/>
        </w:rPr>
        <w:t>Зима. Около лунки сидит рыболов. Выловленная рыба лежит прямо на льду.</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Вдруг на лёд выскочил зверёк, белый-белый, нежно-снеговой, только кончик хвоста чёрный. Лёгкими, воздушными, длинными прыжками он стремительно приблизился к рыболову.</w:t>
      </w:r>
    </w:p>
    <w:p w:rsidR="00B52AF1" w:rsidRPr="00211C52" w:rsidRDefault="00B52AF1" w:rsidP="004776C1">
      <w:pPr>
        <w:pStyle w:val="a7"/>
        <w:ind w:left="-284" w:firstLine="284"/>
        <w:jc w:val="both"/>
        <w:rPr>
          <w:rFonts w:ascii="PragmaticaC" w:hAnsi="PragmaticaC"/>
          <w:sz w:val="28"/>
          <w:szCs w:val="28"/>
        </w:rPr>
      </w:pPr>
      <w:r w:rsidRPr="00211C52">
        <w:rPr>
          <w:rFonts w:ascii="PragmaticaC" w:hAnsi="PragmaticaC"/>
          <w:sz w:val="28"/>
          <w:szCs w:val="28"/>
        </w:rPr>
        <w:t xml:space="preserve">Рыболов узнал своего знакомого. Он бросил горностаю рыбку. Шустрый зверёк с ходу схватил ёршика и в несколько прыжков отнёс в своё ледяное убежище. </w:t>
      </w:r>
    </w:p>
    <w:p w:rsidR="00B52AF1" w:rsidRPr="00211C52" w:rsidRDefault="00B52AF1" w:rsidP="004776C1">
      <w:pPr>
        <w:pStyle w:val="a7"/>
        <w:ind w:left="-284" w:firstLine="284"/>
        <w:rPr>
          <w:rFonts w:ascii="PragmaticaC" w:hAnsi="PragmaticaC"/>
          <w:sz w:val="28"/>
          <w:szCs w:val="28"/>
        </w:rPr>
      </w:pPr>
      <w:r w:rsidRPr="00211C52">
        <w:rPr>
          <w:rFonts w:ascii="PragmaticaC" w:hAnsi="PragmaticaC"/>
          <w:sz w:val="28"/>
          <w:szCs w:val="28"/>
        </w:rPr>
        <w:t>Через минуту горностай вновь был на льду.</w:t>
      </w:r>
    </w:p>
    <w:p w:rsidR="00B52AF1" w:rsidRPr="00211C52" w:rsidRDefault="00B52AF1" w:rsidP="00B52AF1">
      <w:pPr>
        <w:pStyle w:val="a7"/>
        <w:ind w:left="-284" w:firstLine="426"/>
        <w:rPr>
          <w:rFonts w:ascii="PragmaticaC" w:hAnsi="PragmaticaC"/>
          <w:sz w:val="28"/>
          <w:szCs w:val="28"/>
        </w:rPr>
      </w:pPr>
    </w:p>
    <w:p w:rsidR="00B52AF1" w:rsidRPr="00211C52" w:rsidRDefault="00B52AF1" w:rsidP="004776C1">
      <w:pPr>
        <w:pStyle w:val="a7"/>
        <w:ind w:left="-284"/>
        <w:rPr>
          <w:rFonts w:ascii="PragmaticaC" w:hAnsi="PragmaticaC"/>
          <w:sz w:val="28"/>
          <w:szCs w:val="28"/>
        </w:rPr>
      </w:pPr>
      <w:r w:rsidRPr="004776C1">
        <w:rPr>
          <w:rFonts w:ascii="PragmaticaC" w:hAnsi="PragmaticaC"/>
          <w:sz w:val="28"/>
          <w:szCs w:val="28"/>
          <w:u w:val="single"/>
        </w:rPr>
        <w:t>В</w:t>
      </w:r>
      <w:r w:rsidR="004776C1" w:rsidRPr="004776C1">
        <w:rPr>
          <w:rFonts w:ascii="PragmaticaC" w:hAnsi="PragmaticaC"/>
          <w:sz w:val="28"/>
          <w:szCs w:val="28"/>
          <w:u w:val="single"/>
        </w:rPr>
        <w:t>опросы</w:t>
      </w:r>
      <w:r w:rsidRPr="00211C52">
        <w:rPr>
          <w:rFonts w:ascii="PragmaticaC" w:hAnsi="PragmaticaC"/>
          <w:sz w:val="28"/>
          <w:szCs w:val="28"/>
        </w:rPr>
        <w:t>:</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 xml:space="preserve">- Какой зверёк выскочил на лёд? </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 Куда рыболов клал пойманную рыбу?</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 xml:space="preserve">- Как горностай принял угощение? </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 Где рыбачил рыболов?</w:t>
      </w:r>
    </w:p>
    <w:p w:rsidR="00B52AF1" w:rsidRPr="00211C52" w:rsidRDefault="00B52AF1" w:rsidP="004776C1">
      <w:pPr>
        <w:pStyle w:val="a7"/>
        <w:ind w:left="-284"/>
        <w:rPr>
          <w:rFonts w:ascii="PragmaticaC" w:hAnsi="PragmaticaC"/>
          <w:sz w:val="28"/>
          <w:szCs w:val="28"/>
        </w:rPr>
      </w:pPr>
      <w:r w:rsidRPr="00211C52">
        <w:rPr>
          <w:rFonts w:ascii="PragmaticaC" w:hAnsi="PragmaticaC"/>
          <w:sz w:val="28"/>
          <w:szCs w:val="28"/>
        </w:rPr>
        <w:t>- Чем рыболов угостил горностая?</w:t>
      </w:r>
    </w:p>
    <w:p w:rsidR="00B52AF1" w:rsidRPr="00211C52" w:rsidRDefault="00B52AF1" w:rsidP="00B52AF1">
      <w:pPr>
        <w:pStyle w:val="a7"/>
        <w:rPr>
          <w:rFonts w:ascii="PragmaticaC" w:hAnsi="PragmaticaC"/>
          <w:color w:val="FF0000"/>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Прочитай план текста. Можно ли по нему составить рассказ? Почему? Исправь ошибки. По исправленному тобой плану составь рассказ и озаглавь его.</w:t>
      </w:r>
    </w:p>
    <w:p w:rsidR="00B52AF1" w:rsidRPr="00211C52" w:rsidRDefault="00B52AF1" w:rsidP="00B52AF1">
      <w:pPr>
        <w:pStyle w:val="a7"/>
        <w:rPr>
          <w:rFonts w:ascii="PragmaticaC" w:hAnsi="PragmaticaC"/>
          <w:sz w:val="28"/>
          <w:szCs w:val="28"/>
        </w:rPr>
      </w:pPr>
    </w:p>
    <w:p w:rsidR="00B52AF1" w:rsidRPr="00211C52" w:rsidRDefault="00B52AF1" w:rsidP="00E920B1">
      <w:pPr>
        <w:pStyle w:val="a7"/>
        <w:ind w:left="-284"/>
        <w:rPr>
          <w:rFonts w:ascii="PragmaticaC" w:hAnsi="PragmaticaC"/>
          <w:sz w:val="28"/>
          <w:szCs w:val="28"/>
        </w:rPr>
      </w:pPr>
      <w:r w:rsidRPr="00211C52">
        <w:rPr>
          <w:rFonts w:ascii="PragmaticaC" w:hAnsi="PragmaticaC"/>
          <w:sz w:val="28"/>
          <w:szCs w:val="28"/>
        </w:rPr>
        <w:t>1. Ребята принесли бедняжку домой.</w:t>
      </w:r>
    </w:p>
    <w:p w:rsidR="00B52AF1" w:rsidRPr="00211C52" w:rsidRDefault="00B52AF1" w:rsidP="00E920B1">
      <w:pPr>
        <w:pStyle w:val="a7"/>
        <w:ind w:left="-284"/>
        <w:rPr>
          <w:rFonts w:ascii="PragmaticaC" w:hAnsi="PragmaticaC"/>
          <w:sz w:val="28"/>
          <w:szCs w:val="28"/>
        </w:rPr>
      </w:pPr>
      <w:r w:rsidRPr="00211C52">
        <w:rPr>
          <w:rFonts w:ascii="PragmaticaC" w:hAnsi="PragmaticaC"/>
          <w:sz w:val="28"/>
          <w:szCs w:val="28"/>
        </w:rPr>
        <w:lastRenderedPageBreak/>
        <w:t>2. Зайца потрепали вороны.</w:t>
      </w:r>
    </w:p>
    <w:p w:rsidR="00B52AF1" w:rsidRPr="00211C52" w:rsidRDefault="00B52AF1" w:rsidP="00E920B1">
      <w:pPr>
        <w:pStyle w:val="a7"/>
        <w:ind w:left="-284"/>
        <w:rPr>
          <w:rFonts w:ascii="PragmaticaC" w:hAnsi="PragmaticaC"/>
          <w:sz w:val="28"/>
          <w:szCs w:val="28"/>
        </w:rPr>
      </w:pPr>
      <w:r w:rsidRPr="00211C52">
        <w:rPr>
          <w:rFonts w:ascii="PragmaticaC" w:hAnsi="PragmaticaC"/>
          <w:sz w:val="28"/>
          <w:szCs w:val="28"/>
        </w:rPr>
        <w:t>3. Родители лечили зайчика.</w:t>
      </w:r>
    </w:p>
    <w:p w:rsidR="00B52AF1" w:rsidRPr="00211C52" w:rsidRDefault="00B52AF1" w:rsidP="00E920B1">
      <w:pPr>
        <w:pStyle w:val="a7"/>
        <w:ind w:left="-284"/>
        <w:rPr>
          <w:rFonts w:ascii="PragmaticaC" w:hAnsi="PragmaticaC"/>
          <w:sz w:val="28"/>
          <w:szCs w:val="28"/>
        </w:rPr>
      </w:pPr>
      <w:r w:rsidRPr="00211C52">
        <w:rPr>
          <w:rFonts w:ascii="PragmaticaC" w:hAnsi="PragmaticaC"/>
          <w:sz w:val="28"/>
          <w:szCs w:val="28"/>
        </w:rPr>
        <w:t>4. Зверька выпустили в лес.</w:t>
      </w:r>
    </w:p>
    <w:p w:rsidR="00B52AF1" w:rsidRPr="00211C52" w:rsidRDefault="00B52AF1" w:rsidP="00E920B1">
      <w:pPr>
        <w:pStyle w:val="a7"/>
        <w:ind w:left="-284"/>
        <w:rPr>
          <w:rFonts w:ascii="PragmaticaC" w:hAnsi="PragmaticaC"/>
          <w:sz w:val="28"/>
          <w:szCs w:val="28"/>
        </w:rPr>
      </w:pPr>
      <w:r w:rsidRPr="00211C52">
        <w:rPr>
          <w:rFonts w:ascii="PragmaticaC" w:hAnsi="PragmaticaC"/>
          <w:sz w:val="28"/>
          <w:szCs w:val="28"/>
        </w:rPr>
        <w:t>5. Зайка поправился.</w:t>
      </w:r>
    </w:p>
    <w:p w:rsidR="00B52AF1" w:rsidRPr="00211C52" w:rsidRDefault="00B52AF1" w:rsidP="00E920B1">
      <w:pPr>
        <w:pStyle w:val="a7"/>
        <w:ind w:left="-284"/>
        <w:rPr>
          <w:rFonts w:ascii="PragmaticaC" w:hAnsi="PragmaticaC"/>
          <w:sz w:val="28"/>
          <w:szCs w:val="28"/>
        </w:rPr>
      </w:pPr>
      <w:r w:rsidRPr="00211C52">
        <w:rPr>
          <w:rFonts w:ascii="PragmaticaC" w:hAnsi="PragmaticaC"/>
          <w:sz w:val="28"/>
          <w:szCs w:val="28"/>
        </w:rPr>
        <w:t>6. Семья ухаживала за зверьком.</w:t>
      </w:r>
    </w:p>
    <w:p w:rsidR="00B52AF1" w:rsidRPr="00211C52" w:rsidRDefault="00B52AF1" w:rsidP="00B52AF1">
      <w:pPr>
        <w:pStyle w:val="a7"/>
        <w:ind w:left="-142"/>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sidRPr="00211C52">
        <w:rPr>
          <w:rFonts w:ascii="PragmaticaC" w:hAnsi="PragmaticaC"/>
          <w:sz w:val="28"/>
          <w:szCs w:val="28"/>
        </w:rPr>
        <w:t xml:space="preserve"> Прочитай данную запись. Можно ли назвать это текстом? Объясни свой ответ. Что нужно сделать, чтобы получился рассказ? Составь план текста. Исправь ошибки и запиши рассказ по плану. Озаглавь текст.</w:t>
      </w:r>
    </w:p>
    <w:p w:rsidR="00B52AF1" w:rsidRPr="00211C52" w:rsidRDefault="00B52AF1" w:rsidP="00B52AF1">
      <w:pPr>
        <w:pStyle w:val="a7"/>
        <w:ind w:left="-207"/>
        <w:jc w:val="both"/>
        <w:rPr>
          <w:rFonts w:ascii="PragmaticaC" w:hAnsi="PragmaticaC"/>
          <w:sz w:val="28"/>
          <w:szCs w:val="28"/>
        </w:rPr>
      </w:pP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 xml:space="preserve">Вышли мы на лужайку. Смотрим, по лужку мечется зайчиха, а около неё две сороки. Это было весной. Они то взлетят, то сядут. Зайчиха на них так и наскакивает. Мы шли по тропинке. Заметила она нас и поскакала в лес. Отнесли мы зайчонка в ближайшие кусты. Сороки тоже улетели. Видим, лежит в ямке крошечный зайчонок. Вдруг впереди нас тревожно застрекотали сороки. Так вот кого защищала зайчиха! Мать его там обязательно найдёт. </w:t>
      </w:r>
    </w:p>
    <w:p w:rsidR="00B52AF1" w:rsidRPr="00211C52" w:rsidRDefault="00B52AF1" w:rsidP="00B52AF1">
      <w:pPr>
        <w:pStyle w:val="a7"/>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Pr>
          <w:sz w:val="28"/>
          <w:szCs w:val="28"/>
        </w:rPr>
        <w:t xml:space="preserve"> </w:t>
      </w:r>
      <w:r w:rsidRPr="00211C52">
        <w:rPr>
          <w:rFonts w:ascii="PragmaticaC" w:hAnsi="PragmaticaC"/>
          <w:sz w:val="28"/>
          <w:szCs w:val="28"/>
        </w:rPr>
        <w:t>Прочитай рассказ и определи его тему. Составь план рассказа, используя данные названия: «Спасение пса», «Жильцы уехали», «Собака на балконе», «Прогулка», «Собачий обед», «Верные друзья».   По составленному тобой плану придумай рассказ короче, чем тот, который ты читал. Озаглавь его.</w:t>
      </w:r>
    </w:p>
    <w:p w:rsidR="00B52AF1" w:rsidRPr="00211C52" w:rsidRDefault="00B52AF1" w:rsidP="00B52AF1">
      <w:pPr>
        <w:pStyle w:val="a7"/>
        <w:rPr>
          <w:rFonts w:ascii="PragmaticaC" w:hAnsi="PragmaticaC"/>
          <w:sz w:val="28"/>
          <w:szCs w:val="28"/>
        </w:rPr>
      </w:pP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Жильцы дома уехали, а собаку оставили на балконе. Боксёр не сводил глаз с ворот. Он ждал друга.</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 xml:space="preserve">В воротах появился Костя. Глаза боксёра загорелись радостью. Костя позвал собаку. Боксёр тихо взвизгнул. Костя подбежал к сараю, взял лестницу и переставил её к перилам балкона. Боксёр спустился по ней на землю. </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 xml:space="preserve">Костя достал припасы и стал кормить собаку. Боксёр был голоден и ел с жадностью. Ел и посматривал на Костю. Сколько благодарности было в глазах собаки! </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 xml:space="preserve">Собачий обед кончился. Костя похлопал пса по спине, и они отправились на прогулку. </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 xml:space="preserve">После прогулки друзья тем же путём возвратились домой. Боксёр провожал Костю глазами, полными преданности. </w:t>
      </w:r>
    </w:p>
    <w:p w:rsidR="00B52AF1" w:rsidRPr="00211C52" w:rsidRDefault="00B52AF1" w:rsidP="00B52AF1">
      <w:pPr>
        <w:pStyle w:val="a7"/>
        <w:ind w:left="-284" w:firstLine="568"/>
        <w:jc w:val="both"/>
        <w:rPr>
          <w:rFonts w:ascii="PragmaticaC" w:hAnsi="PragmaticaC"/>
          <w:sz w:val="28"/>
          <w:szCs w:val="28"/>
        </w:rPr>
      </w:pPr>
    </w:p>
    <w:p w:rsidR="00B52AF1" w:rsidRPr="00211C52" w:rsidRDefault="00B52AF1" w:rsidP="00B05DF3">
      <w:pPr>
        <w:pStyle w:val="a7"/>
        <w:numPr>
          <w:ilvl w:val="0"/>
          <w:numId w:val="50"/>
        </w:numPr>
        <w:spacing w:after="160" w:line="259" w:lineRule="auto"/>
        <w:ind w:left="-284" w:firstLine="0"/>
        <w:contextualSpacing/>
        <w:jc w:val="both"/>
        <w:rPr>
          <w:rFonts w:ascii="PragmaticaC" w:hAnsi="PragmaticaC"/>
          <w:sz w:val="28"/>
          <w:szCs w:val="28"/>
        </w:rPr>
      </w:pPr>
      <w:r>
        <w:rPr>
          <w:sz w:val="28"/>
          <w:szCs w:val="28"/>
        </w:rPr>
        <w:t xml:space="preserve"> </w:t>
      </w:r>
      <w:r w:rsidRPr="00211C52">
        <w:rPr>
          <w:rFonts w:ascii="PragmaticaC" w:hAnsi="PragmaticaC"/>
          <w:sz w:val="28"/>
          <w:szCs w:val="28"/>
        </w:rPr>
        <w:t>Прочитай рассказ и определи его тему. Составь план рассказа, используя данные названия: «Котята увидели добычу», «Воробей на пеньке», «Неудачная охота», «Воробей вернулся», «Несостоявшийся обед», «Птичка улетела». По составленному тобой плану придумай рассказ длиннее, чем тот, который ты читал. Озаглавь его.</w:t>
      </w:r>
    </w:p>
    <w:p w:rsidR="00B52AF1" w:rsidRPr="00211C52" w:rsidRDefault="00B52AF1" w:rsidP="00B52AF1">
      <w:pPr>
        <w:pStyle w:val="a7"/>
        <w:ind w:left="-207"/>
        <w:jc w:val="both"/>
        <w:rPr>
          <w:rFonts w:ascii="PragmaticaC" w:hAnsi="PragmaticaC"/>
          <w:sz w:val="28"/>
          <w:szCs w:val="28"/>
        </w:rPr>
      </w:pP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Как-то раз воробей присел отдохнуть на пенёк. Рядом прогуливались в поисках пищи два котёнка.</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Вдруг котята заметили птичку. Глупые малыши захотели поймать воробья. Они стали тихонько подкрадываться к пню с разных сторон. Приблизившись к птичке, котята высоко подпрыгнули.</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В это время воробей вспорхнул и улетел, а котята сильно столкнулись лбами. От неожиданности и боли котята отскочили друг от друга и убежали. Воробей же вернулся на пенёк.</w:t>
      </w:r>
    </w:p>
    <w:p w:rsidR="00B52AF1" w:rsidRPr="00211C52" w:rsidRDefault="00B52AF1" w:rsidP="00E920B1">
      <w:pPr>
        <w:pStyle w:val="a7"/>
        <w:ind w:left="-284" w:firstLine="284"/>
        <w:jc w:val="both"/>
        <w:rPr>
          <w:rFonts w:ascii="PragmaticaC" w:hAnsi="PragmaticaC"/>
          <w:sz w:val="28"/>
          <w:szCs w:val="28"/>
        </w:rPr>
      </w:pPr>
      <w:r w:rsidRPr="00211C52">
        <w:rPr>
          <w:rFonts w:ascii="PragmaticaC" w:hAnsi="PragmaticaC"/>
          <w:sz w:val="28"/>
          <w:szCs w:val="28"/>
        </w:rPr>
        <w:t xml:space="preserve">Не удалось глупым котятам полакомиться птичкой! </w:t>
      </w:r>
    </w:p>
    <w:p w:rsidR="004F0B4C" w:rsidRDefault="004F0B4C" w:rsidP="00DE0594">
      <w:pPr>
        <w:ind w:left="-426"/>
        <w:jc w:val="both"/>
        <w:rPr>
          <w:rFonts w:ascii="PragmaticaC" w:hAnsi="PragmaticaC"/>
          <w:iCs/>
          <w:sz w:val="28"/>
          <w:szCs w:val="28"/>
        </w:rPr>
      </w:pPr>
    </w:p>
    <w:p w:rsidR="00144E96" w:rsidRPr="00211C52" w:rsidRDefault="00144E96" w:rsidP="00DE0594">
      <w:pPr>
        <w:ind w:left="-426"/>
        <w:jc w:val="both"/>
        <w:rPr>
          <w:rFonts w:ascii="PragmaticaC" w:hAnsi="PragmaticaC"/>
          <w:iCs/>
          <w:sz w:val="28"/>
          <w:szCs w:val="28"/>
        </w:rPr>
      </w:pPr>
    </w:p>
    <w:p w:rsidR="00DE0594" w:rsidRPr="00211C52" w:rsidRDefault="00DE0594" w:rsidP="00B52AF1">
      <w:pPr>
        <w:ind w:left="-426"/>
        <w:jc w:val="center"/>
        <w:rPr>
          <w:rFonts w:ascii="PragmaticaC" w:hAnsi="PragmaticaC"/>
          <w:b/>
          <w:iCs/>
          <w:sz w:val="28"/>
          <w:szCs w:val="28"/>
        </w:rPr>
      </w:pPr>
      <w:r w:rsidRPr="00211C52">
        <w:rPr>
          <w:rFonts w:ascii="PragmaticaC" w:hAnsi="PragmaticaC"/>
          <w:b/>
          <w:iCs/>
          <w:sz w:val="28"/>
          <w:szCs w:val="28"/>
        </w:rPr>
        <w:t>§ 9. Составление текста по заданному фрагменту</w:t>
      </w:r>
    </w:p>
    <w:p w:rsidR="00A32AC3" w:rsidRPr="00A32AC3" w:rsidRDefault="00A32AC3" w:rsidP="00A32AC3">
      <w:pPr>
        <w:ind w:left="-567"/>
        <w:jc w:val="both"/>
        <w:rPr>
          <w:b/>
          <w:iCs/>
          <w:sz w:val="28"/>
          <w:szCs w:val="28"/>
        </w:rPr>
      </w:pPr>
    </w:p>
    <w:p w:rsidR="00E5219C" w:rsidRPr="00211C52" w:rsidRDefault="00B52AF1" w:rsidP="000A323F">
      <w:pPr>
        <w:ind w:left="-284"/>
        <w:jc w:val="both"/>
        <w:rPr>
          <w:rFonts w:ascii="PragmaticaC" w:hAnsi="PragmaticaC"/>
          <w:iCs/>
          <w:sz w:val="28"/>
          <w:szCs w:val="28"/>
        </w:rPr>
      </w:pPr>
      <w:r w:rsidRPr="00E920B1">
        <w:rPr>
          <w:rFonts w:ascii="PragmaticaC" w:hAnsi="PragmaticaC"/>
          <w:iCs/>
          <w:sz w:val="28"/>
          <w:szCs w:val="28"/>
        </w:rPr>
        <w:t>1.</w:t>
      </w:r>
      <w:r w:rsidRPr="00B52AF1">
        <w:rPr>
          <w:iCs/>
          <w:sz w:val="28"/>
          <w:szCs w:val="28"/>
        </w:rPr>
        <w:t xml:space="preserve"> </w:t>
      </w:r>
      <w:r w:rsidR="00E5219C" w:rsidRPr="00211C52">
        <w:rPr>
          <w:rFonts w:ascii="PragmaticaC" w:hAnsi="PragmaticaC"/>
          <w:iCs/>
          <w:sz w:val="28"/>
          <w:szCs w:val="28"/>
        </w:rPr>
        <w:t>Составь рассказ для своего товарища по данному началу. Озаглавь его. Предварительно продумай план рассказа.</w:t>
      </w:r>
    </w:p>
    <w:p w:rsidR="00E5219C" w:rsidRPr="00211C52" w:rsidRDefault="00E5219C" w:rsidP="000A323F">
      <w:pPr>
        <w:ind w:left="-284" w:firstLine="284"/>
        <w:jc w:val="both"/>
        <w:rPr>
          <w:rFonts w:ascii="PragmaticaC" w:hAnsi="PragmaticaC"/>
          <w:iCs/>
          <w:sz w:val="28"/>
          <w:szCs w:val="28"/>
        </w:rPr>
      </w:pPr>
      <w:r w:rsidRPr="00211C52">
        <w:rPr>
          <w:rFonts w:ascii="PragmaticaC" w:hAnsi="PragmaticaC"/>
          <w:iCs/>
          <w:sz w:val="28"/>
          <w:szCs w:val="28"/>
        </w:rPr>
        <w:t>В прошлое воскресенье мы были на футбольном матче …</w:t>
      </w:r>
    </w:p>
    <w:p w:rsidR="00DB68A3" w:rsidRPr="00211C52" w:rsidRDefault="00DB68A3" w:rsidP="000A323F">
      <w:pPr>
        <w:ind w:left="-284" w:firstLine="284"/>
        <w:jc w:val="both"/>
        <w:rPr>
          <w:rFonts w:ascii="PragmaticaC" w:hAnsi="PragmaticaC"/>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Это случилось в начале лета. Мы возвращались с рыбалки …</w:t>
      </w:r>
    </w:p>
    <w:p w:rsidR="00DB68A3" w:rsidRPr="00211C52" w:rsidRDefault="00DB68A3" w:rsidP="000A323F">
      <w:pPr>
        <w:ind w:left="-284" w:firstLine="284"/>
        <w:jc w:val="both"/>
        <w:rPr>
          <w:rFonts w:ascii="PragmaticaC" w:hAnsi="PragmaticaC"/>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Пришла широкая масленица. Мама решила напечь блинов. Мы решили помочь …</w:t>
      </w:r>
    </w:p>
    <w:p w:rsidR="00E5219C" w:rsidRPr="00211C52" w:rsidRDefault="00E5219C" w:rsidP="000A323F">
      <w:pPr>
        <w:ind w:left="-284" w:firstLine="284"/>
        <w:jc w:val="both"/>
        <w:rPr>
          <w:rFonts w:ascii="PragmaticaC" w:hAnsi="PragmaticaC"/>
          <w:iCs/>
          <w:sz w:val="28"/>
          <w:szCs w:val="28"/>
        </w:rPr>
      </w:pPr>
    </w:p>
    <w:p w:rsidR="00E5219C" w:rsidRPr="00211C52" w:rsidRDefault="00E5219C" w:rsidP="000A323F">
      <w:pPr>
        <w:ind w:left="-284" w:firstLine="284"/>
        <w:jc w:val="both"/>
        <w:rPr>
          <w:rFonts w:ascii="PragmaticaC" w:hAnsi="PragmaticaC"/>
          <w:iCs/>
          <w:sz w:val="28"/>
          <w:szCs w:val="28"/>
        </w:rPr>
      </w:pPr>
      <w:r w:rsidRPr="00211C52">
        <w:rPr>
          <w:rFonts w:ascii="PragmaticaC" w:hAnsi="PragmaticaC"/>
          <w:iCs/>
          <w:sz w:val="28"/>
          <w:szCs w:val="28"/>
        </w:rPr>
        <w:t>Мне подарили собачку. Она добрая и ласковая. Собачка охотно протягивает мне лапку …</w:t>
      </w:r>
    </w:p>
    <w:p w:rsidR="00DB68A3" w:rsidRPr="00211C52" w:rsidRDefault="00DB68A3" w:rsidP="000A323F">
      <w:pPr>
        <w:ind w:left="-284" w:firstLine="284"/>
        <w:jc w:val="both"/>
        <w:rPr>
          <w:rFonts w:ascii="PragmaticaC" w:hAnsi="PragmaticaC"/>
          <w:iCs/>
          <w:sz w:val="28"/>
          <w:szCs w:val="28"/>
        </w:rPr>
      </w:pPr>
    </w:p>
    <w:p w:rsidR="00E5219C"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Вчера случилось необычайное. Я вышел во двор и присел на скамейку под деревом. И вдруг вижу, как …</w:t>
      </w:r>
    </w:p>
    <w:p w:rsidR="00DB68A3" w:rsidRPr="00211C52" w:rsidRDefault="00DB68A3" w:rsidP="000A323F">
      <w:pPr>
        <w:ind w:left="-284" w:firstLine="284"/>
        <w:jc w:val="both"/>
        <w:rPr>
          <w:rFonts w:ascii="PragmaticaC" w:hAnsi="PragmaticaC"/>
          <w:iCs/>
          <w:sz w:val="28"/>
          <w:szCs w:val="28"/>
        </w:rPr>
      </w:pPr>
    </w:p>
    <w:p w:rsidR="00E5219C" w:rsidRPr="00211C52" w:rsidRDefault="00E5219C" w:rsidP="000A323F">
      <w:pPr>
        <w:ind w:left="-284" w:firstLine="284"/>
        <w:jc w:val="both"/>
        <w:rPr>
          <w:rFonts w:ascii="PragmaticaC" w:hAnsi="PragmaticaC"/>
          <w:iCs/>
          <w:sz w:val="28"/>
          <w:szCs w:val="28"/>
        </w:rPr>
      </w:pPr>
      <w:r w:rsidRPr="00211C52">
        <w:rPr>
          <w:rFonts w:ascii="PragmaticaC" w:hAnsi="PragmaticaC"/>
          <w:iCs/>
          <w:sz w:val="28"/>
          <w:szCs w:val="28"/>
        </w:rPr>
        <w:t>Звонок. К нам пришёл почтальон. Он принёс извещение на посылку. Кто прислал? Бабушка! Что же она прислала?..</w:t>
      </w:r>
    </w:p>
    <w:p w:rsidR="00DB68A3" w:rsidRPr="00211C52" w:rsidRDefault="00DB68A3" w:rsidP="000A323F">
      <w:pPr>
        <w:ind w:left="-284" w:firstLine="284"/>
        <w:jc w:val="both"/>
        <w:rPr>
          <w:rFonts w:ascii="PragmaticaC" w:hAnsi="PragmaticaC"/>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Вечером на улице наблюдали такую картину. Кошка залезла на дерево и громко мяукает. То ли слезть не может, то ли зовёт кого-то …</w:t>
      </w:r>
    </w:p>
    <w:p w:rsidR="00E5219C" w:rsidRPr="00211C52" w:rsidRDefault="00E5219C" w:rsidP="000A323F">
      <w:pPr>
        <w:ind w:left="-284" w:firstLine="284"/>
        <w:jc w:val="both"/>
        <w:rPr>
          <w:rFonts w:ascii="PragmaticaC" w:hAnsi="PragmaticaC"/>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Я проснулся, подошёл к окну и увидел на подоконнике письмо. На конверте было написано моё имя. Я взял письмо в руки и открыл конверт …</w:t>
      </w:r>
    </w:p>
    <w:p w:rsidR="00E5219C" w:rsidRPr="00211C52" w:rsidRDefault="00E5219C" w:rsidP="00B52AF1">
      <w:pPr>
        <w:ind w:left="-426"/>
        <w:jc w:val="both"/>
        <w:rPr>
          <w:rFonts w:ascii="PragmaticaC" w:hAnsi="PragmaticaC"/>
          <w:iCs/>
          <w:sz w:val="28"/>
          <w:szCs w:val="28"/>
        </w:rPr>
      </w:pPr>
    </w:p>
    <w:p w:rsidR="00E5219C" w:rsidRPr="00211C52" w:rsidRDefault="00E5219C" w:rsidP="00E920B1">
      <w:pPr>
        <w:ind w:left="-284"/>
        <w:jc w:val="both"/>
        <w:rPr>
          <w:rFonts w:ascii="PragmaticaC" w:hAnsi="PragmaticaC"/>
          <w:iCs/>
          <w:sz w:val="28"/>
          <w:szCs w:val="28"/>
        </w:rPr>
      </w:pPr>
      <w:r w:rsidRPr="00211C52">
        <w:rPr>
          <w:rFonts w:ascii="PragmaticaC" w:hAnsi="PragmaticaC"/>
          <w:iCs/>
          <w:sz w:val="28"/>
          <w:szCs w:val="28"/>
        </w:rPr>
        <w:t>2. Составь рассказ по данному началу. Озаглавь его. Предварительно продумай план рассказа.</w:t>
      </w:r>
    </w:p>
    <w:p w:rsidR="00E5219C" w:rsidRDefault="00E5219C" w:rsidP="00E920B1">
      <w:pPr>
        <w:ind w:left="-284"/>
        <w:jc w:val="both"/>
        <w:rPr>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Наступила весна. Скоро вернутся перелётные птицы …</w:t>
      </w:r>
    </w:p>
    <w:p w:rsidR="00DB68A3" w:rsidRPr="00211C52" w:rsidRDefault="00DB68A3" w:rsidP="000A323F">
      <w:pPr>
        <w:ind w:left="-284" w:firstLine="284"/>
        <w:jc w:val="both"/>
        <w:rPr>
          <w:rFonts w:ascii="PragmaticaC" w:hAnsi="PragmaticaC"/>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lastRenderedPageBreak/>
        <w:t>Пришла весна. Распустились зелёные листочки на деревьях. Появилась первая зелёная травка. Небо стало яснее …</w:t>
      </w:r>
    </w:p>
    <w:p w:rsidR="009D1135" w:rsidRPr="00211C52" w:rsidRDefault="009D1135"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Пришло долгожданное лето. Светит яркое солнышко …</w:t>
      </w:r>
    </w:p>
    <w:p w:rsidR="009D1135" w:rsidRPr="00211C52" w:rsidRDefault="009D1135"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Наступило чудесное летнее утро. Взошло солнце. На травке засверкала роса …</w:t>
      </w:r>
    </w:p>
    <w:p w:rsidR="00DB68A3" w:rsidRPr="00211C52" w:rsidRDefault="00DB68A3"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Грустная тишина стоит осенью в лесу …</w:t>
      </w:r>
    </w:p>
    <w:p w:rsidR="009D1135" w:rsidRPr="00211C52" w:rsidRDefault="009D1135" w:rsidP="000A323F">
      <w:pPr>
        <w:ind w:left="-284" w:firstLine="284"/>
        <w:jc w:val="both"/>
        <w:rPr>
          <w:rFonts w:ascii="PragmaticaC" w:hAnsi="PragmaticaC"/>
          <w:iCs/>
          <w:sz w:val="28"/>
          <w:szCs w:val="28"/>
        </w:rPr>
      </w:pP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Пришла пора золотой осени. Разноцветные листья кружатся в воздухе и устилают землю …</w:t>
      </w:r>
    </w:p>
    <w:p w:rsidR="00DB68A3" w:rsidRPr="00211C52" w:rsidRDefault="00DB68A3" w:rsidP="000A323F">
      <w:pPr>
        <w:ind w:left="-284" w:firstLine="284"/>
        <w:jc w:val="both"/>
        <w:rPr>
          <w:rFonts w:ascii="PragmaticaC" w:hAnsi="PragmaticaC"/>
          <w:iCs/>
          <w:sz w:val="28"/>
          <w:szCs w:val="28"/>
        </w:rPr>
      </w:pPr>
    </w:p>
    <w:p w:rsidR="00DB68A3" w:rsidRPr="000A323F" w:rsidRDefault="00DB68A3" w:rsidP="000A323F">
      <w:pPr>
        <w:ind w:left="-284" w:firstLine="284"/>
        <w:jc w:val="both"/>
        <w:rPr>
          <w:rFonts w:ascii="PragmaticaC" w:hAnsi="PragmaticaC"/>
          <w:iCs/>
          <w:sz w:val="28"/>
          <w:szCs w:val="28"/>
        </w:rPr>
      </w:pPr>
      <w:r w:rsidRPr="00211C52">
        <w:rPr>
          <w:rFonts w:ascii="PragmaticaC" w:hAnsi="PragmaticaC"/>
          <w:iCs/>
          <w:sz w:val="28"/>
          <w:szCs w:val="28"/>
        </w:rPr>
        <w:t>Наступила морозная зима. На земле лежит белый пушистый снег …</w:t>
      </w:r>
    </w:p>
    <w:p w:rsidR="00DB68A3" w:rsidRPr="00211C52" w:rsidRDefault="00DB68A3" w:rsidP="000A323F">
      <w:pPr>
        <w:ind w:left="-284" w:firstLine="284"/>
        <w:jc w:val="both"/>
        <w:rPr>
          <w:rFonts w:ascii="PragmaticaC" w:hAnsi="PragmaticaC"/>
          <w:iCs/>
          <w:sz w:val="28"/>
          <w:szCs w:val="28"/>
        </w:rPr>
      </w:pPr>
      <w:r w:rsidRPr="00211C52">
        <w:rPr>
          <w:rFonts w:ascii="PragmaticaC" w:hAnsi="PragmaticaC"/>
          <w:iCs/>
          <w:sz w:val="28"/>
          <w:szCs w:val="28"/>
        </w:rPr>
        <w:t>Выдался морозный денёк. Мы вошли в лес. Лучи зимнего холодного солнца скользят по пушистым вершинам сосен. Искрится серебристый иней на …</w:t>
      </w:r>
    </w:p>
    <w:p w:rsidR="00DB68A3" w:rsidRPr="00211C52" w:rsidRDefault="00DB68A3" w:rsidP="00B52AF1">
      <w:pPr>
        <w:ind w:left="-426"/>
        <w:jc w:val="both"/>
        <w:rPr>
          <w:rFonts w:ascii="PragmaticaC" w:hAnsi="PragmaticaC"/>
          <w:iCs/>
          <w:sz w:val="28"/>
          <w:szCs w:val="28"/>
        </w:rPr>
      </w:pPr>
    </w:p>
    <w:p w:rsidR="00E5219C" w:rsidRPr="00211C52" w:rsidRDefault="00E5219C" w:rsidP="00E920B1">
      <w:pPr>
        <w:ind w:left="-284"/>
        <w:jc w:val="both"/>
        <w:rPr>
          <w:rFonts w:ascii="PragmaticaC" w:hAnsi="PragmaticaC"/>
          <w:iCs/>
          <w:sz w:val="28"/>
          <w:szCs w:val="28"/>
        </w:rPr>
      </w:pPr>
      <w:r w:rsidRPr="00211C52">
        <w:rPr>
          <w:rFonts w:ascii="PragmaticaC" w:hAnsi="PragmaticaC"/>
          <w:iCs/>
          <w:sz w:val="28"/>
          <w:szCs w:val="28"/>
        </w:rPr>
        <w:t>3. Допиши рассказ несколькими предложениями по данному началу. Озаглавь текст.</w:t>
      </w:r>
    </w:p>
    <w:p w:rsidR="00E5219C" w:rsidRPr="00211C52" w:rsidRDefault="00E5219C" w:rsidP="00E920B1">
      <w:pPr>
        <w:ind w:left="-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Был сильный снегопад. Выпало много пушистого, липкого снега …</w:t>
      </w:r>
    </w:p>
    <w:p w:rsidR="009D1135" w:rsidRPr="00211C52" w:rsidRDefault="009D1135"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Вот и осень. Дружная семья пришла в сад и в огород собирать урожай фруктов и овощей …</w:t>
      </w:r>
    </w:p>
    <w:p w:rsidR="009D1135" w:rsidRPr="00211C52" w:rsidRDefault="009D1135"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Кот Васька и старик часто рыбачили. Старик удил рыбу. Васька сидел рядом. Однажды …</w:t>
      </w:r>
    </w:p>
    <w:p w:rsidR="009D1135" w:rsidRPr="00211C52" w:rsidRDefault="009D1135" w:rsidP="000A323F">
      <w:pPr>
        <w:ind w:left="-284" w:firstLine="284"/>
        <w:jc w:val="both"/>
        <w:rPr>
          <w:rFonts w:ascii="PragmaticaC" w:hAnsi="PragmaticaC"/>
          <w:iCs/>
          <w:sz w:val="28"/>
          <w:szCs w:val="28"/>
        </w:rPr>
      </w:pPr>
    </w:p>
    <w:p w:rsidR="009D1135" w:rsidRDefault="009D1135" w:rsidP="000A323F">
      <w:pPr>
        <w:ind w:left="-284" w:firstLine="284"/>
        <w:jc w:val="both"/>
        <w:rPr>
          <w:rFonts w:ascii="PragmaticaC" w:hAnsi="PragmaticaC"/>
          <w:iCs/>
          <w:sz w:val="28"/>
          <w:szCs w:val="28"/>
        </w:rPr>
      </w:pPr>
      <w:r w:rsidRPr="00211C52">
        <w:rPr>
          <w:rFonts w:ascii="PragmaticaC" w:hAnsi="PragmaticaC"/>
          <w:iCs/>
          <w:sz w:val="28"/>
          <w:szCs w:val="28"/>
        </w:rPr>
        <w:t>Наступила ранняя осень. Солнце ещё светит, но уже часто идут дожди. В лесу появилось много грибов …</w:t>
      </w:r>
    </w:p>
    <w:p w:rsidR="000A323F" w:rsidRDefault="000A323F" w:rsidP="000A323F">
      <w:pPr>
        <w:pStyle w:val="a7"/>
        <w:ind w:left="-284" w:firstLine="284"/>
        <w:rPr>
          <w:rFonts w:ascii="PragmaticaC" w:hAnsi="PragmaticaC"/>
          <w:iCs/>
          <w:sz w:val="28"/>
          <w:szCs w:val="28"/>
        </w:rPr>
      </w:pPr>
    </w:p>
    <w:p w:rsidR="009D1135" w:rsidRPr="000A323F" w:rsidRDefault="009D1135" w:rsidP="000A323F">
      <w:pPr>
        <w:ind w:left="-284" w:firstLine="284"/>
        <w:jc w:val="both"/>
        <w:rPr>
          <w:rFonts w:ascii="PragmaticaC" w:hAnsi="PragmaticaC"/>
          <w:iCs/>
          <w:sz w:val="28"/>
          <w:szCs w:val="28"/>
        </w:rPr>
      </w:pPr>
      <w:r w:rsidRPr="000A323F">
        <w:rPr>
          <w:rFonts w:ascii="PragmaticaC" w:hAnsi="PragmaticaC"/>
          <w:iCs/>
          <w:sz w:val="28"/>
          <w:szCs w:val="28"/>
        </w:rPr>
        <w:t>Однажды весной в сад пришли дедушка Матвей с внуком Ваней. Они принесли с собой и посадили маленький саженец яблони …</w:t>
      </w:r>
    </w:p>
    <w:p w:rsidR="009D1135" w:rsidRPr="00211C52" w:rsidRDefault="009D1135" w:rsidP="000A323F">
      <w:pPr>
        <w:ind w:left="-284" w:firstLine="284"/>
        <w:jc w:val="both"/>
        <w:rPr>
          <w:rFonts w:ascii="PragmaticaC" w:hAnsi="PragmaticaC"/>
          <w:i/>
          <w:iCs/>
          <w:sz w:val="28"/>
          <w:szCs w:val="28"/>
        </w:rPr>
      </w:pPr>
      <w:r w:rsidRPr="00211C52">
        <w:rPr>
          <w:rFonts w:ascii="PragmaticaC" w:hAnsi="PragmaticaC"/>
          <w:i/>
          <w:iCs/>
          <w:sz w:val="28"/>
          <w:szCs w:val="28"/>
        </w:rPr>
        <w:t xml:space="preserve"> </w:t>
      </w: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Ёлку поставили на дворе перед окном. Дети развесили по веткам украшения и открытые пакетики с кормом. Ёлочка вышла на славу! Утром на ветках …</w:t>
      </w:r>
    </w:p>
    <w:p w:rsidR="009D1135" w:rsidRPr="00211C52" w:rsidRDefault="009D1135"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t>Стоял тихий солнечный денёк. Ребята положили корм в птичью кормушку. Потом тихонько отошли, спрятались за деревом и стали глядеть. Гости сразу прилетели …</w:t>
      </w:r>
    </w:p>
    <w:p w:rsidR="009D1135" w:rsidRPr="00211C52" w:rsidRDefault="009D1135" w:rsidP="000A323F">
      <w:pPr>
        <w:ind w:left="-284" w:firstLine="284"/>
        <w:jc w:val="both"/>
        <w:rPr>
          <w:rFonts w:ascii="PragmaticaC" w:hAnsi="PragmaticaC"/>
          <w:iCs/>
          <w:sz w:val="28"/>
          <w:szCs w:val="28"/>
        </w:rPr>
      </w:pPr>
    </w:p>
    <w:p w:rsidR="009D1135" w:rsidRPr="00211C52" w:rsidRDefault="009D1135" w:rsidP="000A323F">
      <w:pPr>
        <w:ind w:left="-284" w:firstLine="284"/>
        <w:jc w:val="both"/>
        <w:rPr>
          <w:rFonts w:ascii="PragmaticaC" w:hAnsi="PragmaticaC"/>
          <w:iCs/>
          <w:sz w:val="28"/>
          <w:szCs w:val="28"/>
        </w:rPr>
      </w:pPr>
      <w:r w:rsidRPr="00211C52">
        <w:rPr>
          <w:rFonts w:ascii="PragmaticaC" w:hAnsi="PragmaticaC"/>
          <w:iCs/>
          <w:sz w:val="28"/>
          <w:szCs w:val="28"/>
        </w:rPr>
        <w:lastRenderedPageBreak/>
        <w:t>На Новый год нашему классу поручили провести ёлку для малышей. Мы сочинили небольшую пьесу, где участвуют Дед Мороз, Снегурочка и Баба Яга. И вот начинается представление …</w:t>
      </w:r>
    </w:p>
    <w:p w:rsidR="009D1135" w:rsidRDefault="009D1135" w:rsidP="00B52AF1">
      <w:pPr>
        <w:ind w:left="-426"/>
        <w:jc w:val="both"/>
        <w:rPr>
          <w:iCs/>
          <w:sz w:val="28"/>
          <w:szCs w:val="28"/>
        </w:rPr>
      </w:pPr>
    </w:p>
    <w:p w:rsidR="00E5219C" w:rsidRPr="004929FB" w:rsidRDefault="00E5219C" w:rsidP="00E920B1">
      <w:pPr>
        <w:ind w:left="-284"/>
        <w:jc w:val="both"/>
        <w:rPr>
          <w:rFonts w:ascii="PragmaticaC" w:hAnsi="PragmaticaC"/>
          <w:iCs/>
          <w:sz w:val="28"/>
          <w:szCs w:val="28"/>
        </w:rPr>
      </w:pPr>
      <w:r w:rsidRPr="004929FB">
        <w:rPr>
          <w:rFonts w:ascii="PragmaticaC" w:hAnsi="PragmaticaC"/>
          <w:iCs/>
          <w:sz w:val="28"/>
          <w:szCs w:val="28"/>
        </w:rPr>
        <w:t>4. Составь рассказ для своего товарища по данному концу. Озаглавь его. Предварительно продумай план рассказа.</w:t>
      </w:r>
    </w:p>
    <w:p w:rsidR="00E5219C" w:rsidRPr="004929FB" w:rsidRDefault="00E5219C"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Нарядным и красивым стал наш класс.</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Как вкусна печёная на углях картошка!</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Мы оглянулись и увидели на тропинке ежиху с ежатами.</w:t>
      </w:r>
    </w:p>
    <w:p w:rsidR="000A0256" w:rsidRPr="004929FB" w:rsidRDefault="000A0256" w:rsidP="00E920B1">
      <w:pPr>
        <w:ind w:left="-284"/>
        <w:jc w:val="both"/>
        <w:rPr>
          <w:rFonts w:ascii="PragmaticaC" w:hAnsi="PragmaticaC"/>
          <w:iCs/>
          <w:sz w:val="28"/>
          <w:szCs w:val="28"/>
        </w:rPr>
      </w:pPr>
    </w:p>
    <w:p w:rsidR="000A0256" w:rsidRPr="004929FB" w:rsidRDefault="000A0256" w:rsidP="002261FF">
      <w:pPr>
        <w:ind w:left="-284"/>
        <w:jc w:val="both"/>
        <w:rPr>
          <w:rFonts w:ascii="PragmaticaC" w:hAnsi="PragmaticaC"/>
          <w:iCs/>
          <w:sz w:val="28"/>
          <w:szCs w:val="28"/>
        </w:rPr>
      </w:pPr>
      <w:r w:rsidRPr="004929FB">
        <w:rPr>
          <w:rFonts w:ascii="PragmaticaC" w:hAnsi="PragmaticaC"/>
          <w:iCs/>
          <w:sz w:val="28"/>
          <w:szCs w:val="28"/>
        </w:rPr>
        <w:t>… Вот такую интересную поездку мы совершили на новом автомобиле!</w:t>
      </w: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Вдруг выбежала собака Дружок. Стайка птиц улетела с кормушки.</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Матч для любимой команды окончился удачно, а мы интересно провели время.</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Бабушка сварила вкусный грибной суп. Все поели суп, остались сыты и довольны.</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xml:space="preserve">… С концерта мы ушли с добрым чувством. Спасибо детям за прекрасное выступление! </w:t>
      </w:r>
    </w:p>
    <w:p w:rsidR="000A0256" w:rsidRPr="004929FB" w:rsidRDefault="000A0256" w:rsidP="00E920B1">
      <w:pPr>
        <w:ind w:left="-284"/>
        <w:jc w:val="both"/>
        <w:rPr>
          <w:rFonts w:ascii="PragmaticaC" w:hAnsi="PragmaticaC"/>
          <w:iCs/>
          <w:sz w:val="28"/>
          <w:szCs w:val="28"/>
        </w:rPr>
      </w:pPr>
    </w:p>
    <w:p w:rsidR="00E5219C" w:rsidRPr="004929FB" w:rsidRDefault="00E5219C" w:rsidP="00E920B1">
      <w:pPr>
        <w:ind w:left="-284"/>
        <w:jc w:val="both"/>
        <w:rPr>
          <w:rFonts w:ascii="PragmaticaC" w:hAnsi="PragmaticaC"/>
          <w:iCs/>
          <w:sz w:val="28"/>
          <w:szCs w:val="28"/>
        </w:rPr>
      </w:pPr>
      <w:r w:rsidRPr="004929FB">
        <w:rPr>
          <w:rFonts w:ascii="PragmaticaC" w:hAnsi="PragmaticaC"/>
          <w:iCs/>
          <w:sz w:val="28"/>
          <w:szCs w:val="28"/>
        </w:rPr>
        <w:t>5. Составь рассказ по данному концу. Озаглавь его. Предварительно продумай план рассказа.</w:t>
      </w:r>
    </w:p>
    <w:p w:rsidR="00E5219C" w:rsidRDefault="00E5219C" w:rsidP="00E920B1">
      <w:pPr>
        <w:ind w:left="-284"/>
        <w:jc w:val="both"/>
        <w:rPr>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Звери и птички рады теплу и весне.</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Под окном расцвела белоснежная вишня.</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В тихой воде мелькают робкие рыбки.</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Учительница объяснила нам, что эти цветы рвать нельзя.</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Осень вступила в свои права.</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Перелётные птицы с печальными криками улетают в тёплые страны.</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Мягкий снежный ковёр укутал землю.</w:t>
      </w:r>
    </w:p>
    <w:p w:rsidR="000A0256" w:rsidRPr="004929FB" w:rsidRDefault="000A0256" w:rsidP="00E920B1">
      <w:pPr>
        <w:ind w:left="-284"/>
        <w:jc w:val="both"/>
        <w:rPr>
          <w:rFonts w:ascii="PragmaticaC" w:hAnsi="PragmaticaC"/>
          <w:iCs/>
          <w:sz w:val="28"/>
          <w:szCs w:val="28"/>
        </w:rPr>
      </w:pPr>
    </w:p>
    <w:p w:rsidR="000A0256" w:rsidRPr="004929FB" w:rsidRDefault="000A0256" w:rsidP="00E920B1">
      <w:pPr>
        <w:ind w:left="-284"/>
        <w:jc w:val="both"/>
        <w:rPr>
          <w:rFonts w:ascii="PragmaticaC" w:hAnsi="PragmaticaC"/>
          <w:iCs/>
          <w:sz w:val="28"/>
          <w:szCs w:val="28"/>
        </w:rPr>
      </w:pPr>
      <w:r w:rsidRPr="004929FB">
        <w:rPr>
          <w:rFonts w:ascii="PragmaticaC" w:hAnsi="PragmaticaC"/>
          <w:iCs/>
          <w:sz w:val="28"/>
          <w:szCs w:val="28"/>
        </w:rPr>
        <w:t>… Теперь можно ходить на лыжах, бегать на коньках по льду.</w:t>
      </w:r>
    </w:p>
    <w:p w:rsidR="000A0256" w:rsidRDefault="000A0256" w:rsidP="00B52AF1">
      <w:pPr>
        <w:ind w:left="-426"/>
        <w:jc w:val="both"/>
        <w:rPr>
          <w:iCs/>
          <w:sz w:val="28"/>
          <w:szCs w:val="28"/>
        </w:rPr>
      </w:pPr>
    </w:p>
    <w:p w:rsidR="00E5219C" w:rsidRPr="004929FB" w:rsidRDefault="00E5219C" w:rsidP="00E920B1">
      <w:pPr>
        <w:ind w:left="-284"/>
        <w:jc w:val="both"/>
        <w:rPr>
          <w:rFonts w:ascii="PragmaticaC" w:hAnsi="PragmaticaC"/>
          <w:iCs/>
          <w:sz w:val="28"/>
          <w:szCs w:val="28"/>
        </w:rPr>
      </w:pPr>
      <w:r w:rsidRPr="00E920B1">
        <w:rPr>
          <w:rFonts w:ascii="PragmaticaC" w:hAnsi="PragmaticaC"/>
          <w:iCs/>
          <w:sz w:val="28"/>
          <w:szCs w:val="28"/>
        </w:rPr>
        <w:lastRenderedPageBreak/>
        <w:t>6.</w:t>
      </w:r>
      <w:r>
        <w:rPr>
          <w:iCs/>
          <w:sz w:val="28"/>
          <w:szCs w:val="28"/>
        </w:rPr>
        <w:t xml:space="preserve"> </w:t>
      </w:r>
      <w:r w:rsidRPr="004929FB">
        <w:rPr>
          <w:rFonts w:ascii="PragmaticaC" w:hAnsi="PragmaticaC"/>
          <w:iCs/>
          <w:sz w:val="28"/>
          <w:szCs w:val="28"/>
        </w:rPr>
        <w:t>Допиши рассказ несколькими предложениями по данному концу. Озаглавь текст.</w:t>
      </w:r>
    </w:p>
    <w:p w:rsidR="00E5219C" w:rsidRPr="004929FB" w:rsidRDefault="00E5219C"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Все рады новогоднему празднику.</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Под дождём ребята промокли до костей.</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xml:space="preserve">… Детям очень понравилось собирать грибы. </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Ребята скатывались с горки на санках. Им было очень весело!</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До весеннего солнышка проспит медведь. И будет он видеть лесные сны.</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Ребята осторожно положили птенца в гнездо. Радостные ушли они домой.</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На высоком клёне сидит скворец. Он весело приглашает птиц в новые домики.</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xml:space="preserve">… Зимой люди делают кормушки, насыпают в них семечки и хлебные крошки, чтобы помочь птицам пережить голодное время. </w:t>
      </w:r>
    </w:p>
    <w:p w:rsidR="006E0EEE" w:rsidRPr="004929FB" w:rsidRDefault="006E0EEE" w:rsidP="00B52AF1">
      <w:pPr>
        <w:ind w:left="-426"/>
        <w:jc w:val="both"/>
        <w:rPr>
          <w:rFonts w:ascii="PragmaticaC" w:hAnsi="PragmaticaC"/>
          <w:iCs/>
          <w:sz w:val="28"/>
          <w:szCs w:val="28"/>
        </w:rPr>
      </w:pPr>
    </w:p>
    <w:p w:rsidR="00E5219C" w:rsidRPr="004929FB" w:rsidRDefault="00E5219C" w:rsidP="00E920B1">
      <w:pPr>
        <w:ind w:left="-284"/>
        <w:jc w:val="both"/>
        <w:rPr>
          <w:rFonts w:ascii="PragmaticaC" w:hAnsi="PragmaticaC"/>
          <w:iCs/>
          <w:sz w:val="28"/>
          <w:szCs w:val="28"/>
        </w:rPr>
      </w:pPr>
      <w:r w:rsidRPr="00E920B1">
        <w:rPr>
          <w:rFonts w:ascii="PragmaticaC" w:hAnsi="PragmaticaC"/>
          <w:iCs/>
          <w:sz w:val="28"/>
          <w:szCs w:val="28"/>
        </w:rPr>
        <w:t>7.</w:t>
      </w:r>
      <w:r>
        <w:rPr>
          <w:iCs/>
          <w:sz w:val="28"/>
          <w:szCs w:val="28"/>
        </w:rPr>
        <w:t xml:space="preserve"> </w:t>
      </w:r>
      <w:r w:rsidRPr="004929FB">
        <w:rPr>
          <w:rFonts w:ascii="PragmaticaC" w:hAnsi="PragmaticaC"/>
          <w:iCs/>
          <w:sz w:val="28"/>
          <w:szCs w:val="28"/>
        </w:rPr>
        <w:t>Составь рассказ для своего товарища по данной середине. Озаглавь его. Предварительно продумай план рассказа.</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Мы прошли по аллее, разбились на группы и стали собирать осенние листья …</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Скоро мы подъехали к нужной станции, преодолели небольшой путь и вошли в лес …</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Вот и сегодня я иду в чулан и беру удочки. Выхожу на улицу, щурюсь на солнце …</w:t>
      </w:r>
    </w:p>
    <w:p w:rsidR="006E0EEE" w:rsidRDefault="006E0EEE" w:rsidP="00E920B1">
      <w:pPr>
        <w:ind w:left="-284"/>
        <w:jc w:val="both"/>
        <w:rPr>
          <w:i/>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Идём мы пёстрым лугом среди скромных ромашек и весёлых колокольчиков. С них бабочки разноцветные слетают …</w:t>
      </w:r>
    </w:p>
    <w:p w:rsidR="006E0EEE" w:rsidRPr="004929FB" w:rsidRDefault="006E0EEE" w:rsidP="00E5219C">
      <w:pPr>
        <w:ind w:left="-426"/>
        <w:jc w:val="both"/>
        <w:rPr>
          <w:rFonts w:ascii="PragmaticaC" w:hAnsi="PragmaticaC"/>
          <w:iCs/>
          <w:sz w:val="28"/>
          <w:szCs w:val="28"/>
        </w:rPr>
      </w:pPr>
    </w:p>
    <w:p w:rsidR="00E5219C" w:rsidRPr="004929FB" w:rsidRDefault="00E5219C" w:rsidP="00E920B1">
      <w:pPr>
        <w:ind w:left="-284"/>
        <w:jc w:val="both"/>
        <w:rPr>
          <w:rFonts w:ascii="PragmaticaC" w:hAnsi="PragmaticaC"/>
          <w:iCs/>
          <w:sz w:val="28"/>
          <w:szCs w:val="28"/>
        </w:rPr>
      </w:pPr>
      <w:r w:rsidRPr="004929FB">
        <w:rPr>
          <w:rFonts w:ascii="PragmaticaC" w:hAnsi="PragmaticaC"/>
          <w:iCs/>
          <w:sz w:val="28"/>
          <w:szCs w:val="28"/>
        </w:rPr>
        <w:t>8. Составь рассказ по данной середине. Озаглавь его. Предварительно продумай план рассказа.</w:t>
      </w:r>
    </w:p>
    <w:p w:rsidR="00E5219C" w:rsidRPr="004929FB" w:rsidRDefault="00E5219C"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Набухли почки на берёзках и дубках. Прилетели из жарких стран птицы. Побежали по дорожкам весёлые ручейки …</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lastRenderedPageBreak/>
        <w:t>… Крупные капли сыпались очень быстро. Трава жадно поглощала влагу. Но вот тучка пронеслась …</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Дует резкий ветер. Часто моросит холодный дождь. Деревья облетели, и вся окрестность засыпана золотыми листьями …</w:t>
      </w:r>
    </w:p>
    <w:p w:rsidR="006E0EEE" w:rsidRPr="004929FB" w:rsidRDefault="006E0EEE" w:rsidP="00E920B1">
      <w:pPr>
        <w:ind w:left="-284"/>
        <w:jc w:val="both"/>
        <w:rPr>
          <w:rFonts w:ascii="PragmaticaC" w:hAnsi="PragmaticaC"/>
          <w:iCs/>
          <w:sz w:val="28"/>
          <w:szCs w:val="28"/>
        </w:rPr>
      </w:pPr>
    </w:p>
    <w:p w:rsidR="006E0EEE" w:rsidRPr="004929FB" w:rsidRDefault="006E0EEE" w:rsidP="00E920B1">
      <w:pPr>
        <w:ind w:left="-284"/>
        <w:jc w:val="both"/>
        <w:rPr>
          <w:rFonts w:ascii="PragmaticaC" w:hAnsi="PragmaticaC"/>
          <w:iCs/>
          <w:sz w:val="28"/>
          <w:szCs w:val="28"/>
        </w:rPr>
      </w:pPr>
      <w:r w:rsidRPr="004929FB">
        <w:rPr>
          <w:rFonts w:ascii="PragmaticaC" w:hAnsi="PragmaticaC"/>
          <w:iCs/>
          <w:sz w:val="28"/>
          <w:szCs w:val="28"/>
        </w:rPr>
        <w:t>… Летят лёгкие снежинки. Дорожки и тропинки покрыты пушистым снежком …</w:t>
      </w:r>
    </w:p>
    <w:p w:rsidR="006E0EEE" w:rsidRDefault="006E0EEE" w:rsidP="00E5219C">
      <w:pPr>
        <w:ind w:left="-426"/>
        <w:jc w:val="both"/>
        <w:rPr>
          <w:iCs/>
          <w:sz w:val="28"/>
          <w:szCs w:val="28"/>
        </w:rPr>
      </w:pPr>
    </w:p>
    <w:p w:rsidR="00E5219C" w:rsidRPr="004929FB" w:rsidRDefault="00E5219C" w:rsidP="00E920B1">
      <w:pPr>
        <w:ind w:left="-284"/>
        <w:jc w:val="both"/>
        <w:rPr>
          <w:rFonts w:ascii="PragmaticaC" w:hAnsi="PragmaticaC"/>
          <w:iCs/>
          <w:sz w:val="28"/>
          <w:szCs w:val="28"/>
        </w:rPr>
      </w:pPr>
      <w:r w:rsidRPr="00E920B1">
        <w:rPr>
          <w:rFonts w:ascii="PragmaticaC" w:hAnsi="PragmaticaC"/>
          <w:iCs/>
          <w:sz w:val="28"/>
          <w:szCs w:val="28"/>
        </w:rPr>
        <w:t>9.</w:t>
      </w:r>
      <w:r>
        <w:rPr>
          <w:iCs/>
          <w:sz w:val="28"/>
          <w:szCs w:val="28"/>
        </w:rPr>
        <w:t xml:space="preserve"> </w:t>
      </w:r>
      <w:r w:rsidRPr="004929FB">
        <w:rPr>
          <w:rFonts w:ascii="PragmaticaC" w:hAnsi="PragmaticaC"/>
          <w:iCs/>
          <w:sz w:val="28"/>
          <w:szCs w:val="28"/>
        </w:rPr>
        <w:t>Допиши рассказ несколькими предложениями по данной середине. Озаглавь текст.</w:t>
      </w:r>
    </w:p>
    <w:p w:rsidR="00E5219C" w:rsidRPr="004929FB" w:rsidRDefault="00E5219C" w:rsidP="00E920B1">
      <w:pPr>
        <w:ind w:left="-284"/>
        <w:jc w:val="both"/>
        <w:rPr>
          <w:rFonts w:ascii="PragmaticaC" w:hAnsi="PragmaticaC"/>
          <w:iCs/>
          <w:sz w:val="28"/>
          <w:szCs w:val="28"/>
        </w:rPr>
      </w:pPr>
    </w:p>
    <w:p w:rsidR="00417768" w:rsidRPr="004929FB" w:rsidRDefault="00417768" w:rsidP="002261FF">
      <w:pPr>
        <w:ind w:left="-284"/>
        <w:jc w:val="both"/>
        <w:rPr>
          <w:rFonts w:ascii="PragmaticaC" w:hAnsi="PragmaticaC"/>
          <w:iCs/>
          <w:sz w:val="28"/>
          <w:szCs w:val="28"/>
        </w:rPr>
      </w:pPr>
      <w:r w:rsidRPr="004929FB">
        <w:rPr>
          <w:rFonts w:ascii="PragmaticaC" w:hAnsi="PragmaticaC"/>
          <w:iCs/>
          <w:sz w:val="28"/>
          <w:szCs w:val="28"/>
        </w:rPr>
        <w:t>… Он остановился возле высокого дерева. Вдруг с верхней ветки дерева раздался громкий свист …</w:t>
      </w:r>
    </w:p>
    <w:p w:rsidR="00417768" w:rsidRPr="004929FB" w:rsidRDefault="00417768" w:rsidP="00E920B1">
      <w:pPr>
        <w:ind w:left="-284"/>
        <w:jc w:val="both"/>
        <w:rPr>
          <w:rFonts w:ascii="PragmaticaC" w:hAnsi="PragmaticaC"/>
          <w:iCs/>
          <w:sz w:val="28"/>
          <w:szCs w:val="28"/>
        </w:rPr>
      </w:pPr>
      <w:r w:rsidRPr="004929FB">
        <w:rPr>
          <w:rFonts w:ascii="PragmaticaC" w:hAnsi="PragmaticaC"/>
          <w:iCs/>
          <w:sz w:val="28"/>
          <w:szCs w:val="28"/>
        </w:rPr>
        <w:t>… Наступила ночь. Кругом полная тишина. Только мороз потрескивает. На краю леса стоит маленькая деревушка. Тихо крадётся волк к деревне …</w:t>
      </w:r>
    </w:p>
    <w:p w:rsidR="00417768" w:rsidRPr="004929FB" w:rsidRDefault="00417768" w:rsidP="00E920B1">
      <w:pPr>
        <w:ind w:left="-284"/>
        <w:jc w:val="both"/>
        <w:rPr>
          <w:rFonts w:ascii="PragmaticaC" w:hAnsi="PragmaticaC"/>
          <w:iCs/>
          <w:sz w:val="28"/>
          <w:szCs w:val="28"/>
        </w:rPr>
      </w:pPr>
    </w:p>
    <w:p w:rsidR="00417768" w:rsidRPr="004929FB" w:rsidRDefault="00417768" w:rsidP="00E920B1">
      <w:pPr>
        <w:ind w:left="-284"/>
        <w:jc w:val="both"/>
        <w:rPr>
          <w:rFonts w:ascii="PragmaticaC" w:hAnsi="PragmaticaC"/>
          <w:iCs/>
          <w:sz w:val="28"/>
          <w:szCs w:val="28"/>
        </w:rPr>
      </w:pPr>
      <w:r w:rsidRPr="004929FB">
        <w:rPr>
          <w:rFonts w:ascii="PragmaticaC" w:hAnsi="PragmaticaC"/>
          <w:iCs/>
          <w:sz w:val="28"/>
          <w:szCs w:val="28"/>
        </w:rPr>
        <w:t>… Снег лежит на земле, на крышах домов. На улице холодно. Мороз нарисовал на окнах кружевные узоры. Но дети не боятся мороза и холодного ветра …</w:t>
      </w:r>
    </w:p>
    <w:p w:rsidR="00417768" w:rsidRPr="004929FB" w:rsidRDefault="00417768" w:rsidP="00E920B1">
      <w:pPr>
        <w:ind w:left="-284"/>
        <w:jc w:val="both"/>
        <w:rPr>
          <w:rFonts w:ascii="PragmaticaC" w:hAnsi="PragmaticaC"/>
          <w:iCs/>
          <w:sz w:val="28"/>
          <w:szCs w:val="28"/>
        </w:rPr>
      </w:pPr>
    </w:p>
    <w:p w:rsidR="00E5219C" w:rsidRPr="004929FB" w:rsidRDefault="00417768" w:rsidP="00E920B1">
      <w:pPr>
        <w:ind w:left="-284"/>
        <w:jc w:val="both"/>
        <w:rPr>
          <w:rFonts w:ascii="PragmaticaC" w:hAnsi="PragmaticaC"/>
          <w:iCs/>
          <w:sz w:val="28"/>
          <w:szCs w:val="28"/>
        </w:rPr>
      </w:pPr>
      <w:r w:rsidRPr="004929FB">
        <w:rPr>
          <w:rFonts w:ascii="PragmaticaC" w:hAnsi="PragmaticaC"/>
          <w:iCs/>
          <w:sz w:val="28"/>
          <w:szCs w:val="28"/>
        </w:rPr>
        <w:t>… За год яблонька подросла и окрепла. Следующей весной ребята опять пришли в сад и увидели, что на яблоньке появились маленькие душистые бело-розовые цветочки …</w:t>
      </w:r>
    </w:p>
    <w:p w:rsidR="00FF4D33" w:rsidRDefault="00FF4D33" w:rsidP="004C041F">
      <w:pPr>
        <w:rPr>
          <w:rFonts w:ascii="PragmaticaC" w:hAnsi="PragmaticaC"/>
          <w:b/>
          <w:sz w:val="28"/>
          <w:szCs w:val="28"/>
        </w:rPr>
      </w:pPr>
    </w:p>
    <w:p w:rsidR="001C5FF6" w:rsidRDefault="001C5FF6" w:rsidP="004C041F">
      <w:pPr>
        <w:rPr>
          <w:rFonts w:ascii="PragmaticaC" w:hAnsi="PragmaticaC"/>
          <w:b/>
          <w:sz w:val="28"/>
          <w:szCs w:val="28"/>
        </w:rPr>
      </w:pPr>
    </w:p>
    <w:p w:rsidR="006213E0" w:rsidRPr="004929FB" w:rsidRDefault="00871F57" w:rsidP="00871F57">
      <w:pPr>
        <w:ind w:left="-540" w:firstLine="114"/>
        <w:jc w:val="center"/>
        <w:rPr>
          <w:rFonts w:ascii="PragmaticaC" w:hAnsi="PragmaticaC"/>
          <w:b/>
          <w:sz w:val="28"/>
          <w:szCs w:val="28"/>
        </w:rPr>
      </w:pPr>
      <w:r w:rsidRPr="004929FB">
        <w:rPr>
          <w:rFonts w:ascii="PragmaticaC" w:hAnsi="PragmaticaC"/>
          <w:b/>
          <w:sz w:val="28"/>
          <w:szCs w:val="28"/>
        </w:rPr>
        <w:t>РАЗДЕЛ IV. РАБОТА НАД СВЯЗНОЙ РЕЧЬЮ</w:t>
      </w:r>
    </w:p>
    <w:p w:rsidR="00871F57" w:rsidRPr="004929FB" w:rsidRDefault="00871F57" w:rsidP="00871F57">
      <w:pPr>
        <w:jc w:val="both"/>
        <w:rPr>
          <w:rFonts w:ascii="PragmaticaC" w:hAnsi="PragmaticaC"/>
          <w:sz w:val="28"/>
          <w:szCs w:val="28"/>
        </w:rPr>
      </w:pPr>
    </w:p>
    <w:p w:rsidR="00C453E2" w:rsidRDefault="006213E0" w:rsidP="00FF4D33">
      <w:pPr>
        <w:ind w:left="-540" w:firstLine="114"/>
        <w:jc w:val="center"/>
        <w:rPr>
          <w:rFonts w:ascii="PragmaticaC" w:hAnsi="PragmaticaC"/>
          <w:b/>
          <w:iCs/>
          <w:sz w:val="28"/>
          <w:szCs w:val="28"/>
        </w:rPr>
      </w:pPr>
      <w:r w:rsidRPr="004929FB">
        <w:rPr>
          <w:rFonts w:ascii="PragmaticaC" w:hAnsi="PragmaticaC"/>
          <w:b/>
          <w:iCs/>
          <w:sz w:val="28"/>
          <w:szCs w:val="28"/>
        </w:rPr>
        <w:t>§ 1. Пере</w:t>
      </w:r>
      <w:r w:rsidR="00871F57" w:rsidRPr="004929FB">
        <w:rPr>
          <w:rFonts w:ascii="PragmaticaC" w:hAnsi="PragmaticaC"/>
          <w:b/>
          <w:iCs/>
          <w:sz w:val="28"/>
          <w:szCs w:val="28"/>
        </w:rPr>
        <w:t>сказы</w:t>
      </w:r>
    </w:p>
    <w:p w:rsidR="00FF4D33" w:rsidRPr="00FF4D33" w:rsidRDefault="00FF4D33" w:rsidP="00FF4D33">
      <w:pPr>
        <w:ind w:left="-540" w:firstLine="114"/>
        <w:jc w:val="center"/>
        <w:rPr>
          <w:rFonts w:ascii="PragmaticaC" w:hAnsi="PragmaticaC"/>
          <w:b/>
          <w:iCs/>
          <w:sz w:val="28"/>
          <w:szCs w:val="28"/>
        </w:rPr>
      </w:pPr>
    </w:p>
    <w:p w:rsidR="00C453E2" w:rsidRPr="004929FB" w:rsidRDefault="00C453E2" w:rsidP="00E67681">
      <w:pPr>
        <w:jc w:val="center"/>
        <w:rPr>
          <w:rFonts w:ascii="PragmaticaC" w:hAnsi="PragmaticaC"/>
          <w:b/>
          <w:bCs/>
          <w:sz w:val="28"/>
          <w:szCs w:val="28"/>
        </w:rPr>
      </w:pPr>
      <w:r w:rsidRPr="004929FB">
        <w:rPr>
          <w:rFonts w:ascii="PragmaticaC" w:hAnsi="PragmaticaC"/>
          <w:b/>
          <w:bCs/>
          <w:sz w:val="28"/>
          <w:szCs w:val="28"/>
        </w:rPr>
        <w:t>Последовател</w:t>
      </w:r>
      <w:r w:rsidR="00871F57" w:rsidRPr="004929FB">
        <w:rPr>
          <w:rFonts w:ascii="PragmaticaC" w:hAnsi="PragmaticaC"/>
          <w:b/>
          <w:bCs/>
          <w:sz w:val="28"/>
          <w:szCs w:val="28"/>
        </w:rPr>
        <w:t>ьный пересказ</w:t>
      </w:r>
    </w:p>
    <w:p w:rsidR="00C453E2" w:rsidRPr="004929FB" w:rsidRDefault="00C453E2">
      <w:pPr>
        <w:ind w:leftChars="-200" w:left="-480"/>
        <w:jc w:val="both"/>
        <w:rPr>
          <w:rFonts w:ascii="PragmaticaC" w:hAnsi="PragmaticaC"/>
          <w:color w:val="FF0000"/>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1.</w:t>
      </w:r>
      <w:r w:rsidRPr="004929FB">
        <w:rPr>
          <w:rFonts w:ascii="PragmaticaC" w:hAnsi="PragmaticaC"/>
          <w:sz w:val="28"/>
          <w:szCs w:val="28"/>
        </w:rPr>
        <w:tab/>
        <w:t>Прочитай рассказ. Установи последовательность картинок для последующего пересказа. Перескажи текст с опорой на картинки.</w:t>
      </w:r>
    </w:p>
    <w:p w:rsidR="0090727A" w:rsidRPr="004929FB" w:rsidRDefault="0090727A" w:rsidP="0090727A">
      <w:pPr>
        <w:ind w:left="-1418" w:right="-143"/>
        <w:jc w:val="center"/>
        <w:rPr>
          <w:rFonts w:ascii="PragmaticaC" w:hAnsi="PragmaticaC"/>
        </w:rPr>
      </w:pPr>
    </w:p>
    <w:p w:rsidR="0090727A" w:rsidRPr="004929FB" w:rsidRDefault="004929FB" w:rsidP="0090727A">
      <w:pPr>
        <w:ind w:left="-1418" w:right="-143"/>
        <w:jc w:val="center"/>
        <w:rPr>
          <w:rFonts w:ascii="PragmaticaC" w:hAnsi="PragmaticaC"/>
          <w:sz w:val="28"/>
          <w:szCs w:val="28"/>
        </w:rPr>
      </w:pPr>
      <w:r w:rsidRPr="004929FB">
        <w:rPr>
          <w:rFonts w:ascii="PragmaticaC" w:hAnsi="PragmaticaC"/>
          <w:sz w:val="28"/>
          <w:szCs w:val="28"/>
        </w:rPr>
        <w:t>Чудесная ёлка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Шёл мягкий снег. Снежные хлопья легли на землю, кусты и деревья. На полянке одиноко стояла молодая стройная ёлочка. Ребята решили украсить её. Они повесили на лесную красавицу ягоды рябины. К нижним веткам прикрепили морковки. </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Утром над ёлкой весело закружилась стайка птиц. Вечером прибежали два зайца. Они угощались сладкой морковкой.</w:t>
      </w:r>
    </w:p>
    <w:p w:rsidR="00655477" w:rsidRDefault="00655477" w:rsidP="00655477">
      <w:pPr>
        <w:ind w:left="-1418" w:right="-143"/>
        <w:jc w:val="center"/>
        <w:rPr>
          <w:i/>
          <w:sz w:val="28"/>
          <w:szCs w:val="28"/>
        </w:rPr>
      </w:pPr>
    </w:p>
    <w:p w:rsidR="00B37541" w:rsidRPr="002261FF" w:rsidRDefault="004C041F" w:rsidP="002261FF">
      <w:pPr>
        <w:ind w:left="-284" w:right="-143"/>
        <w:jc w:val="center"/>
      </w:pPr>
      <w:r>
        <w:object w:dxaOrig="8273" w:dyaOrig="4725">
          <v:shape id="_x0000_i1072" type="#_x0000_t75" style="width:455.65pt;height:244.5pt" o:ole="">
            <v:imagedata r:id="rId90" o:title=""/>
          </v:shape>
          <o:OLEObject Type="Embed" ProgID="CorelDraw.Graphic.16" ShapeID="_x0000_i1072" DrawAspect="Content" ObjectID="_1655924517" r:id="rId91"/>
        </w:object>
      </w:r>
    </w:p>
    <w:p w:rsidR="0090727A" w:rsidRPr="00E920B1" w:rsidRDefault="0090727A" w:rsidP="00E920B1">
      <w:pPr>
        <w:ind w:left="-284" w:right="-1"/>
        <w:jc w:val="both"/>
        <w:rPr>
          <w:rFonts w:ascii="PragmaticaC" w:hAnsi="PragmaticaC"/>
          <w:sz w:val="28"/>
          <w:szCs w:val="28"/>
        </w:rPr>
      </w:pPr>
      <w:r w:rsidRPr="00E920B1">
        <w:rPr>
          <w:rFonts w:ascii="PragmaticaC" w:hAnsi="PragmaticaC"/>
          <w:sz w:val="28"/>
          <w:szCs w:val="28"/>
        </w:rPr>
        <w:t>2.</w:t>
      </w:r>
      <w:r w:rsidRPr="00E920B1">
        <w:rPr>
          <w:rFonts w:ascii="PragmaticaC" w:hAnsi="PragmaticaC"/>
          <w:sz w:val="28"/>
          <w:szCs w:val="28"/>
        </w:rPr>
        <w:tab/>
        <w:t>Прочитай рассказ. К каждой графической схеме выбери предложение из текста. Используя данные схемы, перескажи текст.</w:t>
      </w:r>
    </w:p>
    <w:p w:rsidR="0090727A" w:rsidRDefault="0090727A" w:rsidP="0090727A">
      <w:pPr>
        <w:ind w:left="-1418" w:right="-143"/>
        <w:jc w:val="center"/>
      </w:pPr>
    </w:p>
    <w:p w:rsidR="0090727A" w:rsidRPr="004929FB" w:rsidRDefault="004929FB" w:rsidP="0090727A">
      <w:pPr>
        <w:ind w:left="-1418" w:right="-143"/>
        <w:jc w:val="center"/>
        <w:rPr>
          <w:rFonts w:ascii="PragmaticaC" w:hAnsi="PragmaticaC"/>
          <w:sz w:val="28"/>
          <w:szCs w:val="28"/>
        </w:rPr>
      </w:pPr>
      <w:r w:rsidRPr="004929FB">
        <w:rPr>
          <w:rFonts w:ascii="PragmaticaC" w:hAnsi="PragmaticaC"/>
          <w:sz w:val="28"/>
          <w:szCs w:val="28"/>
        </w:rPr>
        <w:t>Воришка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Юре подарили белку. Она очень скоро стала ручной. Смело прыгала детям на плечи, просила сахар или конфеты. Нравились ей сладости. </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Однажды из вазочки исчезли конфеты. Мама позвала ребят. Но они не знали, кто взял конфеты. А на другой день из буфета пропал сахар. Рассердился отец и запер буфет.</w:t>
      </w:r>
    </w:p>
    <w:p w:rsidR="0090727A"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Один раз сидел Юра на диване и читал. Вдруг видит: белка вскочила на стол, схватила корочку хлеба – и на шкаф. Заглянул Юра на шкаф. А там под старой шляпой и конфеты, и сахар, и орешки. </w:t>
      </w:r>
    </w:p>
    <w:p w:rsidR="001C5FF6" w:rsidRPr="004929FB" w:rsidRDefault="00DF1380" w:rsidP="00DF1380">
      <w:pPr>
        <w:ind w:left="-284" w:right="-1" w:firstLine="284"/>
        <w:jc w:val="right"/>
        <w:rPr>
          <w:rFonts w:ascii="PragmaticaC" w:hAnsi="PragmaticaC"/>
          <w:sz w:val="28"/>
          <w:szCs w:val="28"/>
        </w:rPr>
      </w:pPr>
      <w:r>
        <w:rPr>
          <w:rFonts w:ascii="PragmaticaC" w:hAnsi="PragmaticaC"/>
          <w:sz w:val="28"/>
          <w:szCs w:val="28"/>
        </w:rPr>
        <w:t>(По Г. Скребицкому)</w:t>
      </w:r>
    </w:p>
    <w:p w:rsidR="002261FF" w:rsidRDefault="00D6448C" w:rsidP="00D6448C">
      <w:pPr>
        <w:ind w:left="-142" w:right="-143"/>
        <w:jc w:val="center"/>
      </w:pPr>
      <w:r>
        <w:object w:dxaOrig="7704" w:dyaOrig="3938">
          <v:shape id="_x0000_i1073" type="#_x0000_t75" style="width:460.5pt;height:235.35pt" o:ole="">
            <v:imagedata r:id="rId92" o:title=""/>
          </v:shape>
          <o:OLEObject Type="Embed" ProgID="CorelDraw.Graphic.16" ShapeID="_x0000_i1073" DrawAspect="Content" ObjectID="_1655924518" r:id="rId93"/>
        </w:object>
      </w:r>
    </w:p>
    <w:p w:rsidR="00341A4B" w:rsidRDefault="00341A4B" w:rsidP="0090727A">
      <w:pPr>
        <w:ind w:left="-1418" w:right="-143"/>
        <w:jc w:val="both"/>
      </w:pPr>
    </w:p>
    <w:p w:rsidR="0090727A" w:rsidRPr="004929FB" w:rsidRDefault="0090727A" w:rsidP="00B05DF3">
      <w:pPr>
        <w:pStyle w:val="a7"/>
        <w:numPr>
          <w:ilvl w:val="0"/>
          <w:numId w:val="6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Прочитай рассказ. Дай полные ответы на вопросы. Используя вопросный план, перескажи текст.</w:t>
      </w: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lastRenderedPageBreak/>
        <w:t>Осенняя прогулка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Была осень. Таня и бабушка гуляли в парке. На улице было прохладно. Солнышка не было видно. По небу плыли тёмные тучи. Птиц не было слышно, они улетели на юг. Разноцветные листочки падали на мокрую землю. Таня собирала жёлтые и красные листики, а бабушка – коричневые. Вдруг заморосил мелкий дождик. Бабушка открыла зонт, и они пошли домой.</w:t>
      </w:r>
    </w:p>
    <w:p w:rsidR="00E920B1" w:rsidRDefault="00E920B1" w:rsidP="00E67681">
      <w:pPr>
        <w:ind w:left="-426"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Где гуляли Таня и бабушка?</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 было на улице?</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Какие тучи плыли по небу?</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Почему не было слышно птиц?</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Какие листочки падали на землю?</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Какие листики собирала Таня? А какие – бабушка?</w:t>
      </w:r>
    </w:p>
    <w:p w:rsidR="0090727A" w:rsidRPr="004929FB" w:rsidRDefault="0090727A" w:rsidP="00B05DF3">
      <w:pPr>
        <w:pStyle w:val="a7"/>
        <w:numPr>
          <w:ilvl w:val="0"/>
          <w:numId w:val="5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Почему Таня и бабушка пошли домой?</w:t>
      </w:r>
    </w:p>
    <w:p w:rsidR="0090727A" w:rsidRDefault="0090727A" w:rsidP="0090727A">
      <w:pPr>
        <w:ind w:right="-143"/>
        <w:jc w:val="both"/>
      </w:pPr>
    </w:p>
    <w:p w:rsidR="0090727A" w:rsidRPr="004929FB" w:rsidRDefault="0090727A" w:rsidP="00E67681">
      <w:pPr>
        <w:pStyle w:val="a7"/>
        <w:ind w:left="-426" w:right="-1"/>
        <w:jc w:val="center"/>
        <w:rPr>
          <w:rFonts w:ascii="PragmaticaC" w:hAnsi="PragmaticaC"/>
          <w:sz w:val="28"/>
          <w:szCs w:val="28"/>
        </w:rPr>
      </w:pPr>
      <w:r w:rsidRPr="004929FB">
        <w:rPr>
          <w:rFonts w:ascii="PragmaticaC" w:hAnsi="PragmaticaC"/>
          <w:sz w:val="28"/>
          <w:szCs w:val="28"/>
        </w:rPr>
        <w:t>Л</w:t>
      </w:r>
      <w:r w:rsidR="004929FB" w:rsidRPr="004929FB">
        <w:rPr>
          <w:rFonts w:ascii="PragmaticaC" w:hAnsi="PragmaticaC"/>
          <w:sz w:val="28"/>
          <w:szCs w:val="28"/>
        </w:rPr>
        <w:t>юлька</w:t>
      </w:r>
    </w:p>
    <w:p w:rsidR="0090727A" w:rsidRPr="004929FB" w:rsidRDefault="0090727A" w:rsidP="00E920B1">
      <w:pPr>
        <w:pStyle w:val="a7"/>
        <w:ind w:left="-284" w:right="-1" w:firstLine="284"/>
        <w:jc w:val="both"/>
        <w:rPr>
          <w:rFonts w:ascii="PragmaticaC" w:hAnsi="PragmaticaC"/>
          <w:sz w:val="28"/>
          <w:szCs w:val="28"/>
        </w:rPr>
      </w:pPr>
      <w:r w:rsidRPr="004929FB">
        <w:rPr>
          <w:rFonts w:ascii="PragmaticaC" w:hAnsi="PragmaticaC"/>
          <w:sz w:val="28"/>
          <w:szCs w:val="28"/>
        </w:rPr>
        <w:t xml:space="preserve">Дядя Володя привёз из поездки В Африку маленькую обезьянку Люльку. Андрей был очень рад подарку. </w:t>
      </w:r>
    </w:p>
    <w:p w:rsidR="0090727A" w:rsidRPr="004929FB" w:rsidRDefault="0090727A" w:rsidP="00E920B1">
      <w:pPr>
        <w:pStyle w:val="a7"/>
        <w:ind w:left="-284" w:right="-1" w:firstLine="284"/>
        <w:jc w:val="both"/>
        <w:rPr>
          <w:rFonts w:ascii="PragmaticaC" w:hAnsi="PragmaticaC"/>
          <w:sz w:val="28"/>
          <w:szCs w:val="28"/>
        </w:rPr>
      </w:pPr>
      <w:r w:rsidRPr="004929FB">
        <w:rPr>
          <w:rFonts w:ascii="PragmaticaC" w:hAnsi="PragmaticaC"/>
          <w:sz w:val="28"/>
          <w:szCs w:val="28"/>
        </w:rPr>
        <w:t>Сразу в доме начались сплошные беспорядки. Вдруг падал столик и разбивалась посуда. Книжки и карандаши попадали под кровать. В мамином платье появилась большая дыра.</w:t>
      </w:r>
    </w:p>
    <w:p w:rsidR="0090727A" w:rsidRPr="004929FB" w:rsidRDefault="0090727A" w:rsidP="00E920B1">
      <w:pPr>
        <w:pStyle w:val="a7"/>
        <w:ind w:left="-284" w:right="-1" w:firstLine="284"/>
        <w:jc w:val="both"/>
        <w:rPr>
          <w:rFonts w:ascii="PragmaticaC" w:hAnsi="PragmaticaC"/>
          <w:sz w:val="28"/>
          <w:szCs w:val="28"/>
        </w:rPr>
      </w:pPr>
      <w:r w:rsidRPr="004929FB">
        <w:rPr>
          <w:rFonts w:ascii="PragmaticaC" w:hAnsi="PragmaticaC"/>
          <w:sz w:val="28"/>
          <w:szCs w:val="28"/>
        </w:rPr>
        <w:t>Везде лежали следы Люлькиных проделок. Пришлось отдать обезьянку в цирк.</w:t>
      </w:r>
    </w:p>
    <w:p w:rsidR="00E920B1" w:rsidRDefault="00E920B1" w:rsidP="00E920B1">
      <w:pPr>
        <w:pStyle w:val="a7"/>
        <w:ind w:left="-284" w:right="-1" w:firstLine="284"/>
        <w:jc w:val="both"/>
        <w:rPr>
          <w:rFonts w:ascii="PragmaticaC" w:hAnsi="PragmaticaC"/>
          <w:sz w:val="28"/>
          <w:szCs w:val="28"/>
        </w:rPr>
      </w:pP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1.</w:t>
      </w:r>
      <w:r w:rsidRPr="004929FB">
        <w:rPr>
          <w:rFonts w:ascii="PragmaticaC" w:hAnsi="PragmaticaC"/>
          <w:sz w:val="28"/>
          <w:szCs w:val="28"/>
        </w:rPr>
        <w:tab/>
        <w:t>Кого привёз дядя Володя из Африки?</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2.</w:t>
      </w:r>
      <w:r w:rsidRPr="004929FB">
        <w:rPr>
          <w:rFonts w:ascii="PragmaticaC" w:hAnsi="PragmaticaC"/>
          <w:sz w:val="28"/>
          <w:szCs w:val="28"/>
        </w:rPr>
        <w:tab/>
        <w:t>Как отнёсся Андрей к подарку?</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3.</w:t>
      </w:r>
      <w:r w:rsidRPr="004929FB">
        <w:rPr>
          <w:rFonts w:ascii="PragmaticaC" w:hAnsi="PragmaticaC"/>
          <w:sz w:val="28"/>
          <w:szCs w:val="28"/>
        </w:rPr>
        <w:tab/>
        <w:t>Что стало происходить в доме?</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4.</w:t>
      </w:r>
      <w:r w:rsidRPr="004929FB">
        <w:rPr>
          <w:rFonts w:ascii="PragmaticaC" w:hAnsi="PragmaticaC"/>
          <w:sz w:val="28"/>
          <w:szCs w:val="28"/>
        </w:rPr>
        <w:tab/>
        <w:t>Что происходило со столиком и с посудой?</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5.</w:t>
      </w:r>
      <w:r w:rsidRPr="004929FB">
        <w:rPr>
          <w:rFonts w:ascii="PragmaticaC" w:hAnsi="PragmaticaC"/>
          <w:sz w:val="28"/>
          <w:szCs w:val="28"/>
        </w:rPr>
        <w:tab/>
        <w:t>Куда попадали Андрюшины книжки и карандаши?</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6.</w:t>
      </w:r>
      <w:r w:rsidRPr="004929FB">
        <w:rPr>
          <w:rFonts w:ascii="PragmaticaC" w:hAnsi="PragmaticaC"/>
          <w:sz w:val="28"/>
          <w:szCs w:val="28"/>
        </w:rPr>
        <w:tab/>
        <w:t>Где появилась большая дыра?</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7.</w:t>
      </w:r>
      <w:r w:rsidRPr="004929FB">
        <w:rPr>
          <w:rFonts w:ascii="PragmaticaC" w:hAnsi="PragmaticaC"/>
          <w:sz w:val="28"/>
          <w:szCs w:val="28"/>
        </w:rPr>
        <w:tab/>
        <w:t>Где лежали следы Люлькиных проделок?</w:t>
      </w: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8.</w:t>
      </w:r>
      <w:r w:rsidRPr="004929FB">
        <w:rPr>
          <w:rFonts w:ascii="PragmaticaC" w:hAnsi="PragmaticaC"/>
          <w:sz w:val="28"/>
          <w:szCs w:val="28"/>
        </w:rPr>
        <w:tab/>
        <w:t>Куда пришлось отдать обезьянку?</w:t>
      </w:r>
    </w:p>
    <w:p w:rsidR="0090727A" w:rsidRPr="004929FB" w:rsidRDefault="0090727A" w:rsidP="0090727A">
      <w:pPr>
        <w:pStyle w:val="a7"/>
        <w:ind w:left="-1058" w:right="-143"/>
        <w:jc w:val="both"/>
        <w:rPr>
          <w:rFonts w:ascii="PragmaticaC" w:hAnsi="PragmaticaC"/>
        </w:rPr>
      </w:pPr>
    </w:p>
    <w:p w:rsidR="0090727A" w:rsidRPr="004929FB" w:rsidRDefault="004929FB" w:rsidP="00E67681">
      <w:pPr>
        <w:pStyle w:val="a7"/>
        <w:ind w:left="-426" w:right="-143" w:firstLine="426"/>
        <w:jc w:val="center"/>
        <w:rPr>
          <w:rFonts w:ascii="PragmaticaC" w:hAnsi="PragmaticaC"/>
          <w:sz w:val="28"/>
          <w:szCs w:val="28"/>
        </w:rPr>
      </w:pPr>
      <w:r>
        <w:rPr>
          <w:rFonts w:ascii="PragmaticaC" w:hAnsi="PragmaticaC"/>
          <w:sz w:val="28"/>
          <w:szCs w:val="28"/>
        </w:rPr>
        <w:t>Лиса</w:t>
      </w:r>
    </w:p>
    <w:p w:rsidR="0090727A" w:rsidRPr="004929FB" w:rsidRDefault="0090727A" w:rsidP="00E920B1">
      <w:pPr>
        <w:pStyle w:val="a7"/>
        <w:ind w:left="-284" w:right="-1" w:firstLine="284"/>
        <w:jc w:val="both"/>
        <w:rPr>
          <w:rFonts w:ascii="PragmaticaC" w:hAnsi="PragmaticaC"/>
          <w:sz w:val="28"/>
          <w:szCs w:val="28"/>
        </w:rPr>
      </w:pPr>
      <w:r w:rsidRPr="004929FB">
        <w:rPr>
          <w:rFonts w:ascii="PragmaticaC" w:hAnsi="PragmaticaC"/>
          <w:sz w:val="28"/>
          <w:szCs w:val="28"/>
        </w:rPr>
        <w:t xml:space="preserve">Лиса – хищное животное. Она поедает мышей, зайцев, диких уток. Иногда лиса крадёт кур и цыплят в ближних деревнях. Но основная её пища – лесные мыши. Истребляя их, лиса тем самым приносит пользу человеку. Ведь лесные мыши вредят хлебным растениям. Зимой у лисы красивая пушистая шерсть. Лисий мех прочный и тёплый. А летом лиса как будто худеет. Шерсть у неё линяет, перестаёт быть такой пушистой, и лиса становится некрасивой. </w:t>
      </w:r>
    </w:p>
    <w:p w:rsidR="00E920B1" w:rsidRDefault="00E920B1" w:rsidP="00E67681">
      <w:pPr>
        <w:pStyle w:val="a7"/>
        <w:ind w:left="-426" w:right="-143"/>
        <w:jc w:val="both"/>
        <w:rPr>
          <w:rFonts w:ascii="PragmaticaC" w:hAnsi="PragmaticaC"/>
          <w:sz w:val="28"/>
          <w:szCs w:val="28"/>
        </w:rPr>
      </w:pP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ПЛАН</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1.</w:t>
      </w:r>
      <w:r w:rsidRPr="004929FB">
        <w:rPr>
          <w:rFonts w:ascii="PragmaticaC" w:hAnsi="PragmaticaC"/>
          <w:sz w:val="28"/>
          <w:szCs w:val="28"/>
        </w:rPr>
        <w:tab/>
        <w:t>О каком хищнике идёт речь?</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2.</w:t>
      </w:r>
      <w:r w:rsidRPr="004929FB">
        <w:rPr>
          <w:rFonts w:ascii="PragmaticaC" w:hAnsi="PragmaticaC"/>
          <w:sz w:val="28"/>
          <w:szCs w:val="28"/>
        </w:rPr>
        <w:tab/>
        <w:t>Чем питается лиса?</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3.</w:t>
      </w:r>
      <w:r w:rsidRPr="004929FB">
        <w:rPr>
          <w:rFonts w:ascii="PragmaticaC" w:hAnsi="PragmaticaC"/>
          <w:sz w:val="28"/>
          <w:szCs w:val="28"/>
        </w:rPr>
        <w:tab/>
        <w:t>Какая основная пища лисы?</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4.</w:t>
      </w:r>
      <w:r w:rsidRPr="004929FB">
        <w:rPr>
          <w:rFonts w:ascii="PragmaticaC" w:hAnsi="PragmaticaC"/>
          <w:sz w:val="28"/>
          <w:szCs w:val="28"/>
        </w:rPr>
        <w:tab/>
        <w:t>Какую пользу приносит лиса человеку?</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5.</w:t>
      </w:r>
      <w:r w:rsidRPr="004929FB">
        <w:rPr>
          <w:rFonts w:ascii="PragmaticaC" w:hAnsi="PragmaticaC"/>
          <w:sz w:val="28"/>
          <w:szCs w:val="28"/>
        </w:rPr>
        <w:tab/>
        <w:t>Как выглядит лиса зимой?</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6.</w:t>
      </w:r>
      <w:r w:rsidRPr="004929FB">
        <w:rPr>
          <w:rFonts w:ascii="PragmaticaC" w:hAnsi="PragmaticaC"/>
          <w:sz w:val="28"/>
          <w:szCs w:val="28"/>
        </w:rPr>
        <w:tab/>
        <w:t>Какой мех у лисы зимой?</w:t>
      </w:r>
    </w:p>
    <w:p w:rsidR="0090727A" w:rsidRPr="004929FB" w:rsidRDefault="0090727A" w:rsidP="00E920B1">
      <w:pPr>
        <w:pStyle w:val="a7"/>
        <w:ind w:left="-284" w:right="-143"/>
        <w:jc w:val="both"/>
        <w:rPr>
          <w:rFonts w:ascii="PragmaticaC" w:hAnsi="PragmaticaC"/>
          <w:sz w:val="28"/>
          <w:szCs w:val="28"/>
        </w:rPr>
      </w:pPr>
      <w:r w:rsidRPr="004929FB">
        <w:rPr>
          <w:rFonts w:ascii="PragmaticaC" w:hAnsi="PragmaticaC"/>
          <w:sz w:val="28"/>
          <w:szCs w:val="28"/>
        </w:rPr>
        <w:t>7.</w:t>
      </w:r>
      <w:r w:rsidRPr="004929FB">
        <w:rPr>
          <w:rFonts w:ascii="PragmaticaC" w:hAnsi="PragmaticaC"/>
          <w:sz w:val="28"/>
          <w:szCs w:val="28"/>
        </w:rPr>
        <w:tab/>
        <w:t>Какая шерсть у лисы летом?</w:t>
      </w:r>
    </w:p>
    <w:p w:rsidR="00593EAE" w:rsidRDefault="0090727A" w:rsidP="00F20600">
      <w:pPr>
        <w:pStyle w:val="a7"/>
        <w:ind w:left="-284" w:right="-143"/>
        <w:jc w:val="both"/>
        <w:rPr>
          <w:rFonts w:ascii="PragmaticaC" w:hAnsi="PragmaticaC"/>
          <w:sz w:val="28"/>
          <w:szCs w:val="28"/>
        </w:rPr>
      </w:pPr>
      <w:r w:rsidRPr="004929FB">
        <w:rPr>
          <w:rFonts w:ascii="PragmaticaC" w:hAnsi="PragmaticaC"/>
          <w:sz w:val="28"/>
          <w:szCs w:val="28"/>
        </w:rPr>
        <w:t>8.</w:t>
      </w:r>
      <w:r w:rsidRPr="004929FB">
        <w:rPr>
          <w:rFonts w:ascii="PragmaticaC" w:hAnsi="PragmaticaC"/>
          <w:sz w:val="28"/>
          <w:szCs w:val="28"/>
        </w:rPr>
        <w:tab/>
        <w:t>Как выглядит лиса летом?</w:t>
      </w:r>
    </w:p>
    <w:p w:rsidR="00D6448C" w:rsidRDefault="00D6448C" w:rsidP="00E67681">
      <w:pPr>
        <w:ind w:left="-426" w:right="-1"/>
        <w:jc w:val="center"/>
        <w:rPr>
          <w:rFonts w:ascii="PragmaticaC" w:hAnsi="PragmaticaC"/>
          <w:sz w:val="28"/>
          <w:szCs w:val="28"/>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Первая лягушка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Мальчики спустились к озеру. Блеснула узкая полоска воды. Тихо шуршал сухой камыш.</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Вдруг бурый комок отпрыгнул в сторону. Вася взял его в руки и осмотрел. Это оказалась лягушка. Всю зиму она проспала в ямке на дне озера. Лопнул хрупкий лёд. Заблестели на дорогах лужи. Вот и она решила погреть свою спинку на солнышке. </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Вася опустил лягушку на землю. Она скрылась в камышах.</w:t>
      </w:r>
    </w:p>
    <w:p w:rsidR="00E920B1" w:rsidRDefault="00E920B1" w:rsidP="00E67681">
      <w:pPr>
        <w:ind w:left="-426"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Куда спустились мальчики?</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сказано об узкой полоске воды?</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делал сухой камыш?</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произошло с бурым комком?</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сделал Вася?</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делала лягушка всю зиму?</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случилось с хрупким льдом?</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заблестело на дорогах?</w:t>
      </w:r>
    </w:p>
    <w:p w:rsidR="0090727A" w:rsidRPr="004929FB" w:rsidRDefault="0090727A" w:rsidP="00B05DF3">
      <w:pPr>
        <w:pStyle w:val="a7"/>
        <w:numPr>
          <w:ilvl w:val="0"/>
          <w:numId w:val="58"/>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решила сделать лягушка?</w:t>
      </w:r>
    </w:p>
    <w:p w:rsidR="0090727A" w:rsidRPr="004929FB" w:rsidRDefault="0090727A" w:rsidP="0090727A">
      <w:pPr>
        <w:pStyle w:val="a7"/>
        <w:ind w:left="-633" w:right="-143"/>
        <w:jc w:val="both"/>
        <w:rPr>
          <w:rFonts w:ascii="PragmaticaC" w:hAnsi="PragmaticaC"/>
        </w:rPr>
      </w:pPr>
    </w:p>
    <w:p w:rsidR="0090727A" w:rsidRPr="004929FB" w:rsidRDefault="004929FB" w:rsidP="00E67681">
      <w:pPr>
        <w:pStyle w:val="a7"/>
        <w:ind w:left="-426" w:right="-1"/>
        <w:jc w:val="center"/>
        <w:rPr>
          <w:rFonts w:ascii="PragmaticaC" w:hAnsi="PragmaticaC"/>
          <w:sz w:val="28"/>
          <w:szCs w:val="28"/>
        </w:rPr>
      </w:pPr>
      <w:r>
        <w:rPr>
          <w:rFonts w:ascii="PragmaticaC" w:hAnsi="PragmaticaC"/>
          <w:sz w:val="28"/>
          <w:szCs w:val="28"/>
        </w:rPr>
        <w:t>Где же приятель</w:t>
      </w:r>
      <w:r w:rsidR="0090727A" w:rsidRPr="004929FB">
        <w:rPr>
          <w:rFonts w:ascii="PragmaticaC" w:hAnsi="PragmaticaC"/>
          <w:sz w:val="28"/>
          <w:szCs w:val="28"/>
        </w:rPr>
        <w:t>?</w:t>
      </w:r>
    </w:p>
    <w:p w:rsidR="0090727A" w:rsidRDefault="0090727A" w:rsidP="00E920B1">
      <w:pPr>
        <w:pStyle w:val="a7"/>
        <w:ind w:left="-284" w:right="-1" w:firstLine="284"/>
        <w:jc w:val="both"/>
        <w:rPr>
          <w:rFonts w:ascii="PragmaticaC" w:hAnsi="PragmaticaC"/>
          <w:sz w:val="28"/>
          <w:szCs w:val="28"/>
        </w:rPr>
      </w:pPr>
      <w:r w:rsidRPr="004929FB">
        <w:rPr>
          <w:rFonts w:ascii="PragmaticaC" w:hAnsi="PragmaticaC"/>
          <w:sz w:val="28"/>
          <w:szCs w:val="28"/>
        </w:rPr>
        <w:t xml:space="preserve">Медвежонок отправился бродить по лесу. Вдруг он остановился. Перед ним сидела большая лягушка. Она очнулась от зимней спячки. Мишка протянул к ней лапу. Лягушка отпрыгнула в сторону. Медвежонок пошёл за ней. Так они добрались до лужи. Лягушка прыгнула в воду. Медвежонок сунул лапу в воду, потом отдёрнул, потряс ею. Он с удивлением смотрел, куда же пропал его новый приятель. </w:t>
      </w:r>
    </w:p>
    <w:p w:rsidR="009040F7" w:rsidRPr="004929FB" w:rsidRDefault="009040F7" w:rsidP="009040F7">
      <w:pPr>
        <w:pStyle w:val="a7"/>
        <w:ind w:left="-284" w:right="-1" w:firstLine="284"/>
        <w:jc w:val="right"/>
        <w:rPr>
          <w:rFonts w:ascii="PragmaticaC" w:hAnsi="PragmaticaC"/>
          <w:sz w:val="28"/>
          <w:szCs w:val="28"/>
        </w:rPr>
      </w:pPr>
      <w:r>
        <w:rPr>
          <w:rFonts w:ascii="PragmaticaC" w:hAnsi="PragmaticaC"/>
          <w:sz w:val="28"/>
          <w:szCs w:val="28"/>
        </w:rPr>
        <w:t>(По Г. Скребицкому)</w:t>
      </w:r>
    </w:p>
    <w:p w:rsidR="00E920B1" w:rsidRDefault="00E920B1" w:rsidP="00E67681">
      <w:pPr>
        <w:pStyle w:val="a7"/>
        <w:ind w:left="-426" w:right="-1"/>
        <w:jc w:val="both"/>
        <w:rPr>
          <w:rFonts w:ascii="PragmaticaC" w:hAnsi="PragmaticaC"/>
          <w:sz w:val="28"/>
          <w:szCs w:val="28"/>
        </w:rPr>
      </w:pP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Куда отправился бродить медвежонок?</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Перед кем он остановился?</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От чего очнулась лягушка?</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lastRenderedPageBreak/>
        <w:t>Что сделал мишка?</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сделала лягушка?</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 они добрались до лужи?</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Куда прыгнула лягушка?</w:t>
      </w:r>
    </w:p>
    <w:p w:rsidR="0090727A" w:rsidRPr="004929FB"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Куда сунул лапу медведь?</w:t>
      </w:r>
    </w:p>
    <w:p w:rsidR="00D6448C" w:rsidRPr="001C5FF6" w:rsidRDefault="0090727A" w:rsidP="00B05DF3">
      <w:pPr>
        <w:pStyle w:val="a7"/>
        <w:numPr>
          <w:ilvl w:val="0"/>
          <w:numId w:val="59"/>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Чему он удивился?</w:t>
      </w:r>
    </w:p>
    <w:p w:rsidR="00D6448C" w:rsidRDefault="00D6448C" w:rsidP="00E67681">
      <w:pPr>
        <w:ind w:left="-426" w:right="-1"/>
        <w:jc w:val="center"/>
        <w:rPr>
          <w:rFonts w:ascii="PragmaticaC" w:hAnsi="PragmaticaC"/>
          <w:sz w:val="28"/>
          <w:szCs w:val="28"/>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Воробей</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Всю зиму воробей прожил в печной трубе. Долго тянулась зима. Зябли ножки. Иней покрывал пёрышки.</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Наконец солнце заглянуло к воробью в трубу. На карнизах повисли сосульки. Днём с сосулек капала вода. Воробей ловил клювом с сосульки капельки. </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От солнца и сосулькиной воды с воробьём стали происходить странные вещи. Он вдруг схватил за загривок старого друга, стал трепать его, как собака кошку, и вырвал клок перьев.</w:t>
      </w:r>
    </w:p>
    <w:p w:rsidR="0090727A" w:rsidRDefault="0090727A" w:rsidP="00E920B1">
      <w:pPr>
        <w:ind w:left="-284" w:right="-1" w:firstLine="284"/>
        <w:jc w:val="both"/>
        <w:rPr>
          <w:rFonts w:ascii="PragmaticaC" w:hAnsi="PragmaticaC"/>
          <w:sz w:val="28"/>
          <w:szCs w:val="28"/>
        </w:rPr>
      </w:pPr>
      <w:r w:rsidRPr="004929FB">
        <w:rPr>
          <w:rFonts w:ascii="PragmaticaC" w:hAnsi="PragmaticaC"/>
          <w:sz w:val="28"/>
          <w:szCs w:val="28"/>
        </w:rPr>
        <w:t>Вечером все воробьи слетелись на дерево песен. Дружным чириканьем провожали они день. Весна!</w:t>
      </w:r>
    </w:p>
    <w:p w:rsidR="009040F7" w:rsidRPr="004929FB" w:rsidRDefault="009040F7" w:rsidP="009040F7">
      <w:pPr>
        <w:ind w:left="-284" w:right="-1" w:firstLine="284"/>
        <w:jc w:val="right"/>
        <w:rPr>
          <w:rFonts w:ascii="PragmaticaC" w:hAnsi="PragmaticaC"/>
          <w:sz w:val="28"/>
          <w:szCs w:val="28"/>
        </w:rPr>
      </w:pPr>
      <w:r>
        <w:rPr>
          <w:rFonts w:ascii="PragmaticaC" w:hAnsi="PragmaticaC"/>
          <w:sz w:val="28"/>
          <w:szCs w:val="28"/>
        </w:rPr>
        <w:t>(По Н. Сладкову)</w:t>
      </w:r>
    </w:p>
    <w:p w:rsidR="00E920B1" w:rsidRDefault="00E920B1" w:rsidP="00E67681">
      <w:pPr>
        <w:ind w:left="-426"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Где воробей прожил всю зиму?</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Каково ему приходилось зимой?</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Куда заглянуло солнце?</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Что повисло на карнизах?</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Что воробей ловил клювом?</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Что стало происходить с воробьём от солнца и воды с сосулек?</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Что начал творить воробей?</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Куда слетелись воробьи вечером?</w:t>
      </w:r>
    </w:p>
    <w:p w:rsidR="0090727A" w:rsidRPr="004929FB" w:rsidRDefault="0090727A" w:rsidP="00B05DF3">
      <w:pPr>
        <w:pStyle w:val="a7"/>
        <w:numPr>
          <w:ilvl w:val="0"/>
          <w:numId w:val="60"/>
        </w:numPr>
        <w:spacing w:after="160" w:line="259" w:lineRule="auto"/>
        <w:ind w:left="-284" w:right="-143" w:firstLine="0"/>
        <w:contextualSpacing/>
        <w:jc w:val="both"/>
        <w:rPr>
          <w:rFonts w:ascii="PragmaticaC" w:hAnsi="PragmaticaC"/>
          <w:sz w:val="28"/>
          <w:szCs w:val="28"/>
        </w:rPr>
      </w:pPr>
      <w:r w:rsidRPr="004929FB">
        <w:rPr>
          <w:rFonts w:ascii="PragmaticaC" w:hAnsi="PragmaticaC"/>
          <w:sz w:val="28"/>
          <w:szCs w:val="28"/>
        </w:rPr>
        <w:t>Как воробьи провожали весенний день?</w:t>
      </w:r>
    </w:p>
    <w:p w:rsidR="0090727A" w:rsidRDefault="0090727A" w:rsidP="001C5FF6">
      <w:pPr>
        <w:pStyle w:val="a7"/>
        <w:ind w:left="0" w:right="-143"/>
        <w:jc w:val="both"/>
        <w:rPr>
          <w:i/>
          <w:sz w:val="28"/>
          <w:szCs w:val="28"/>
        </w:rPr>
      </w:pPr>
    </w:p>
    <w:p w:rsidR="001C5FF6" w:rsidRDefault="001C5FF6" w:rsidP="001C5FF6">
      <w:pPr>
        <w:pStyle w:val="a7"/>
        <w:ind w:left="0" w:right="-143"/>
        <w:jc w:val="both"/>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4. Прочитай рассказ. Назови последовательность событий (действий). Перескажи текст.</w:t>
      </w:r>
    </w:p>
    <w:p w:rsidR="001C5FF6" w:rsidRDefault="001C5FF6" w:rsidP="00F20600">
      <w:pPr>
        <w:ind w:right="-1"/>
        <w:rPr>
          <w:rFonts w:ascii="PragmaticaC" w:hAnsi="PragmaticaC"/>
          <w:sz w:val="28"/>
          <w:szCs w:val="28"/>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Умный кот</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Окно в комнате сильно запотело, и коту стало очень плохо галок считать.</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Так что же выдумал мой кот! Поднялся на задние лапы, передние поставил на стёкла – и ну протирать, ну протирать!</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Когда же протёр и стало яснее, то он спокойно уселся и опять, считая галок, принялся головой водить вверх, и вниз, и в стороны.</w:t>
      </w:r>
    </w:p>
    <w:p w:rsidR="0090727A" w:rsidRPr="004929FB" w:rsidRDefault="004929FB" w:rsidP="00E67681">
      <w:pPr>
        <w:ind w:left="-426" w:right="-1"/>
        <w:jc w:val="right"/>
        <w:rPr>
          <w:rFonts w:ascii="PragmaticaC" w:hAnsi="PragmaticaC"/>
          <w:sz w:val="28"/>
          <w:szCs w:val="28"/>
        </w:rPr>
      </w:pPr>
      <w:r w:rsidRPr="004929FB">
        <w:rPr>
          <w:rFonts w:ascii="PragmaticaC" w:hAnsi="PragmaticaC"/>
          <w:sz w:val="28"/>
          <w:szCs w:val="28"/>
        </w:rPr>
        <w:t>(П</w:t>
      </w:r>
      <w:r w:rsidR="0090727A" w:rsidRPr="004929FB">
        <w:rPr>
          <w:rFonts w:ascii="PragmaticaC" w:hAnsi="PragmaticaC"/>
          <w:sz w:val="28"/>
          <w:szCs w:val="28"/>
        </w:rPr>
        <w:t>о М. Пришвину)</w:t>
      </w:r>
    </w:p>
    <w:p w:rsidR="0090727A" w:rsidRPr="004929FB" w:rsidRDefault="0090727A" w:rsidP="0090727A">
      <w:pPr>
        <w:ind w:left="-851" w:right="-143"/>
        <w:jc w:val="center"/>
        <w:rPr>
          <w:rFonts w:ascii="PragmaticaC" w:hAnsi="PragmaticaC"/>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lastRenderedPageBreak/>
        <w:t>Вот чудеса-то</w:t>
      </w:r>
      <w:r w:rsidR="0090727A" w:rsidRPr="004929FB">
        <w:rPr>
          <w:rFonts w:ascii="PragmaticaC" w:hAnsi="PragmaticaC"/>
          <w:sz w:val="28"/>
          <w:szCs w:val="28"/>
        </w:rPr>
        <w:t>!</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Весной и летом у всех птиц много забот. И только клесты спокойно перелетают с ели на ель.</w:t>
      </w:r>
    </w:p>
    <w:p w:rsidR="0090727A" w:rsidRDefault="0090727A" w:rsidP="00E920B1">
      <w:pPr>
        <w:ind w:left="-284" w:right="-1" w:firstLine="284"/>
        <w:jc w:val="both"/>
        <w:rPr>
          <w:rFonts w:ascii="PragmaticaC" w:hAnsi="PragmaticaC"/>
          <w:sz w:val="28"/>
          <w:szCs w:val="28"/>
        </w:rPr>
      </w:pPr>
      <w:r w:rsidRPr="004929FB">
        <w:rPr>
          <w:rFonts w:ascii="PragmaticaC" w:hAnsi="PragmaticaC"/>
          <w:sz w:val="28"/>
          <w:szCs w:val="28"/>
        </w:rPr>
        <w:t>Клесты выводят своих птенцов зимой. На дворе стужа, а в гнезде голенькие птенчики. Но почему так? Ведь малышей надо хорошо кормить. А пища клестов – еловые шишки. Они созревают на ёлках в конце года, зимой. Поэтому и птенцы у этих птиц выводятся осенью и зимой.</w:t>
      </w:r>
    </w:p>
    <w:p w:rsidR="009040F7" w:rsidRPr="004929FB" w:rsidRDefault="009040F7" w:rsidP="009040F7">
      <w:pPr>
        <w:ind w:left="-284" w:right="-1" w:firstLine="284"/>
        <w:jc w:val="right"/>
        <w:rPr>
          <w:rFonts w:ascii="PragmaticaC" w:hAnsi="PragmaticaC"/>
          <w:sz w:val="28"/>
          <w:szCs w:val="28"/>
        </w:rPr>
      </w:pPr>
      <w:r>
        <w:rPr>
          <w:rFonts w:ascii="PragmaticaC" w:hAnsi="PragmaticaC"/>
          <w:sz w:val="28"/>
          <w:szCs w:val="28"/>
        </w:rPr>
        <w:t>(По Ю. Дмитриеву)</w:t>
      </w:r>
    </w:p>
    <w:p w:rsidR="0090727A" w:rsidRPr="004929FB" w:rsidRDefault="0090727A" w:rsidP="00E67681">
      <w:pPr>
        <w:ind w:left="-426" w:right="-1"/>
        <w:jc w:val="center"/>
        <w:rPr>
          <w:rFonts w:ascii="PragmaticaC" w:hAnsi="PragmaticaC"/>
          <w:sz w:val="28"/>
          <w:szCs w:val="28"/>
        </w:rPr>
      </w:pPr>
    </w:p>
    <w:p w:rsidR="0090727A" w:rsidRPr="004929FB" w:rsidRDefault="004929FB" w:rsidP="00E67681">
      <w:pPr>
        <w:ind w:left="-426" w:right="-1"/>
        <w:jc w:val="center"/>
        <w:rPr>
          <w:rFonts w:ascii="PragmaticaC" w:hAnsi="PragmaticaC"/>
          <w:sz w:val="28"/>
          <w:szCs w:val="28"/>
        </w:rPr>
      </w:pPr>
      <w:r>
        <w:rPr>
          <w:rFonts w:ascii="PragmaticaC" w:hAnsi="PragmaticaC"/>
          <w:sz w:val="28"/>
          <w:szCs w:val="28"/>
        </w:rPr>
        <w:t>Зайчонок</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Это случилось в начале лета. Мы шли с рыбалки через лес.  Вдруг из травы выскочил зайчонок. Он сильно хромал. Мы поймали зайчишку и принесли его домой. Назвали его Яшкой. Наложили зайчику на перелом две маленькие шины и забинтовали лапку. Налили мы в бутылочку с соской молока и накормили беднягу. </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Вскоре лапка у зайчика срослась, и мы сняли повязку. В конце лета мы выпустили своего любимца на волю и пожелали ему счастливого пути.</w:t>
      </w:r>
    </w:p>
    <w:p w:rsidR="0090727A" w:rsidRPr="004929FB" w:rsidRDefault="0090727A" w:rsidP="00E67681">
      <w:pPr>
        <w:ind w:left="-426" w:right="-1"/>
        <w:jc w:val="right"/>
        <w:rPr>
          <w:rFonts w:ascii="PragmaticaC" w:hAnsi="PragmaticaC"/>
          <w:sz w:val="28"/>
          <w:szCs w:val="28"/>
        </w:rPr>
      </w:pPr>
      <w:r w:rsidRPr="004929FB">
        <w:rPr>
          <w:rFonts w:ascii="PragmaticaC" w:hAnsi="PragmaticaC"/>
          <w:sz w:val="28"/>
          <w:szCs w:val="28"/>
        </w:rPr>
        <w:t>(По Н. Павловой)</w:t>
      </w:r>
    </w:p>
    <w:p w:rsidR="0090727A" w:rsidRDefault="0090727A" w:rsidP="0090727A">
      <w:pPr>
        <w:ind w:left="-851" w:right="-143"/>
        <w:jc w:val="both"/>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Лосёнок</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Вова и Миша сидели в кустах на берегу речки. Вдруг кусты зашевелились. Высокая стройная лосиха подошла к воде. Она напилась и повернула голову в сторону леса. Из чащи выбежал маленький красивый лосёнок. Он вошёл в воду и начал пить. Мальчики заговорили.</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Лосиха тревожно вскинула голову и бросилась в воду. Лосёнок поплыл за матерью. Лосиха вышла на берег, отряхнулась. А лосёнок скрылся под водой. Он тонул.</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Вова быстро подплыл к лосёнку и приподнял его голову над водой. Миша свистнул. На его свист прибежали ребята. Они с трудом освободили лосёнка, который попал в рыбацкие сети и запутался в них. Спасённый лосёнок бросился в лес, где его ждала мать.</w:t>
      </w:r>
    </w:p>
    <w:p w:rsidR="0090727A" w:rsidRPr="004929FB" w:rsidRDefault="00061573" w:rsidP="00061573">
      <w:pPr>
        <w:ind w:left="-284" w:right="-1" w:firstLine="284"/>
        <w:jc w:val="right"/>
        <w:rPr>
          <w:rFonts w:ascii="PragmaticaC" w:hAnsi="PragmaticaC"/>
          <w:sz w:val="28"/>
          <w:szCs w:val="28"/>
        </w:rPr>
      </w:pPr>
      <w:r>
        <w:rPr>
          <w:rFonts w:ascii="PragmaticaC" w:hAnsi="PragmaticaC"/>
          <w:sz w:val="28"/>
          <w:szCs w:val="28"/>
        </w:rPr>
        <w:t>(По В. Архангельскому)</w:t>
      </w:r>
    </w:p>
    <w:p w:rsidR="001C5FF6" w:rsidRDefault="001C5FF6" w:rsidP="00E67681">
      <w:pPr>
        <w:ind w:left="-426" w:right="-1"/>
        <w:jc w:val="center"/>
        <w:rPr>
          <w:rFonts w:ascii="PragmaticaC" w:hAnsi="PragmaticaC"/>
          <w:sz w:val="28"/>
          <w:szCs w:val="28"/>
        </w:rPr>
      </w:pPr>
    </w:p>
    <w:p w:rsidR="00061573" w:rsidRDefault="00061573" w:rsidP="00E67681">
      <w:pPr>
        <w:ind w:left="-426" w:right="-1"/>
        <w:jc w:val="center"/>
        <w:rPr>
          <w:rFonts w:ascii="PragmaticaC" w:hAnsi="PragmaticaC"/>
          <w:sz w:val="28"/>
          <w:szCs w:val="28"/>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Ёж</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Саше и Мише подарили ёжика. Он жил у ребят всё лето и очень привык к ним. Ёжик прибегал на зов детей, брал у них из рук кусочки мяса и хлеба. Зверёк свободно разгуливал по дому и по саду.</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Наступила осень. Как же дети огорчились, когда ёжик исчез. Они бегали по всему дому, звали ежа, искали его, но всё напрасно.</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Садовник повёл детей в сад и показал им кучку земли между кустами. Он видел, как ёжик вырыл себе ямку, натаскал туда травы и влез в эту норку. Дети узнали, что теперь ёж тут спит и проснётся только весной. </w:t>
      </w:r>
      <w:r w:rsidRPr="004929FB">
        <w:rPr>
          <w:rFonts w:ascii="PragmaticaC" w:hAnsi="PragmaticaC"/>
          <w:sz w:val="28"/>
          <w:szCs w:val="28"/>
        </w:rPr>
        <w:lastRenderedPageBreak/>
        <w:t>Садовник просил не будить и не трогать ёжика, чтобы зверёк не захворал.</w:t>
      </w:r>
    </w:p>
    <w:p w:rsidR="00D6448C" w:rsidRDefault="0090727A" w:rsidP="001C5FF6">
      <w:pPr>
        <w:ind w:left="-284" w:right="-1" w:firstLine="284"/>
        <w:jc w:val="both"/>
        <w:rPr>
          <w:rFonts w:ascii="PragmaticaC" w:hAnsi="PragmaticaC"/>
          <w:sz w:val="28"/>
          <w:szCs w:val="28"/>
        </w:rPr>
      </w:pPr>
      <w:r w:rsidRPr="004929FB">
        <w:rPr>
          <w:rFonts w:ascii="PragmaticaC" w:hAnsi="PragmaticaC"/>
          <w:sz w:val="28"/>
          <w:szCs w:val="28"/>
        </w:rPr>
        <w:t>Дети послушались и терпеливо ждали весны. Как же они были рады, когда однажды, в тёплый апрельский день, их друг ёжик вернулся!</w:t>
      </w:r>
    </w:p>
    <w:p w:rsidR="00061573" w:rsidRDefault="00061573" w:rsidP="00061573">
      <w:pPr>
        <w:ind w:left="-284" w:right="-1" w:firstLine="284"/>
        <w:jc w:val="right"/>
        <w:rPr>
          <w:rFonts w:ascii="PragmaticaC" w:hAnsi="PragmaticaC"/>
          <w:sz w:val="28"/>
          <w:szCs w:val="28"/>
        </w:rPr>
      </w:pPr>
      <w:r>
        <w:rPr>
          <w:rFonts w:ascii="PragmaticaC" w:hAnsi="PragmaticaC"/>
          <w:sz w:val="28"/>
          <w:szCs w:val="28"/>
        </w:rPr>
        <w:t>(По М. Быковой)</w:t>
      </w:r>
    </w:p>
    <w:p w:rsidR="00D6448C" w:rsidRDefault="00D6448C" w:rsidP="00E67681">
      <w:pPr>
        <w:ind w:left="-426" w:right="-1"/>
        <w:jc w:val="center"/>
        <w:rPr>
          <w:rFonts w:ascii="PragmaticaC" w:hAnsi="PragmaticaC"/>
          <w:sz w:val="28"/>
          <w:szCs w:val="28"/>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Шуршик</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Жил-был мышонок по имени Шуршик. Маленький был мышонок. Он ещё никогда самостоятельно из норки не выходил. </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Захотелось Шуршику есть. Осторожно выглянул он из норки, а потом побежал. Видит, лежит карандаш. Схватил он зубами карандаш, начал грызть, но сразу выплюнул. Невкусный был карандаш. Увидел Шуршик на полу красивую блестящую бумажку от конфеты. Вкусно пахла бумажка. Цапнул её мышонок, но и бумажка тоже оказалась несъедобной. Тут Шуршик увидел вазочку с вареньем. Залез на край вазочки, понюхал… Вкусно пахнет. А дотянуться до варенья не может. Тогда опустил мышонок в варенье хвост, а потом поднял его, облизнул – и снова в варенье. Так он ел, пока не наелся.</w:t>
      </w:r>
    </w:p>
    <w:p w:rsidR="0090727A" w:rsidRDefault="0090727A" w:rsidP="00E920B1">
      <w:pPr>
        <w:ind w:left="-284" w:right="-1" w:firstLine="284"/>
        <w:jc w:val="both"/>
        <w:rPr>
          <w:rFonts w:ascii="PragmaticaC" w:hAnsi="PragmaticaC"/>
          <w:sz w:val="28"/>
          <w:szCs w:val="28"/>
        </w:rPr>
      </w:pPr>
      <w:r w:rsidRPr="004929FB">
        <w:rPr>
          <w:rFonts w:ascii="PragmaticaC" w:hAnsi="PragmaticaC"/>
          <w:sz w:val="28"/>
          <w:szCs w:val="28"/>
        </w:rPr>
        <w:t>Вернулся Шуршик в норку сытый и довольный и крепко уснул.</w:t>
      </w:r>
    </w:p>
    <w:p w:rsidR="005B40EA" w:rsidRPr="004929FB" w:rsidRDefault="005B40EA" w:rsidP="005B40EA">
      <w:pPr>
        <w:ind w:left="-284" w:right="-1" w:firstLine="284"/>
        <w:jc w:val="right"/>
        <w:rPr>
          <w:rFonts w:ascii="PragmaticaC" w:hAnsi="PragmaticaC"/>
          <w:sz w:val="28"/>
          <w:szCs w:val="28"/>
        </w:rPr>
      </w:pPr>
      <w:r>
        <w:rPr>
          <w:rFonts w:ascii="PragmaticaC" w:hAnsi="PragmaticaC"/>
          <w:sz w:val="28"/>
          <w:szCs w:val="28"/>
        </w:rPr>
        <w:t xml:space="preserve">(По </w:t>
      </w:r>
      <w:r w:rsidR="00941B94">
        <w:rPr>
          <w:rFonts w:ascii="PragmaticaC" w:hAnsi="PragmaticaC"/>
          <w:sz w:val="28"/>
          <w:szCs w:val="28"/>
        </w:rPr>
        <w:t>Н. Осколковой</w:t>
      </w:r>
      <w:r>
        <w:rPr>
          <w:rFonts w:ascii="PragmaticaC" w:hAnsi="PragmaticaC"/>
          <w:sz w:val="28"/>
          <w:szCs w:val="28"/>
        </w:rPr>
        <w:t>)</w:t>
      </w:r>
    </w:p>
    <w:p w:rsidR="0090727A" w:rsidRPr="004929FB" w:rsidRDefault="0090727A" w:rsidP="0090727A">
      <w:pPr>
        <w:ind w:left="-1418" w:right="-143"/>
        <w:jc w:val="both"/>
        <w:rPr>
          <w:rFonts w:ascii="PragmaticaC" w:hAnsi="PragmaticaC"/>
        </w:rPr>
      </w:pPr>
    </w:p>
    <w:p w:rsidR="0090727A" w:rsidRPr="004929FB" w:rsidRDefault="0090727A" w:rsidP="0090727A">
      <w:pPr>
        <w:ind w:right="-710"/>
        <w:rPr>
          <w:rFonts w:ascii="PragmaticaC" w:hAnsi="PragmaticaC"/>
          <w:b/>
        </w:rPr>
      </w:pPr>
    </w:p>
    <w:p w:rsidR="0090727A" w:rsidRPr="004929FB" w:rsidRDefault="0090727A" w:rsidP="00D02A2F">
      <w:pPr>
        <w:ind w:left="-284" w:right="-1"/>
        <w:jc w:val="both"/>
        <w:rPr>
          <w:rFonts w:ascii="PragmaticaC" w:hAnsi="PragmaticaC"/>
          <w:sz w:val="28"/>
          <w:szCs w:val="28"/>
        </w:rPr>
      </w:pPr>
      <w:r w:rsidRPr="004929FB">
        <w:rPr>
          <w:rFonts w:ascii="PragmaticaC" w:hAnsi="PragmaticaC"/>
          <w:sz w:val="28"/>
          <w:szCs w:val="28"/>
        </w:rPr>
        <w:t>5. Прочитай текст. Перескажи его, используя вопросы и опорные слова.</w:t>
      </w:r>
    </w:p>
    <w:p w:rsidR="0090727A" w:rsidRPr="004929FB" w:rsidRDefault="0090727A" w:rsidP="00E67681">
      <w:pPr>
        <w:ind w:left="-426" w:right="-710"/>
        <w:rPr>
          <w:rFonts w:ascii="PragmaticaC" w:hAnsi="PragmaticaC"/>
          <w:color w:val="FF0000"/>
        </w:rPr>
      </w:pPr>
    </w:p>
    <w:p w:rsidR="0090727A" w:rsidRPr="004929FB" w:rsidRDefault="004929FB" w:rsidP="00E67681">
      <w:pPr>
        <w:ind w:left="-426" w:right="-1"/>
        <w:jc w:val="center"/>
        <w:rPr>
          <w:rFonts w:ascii="PragmaticaC" w:hAnsi="PragmaticaC"/>
          <w:sz w:val="28"/>
          <w:szCs w:val="28"/>
        </w:rPr>
      </w:pPr>
      <w:r w:rsidRPr="004929FB">
        <w:rPr>
          <w:rFonts w:ascii="PragmaticaC" w:hAnsi="PragmaticaC"/>
          <w:sz w:val="28"/>
          <w:szCs w:val="28"/>
        </w:rPr>
        <w:t>Вороны</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Летом серые вороны гнездятся в лесах. Поздней осенью они перебираются в города и посёлки. Вороны необыкновенно осторожны и сообразительны. Это одна из самых умных птиц. Домашнюю ворону можно научить произносить некоторые слова.</w:t>
      </w:r>
    </w:p>
    <w:p w:rsidR="00E920B1" w:rsidRDefault="00E920B1" w:rsidP="00E67681">
      <w:pPr>
        <w:ind w:left="-426" w:right="-1"/>
        <w:rPr>
          <w:rFonts w:ascii="PragmaticaC" w:hAnsi="PragmaticaC"/>
          <w:sz w:val="28"/>
          <w:szCs w:val="28"/>
        </w:rPr>
      </w:pPr>
    </w:p>
    <w:p w:rsidR="0090727A" w:rsidRPr="004929FB" w:rsidRDefault="0090727A" w:rsidP="00E920B1">
      <w:pPr>
        <w:ind w:left="-284" w:right="-1"/>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57"/>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Где серые вороны гнездятся летом?</w:t>
      </w:r>
    </w:p>
    <w:p w:rsidR="0090727A" w:rsidRPr="004929FB" w:rsidRDefault="0090727A" w:rsidP="00B05DF3">
      <w:pPr>
        <w:pStyle w:val="a7"/>
        <w:numPr>
          <w:ilvl w:val="0"/>
          <w:numId w:val="57"/>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Куда вороны перебираются поздней осенью?</w:t>
      </w:r>
    </w:p>
    <w:p w:rsidR="0090727A" w:rsidRPr="004929FB" w:rsidRDefault="0090727A" w:rsidP="00B05DF3">
      <w:pPr>
        <w:pStyle w:val="a7"/>
        <w:numPr>
          <w:ilvl w:val="0"/>
          <w:numId w:val="57"/>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Какими качествами обладают вороны?</w:t>
      </w:r>
    </w:p>
    <w:p w:rsidR="0090727A" w:rsidRPr="004929FB" w:rsidRDefault="0090727A" w:rsidP="00B05DF3">
      <w:pPr>
        <w:pStyle w:val="a7"/>
        <w:numPr>
          <w:ilvl w:val="0"/>
          <w:numId w:val="57"/>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Является ли ворона умной птицей?</w:t>
      </w:r>
    </w:p>
    <w:p w:rsidR="0090727A" w:rsidRPr="004929FB" w:rsidRDefault="0090727A" w:rsidP="00B05DF3">
      <w:pPr>
        <w:pStyle w:val="a7"/>
        <w:numPr>
          <w:ilvl w:val="0"/>
          <w:numId w:val="57"/>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Чему можно научить домашнюю ворону?</w:t>
      </w:r>
    </w:p>
    <w:p w:rsidR="0090727A" w:rsidRPr="004929FB" w:rsidRDefault="0090727A" w:rsidP="00E920B1">
      <w:pPr>
        <w:ind w:left="-284" w:right="-1"/>
        <w:rPr>
          <w:rFonts w:ascii="PragmaticaC" w:hAnsi="PragmaticaC"/>
          <w:sz w:val="28"/>
          <w:szCs w:val="28"/>
        </w:rPr>
      </w:pPr>
      <w:r w:rsidRPr="004929FB">
        <w:rPr>
          <w:rFonts w:ascii="PragmaticaC" w:hAnsi="PragmaticaC"/>
          <w:sz w:val="28"/>
          <w:szCs w:val="28"/>
          <w:u w:val="single"/>
        </w:rPr>
        <w:t>Опорные слова</w:t>
      </w:r>
      <w:r w:rsidRPr="004929FB">
        <w:rPr>
          <w:rFonts w:ascii="PragmaticaC" w:hAnsi="PragmaticaC"/>
          <w:sz w:val="28"/>
          <w:szCs w:val="28"/>
        </w:rPr>
        <w:t xml:space="preserve">: гнездятся, перебираются, необыкновенно, некоторые. </w:t>
      </w:r>
    </w:p>
    <w:p w:rsidR="0090727A" w:rsidRPr="001730CF" w:rsidRDefault="0090727A" w:rsidP="0090727A">
      <w:pPr>
        <w:ind w:left="-1134" w:right="-284"/>
      </w:pPr>
    </w:p>
    <w:p w:rsidR="0090727A" w:rsidRPr="004929FB" w:rsidRDefault="004929FB" w:rsidP="00E920B1">
      <w:pPr>
        <w:ind w:left="-284" w:right="-1"/>
        <w:jc w:val="center"/>
        <w:rPr>
          <w:rFonts w:ascii="PragmaticaC" w:hAnsi="PragmaticaC"/>
          <w:sz w:val="28"/>
          <w:szCs w:val="28"/>
        </w:rPr>
      </w:pPr>
      <w:r w:rsidRPr="004929FB">
        <w:rPr>
          <w:rFonts w:ascii="PragmaticaC" w:hAnsi="PragmaticaC"/>
          <w:sz w:val="28"/>
          <w:szCs w:val="28"/>
        </w:rPr>
        <w:t>Следы</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Остались на снегу заячьи следы. Но заяц не боится. Прилетела снежинок стая. Закружились белые птицы и замели следы. Напрасно собака старалась распознать заячьи следы. Выбилась из сил, прибежала на старое место и думает: «Хитрый заяц был здесь, а куда ушёл, неизвестно».</w:t>
      </w:r>
    </w:p>
    <w:p w:rsidR="00E920B1" w:rsidRDefault="00E920B1" w:rsidP="00E67681">
      <w:pPr>
        <w:ind w:left="-426" w:right="-1"/>
        <w:rPr>
          <w:rFonts w:ascii="PragmaticaC" w:hAnsi="PragmaticaC"/>
          <w:sz w:val="28"/>
          <w:szCs w:val="28"/>
        </w:rPr>
      </w:pPr>
    </w:p>
    <w:p w:rsidR="0090727A" w:rsidRPr="004929FB" w:rsidRDefault="0090727A" w:rsidP="00E920B1">
      <w:pPr>
        <w:ind w:left="-284" w:right="-1"/>
        <w:rPr>
          <w:rFonts w:ascii="PragmaticaC" w:hAnsi="PragmaticaC"/>
          <w:sz w:val="28"/>
          <w:szCs w:val="28"/>
        </w:rPr>
      </w:pPr>
      <w:r w:rsidRPr="004929FB">
        <w:rPr>
          <w:rFonts w:ascii="PragmaticaC" w:hAnsi="PragmaticaC"/>
          <w:sz w:val="28"/>
          <w:szCs w:val="28"/>
        </w:rPr>
        <w:lastRenderedPageBreak/>
        <w:t>ПЛАН</w:t>
      </w:r>
    </w:p>
    <w:p w:rsidR="0090727A" w:rsidRPr="004929FB" w:rsidRDefault="0090727A" w:rsidP="00B05DF3">
      <w:pPr>
        <w:pStyle w:val="a7"/>
        <w:numPr>
          <w:ilvl w:val="0"/>
          <w:numId w:val="64"/>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Где остались заячьи следы?</w:t>
      </w:r>
    </w:p>
    <w:p w:rsidR="0090727A" w:rsidRPr="004929FB" w:rsidRDefault="0090727A" w:rsidP="00B05DF3">
      <w:pPr>
        <w:pStyle w:val="a7"/>
        <w:numPr>
          <w:ilvl w:val="0"/>
          <w:numId w:val="64"/>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 xml:space="preserve">Испугался ли заяц? </w:t>
      </w:r>
    </w:p>
    <w:p w:rsidR="00FB7FC3" w:rsidRPr="004929FB" w:rsidRDefault="00FB7FC3" w:rsidP="00B05DF3">
      <w:pPr>
        <w:pStyle w:val="a7"/>
        <w:numPr>
          <w:ilvl w:val="0"/>
          <w:numId w:val="64"/>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Что помогло зайцу избежать беды?</w:t>
      </w:r>
    </w:p>
    <w:p w:rsidR="00FB7FC3" w:rsidRPr="004929FB" w:rsidRDefault="00FB7FC3" w:rsidP="00B05DF3">
      <w:pPr>
        <w:pStyle w:val="a7"/>
        <w:numPr>
          <w:ilvl w:val="0"/>
          <w:numId w:val="64"/>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Что собака старалась распознать?</w:t>
      </w:r>
    </w:p>
    <w:p w:rsidR="00FB7FC3" w:rsidRPr="004929FB" w:rsidRDefault="00FB7FC3" w:rsidP="00B05DF3">
      <w:pPr>
        <w:pStyle w:val="a7"/>
        <w:numPr>
          <w:ilvl w:val="0"/>
          <w:numId w:val="64"/>
        </w:numPr>
        <w:spacing w:after="160" w:line="259" w:lineRule="auto"/>
        <w:ind w:left="-284" w:right="-1" w:firstLine="0"/>
        <w:contextualSpacing/>
        <w:rPr>
          <w:rFonts w:ascii="PragmaticaC" w:hAnsi="PragmaticaC"/>
          <w:sz w:val="28"/>
          <w:szCs w:val="28"/>
        </w:rPr>
      </w:pPr>
      <w:r w:rsidRPr="004929FB">
        <w:rPr>
          <w:rFonts w:ascii="PragmaticaC" w:hAnsi="PragmaticaC"/>
          <w:sz w:val="28"/>
          <w:szCs w:val="28"/>
        </w:rPr>
        <w:t>Что собака подумала о зайце?</w:t>
      </w:r>
    </w:p>
    <w:p w:rsidR="0090727A" w:rsidRPr="004929FB" w:rsidRDefault="0090727A" w:rsidP="00E920B1">
      <w:pPr>
        <w:ind w:left="-284" w:right="-1"/>
        <w:rPr>
          <w:rFonts w:ascii="PragmaticaC" w:hAnsi="PragmaticaC"/>
          <w:sz w:val="28"/>
          <w:szCs w:val="28"/>
        </w:rPr>
      </w:pPr>
      <w:r w:rsidRPr="004929FB">
        <w:rPr>
          <w:rFonts w:ascii="PragmaticaC" w:hAnsi="PragmaticaC"/>
          <w:sz w:val="28"/>
          <w:szCs w:val="28"/>
          <w:u w:val="single"/>
        </w:rPr>
        <w:t>Опорные слова</w:t>
      </w:r>
      <w:r w:rsidRPr="004929FB">
        <w:rPr>
          <w:rFonts w:ascii="PragmaticaC" w:hAnsi="PragmaticaC"/>
          <w:sz w:val="28"/>
          <w:szCs w:val="28"/>
        </w:rPr>
        <w:t>: остались, закружились, напрасно, распознать, выбилась из сил, неизвестно.</w:t>
      </w:r>
    </w:p>
    <w:p w:rsidR="0090727A" w:rsidRPr="00DD5AF3" w:rsidRDefault="0090727A" w:rsidP="0090727A">
      <w:pPr>
        <w:ind w:left="-1134" w:right="-710"/>
      </w:pPr>
    </w:p>
    <w:p w:rsidR="0090727A" w:rsidRPr="004929FB" w:rsidRDefault="004929FB" w:rsidP="00FB7FC3">
      <w:pPr>
        <w:ind w:left="-426" w:right="-1"/>
        <w:jc w:val="center"/>
        <w:rPr>
          <w:rFonts w:ascii="PragmaticaC" w:hAnsi="PragmaticaC"/>
          <w:sz w:val="28"/>
          <w:szCs w:val="28"/>
        </w:rPr>
      </w:pPr>
      <w:r w:rsidRPr="004929FB">
        <w:rPr>
          <w:rFonts w:ascii="PragmaticaC" w:hAnsi="PragmaticaC"/>
          <w:sz w:val="28"/>
          <w:szCs w:val="28"/>
        </w:rPr>
        <w:t>Земляника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 конце июня в лесу поспевает замечательная ягода. Её называют земляникой. Она сладкая и сочная. Ягоды у земляники небольшие. Спелые ягоды ярко-красные. Ягода может быть бледной. Эту ягоду срывать пока рано. Пусть созреет. Землянику вкусно есть сырой. Из неё можно варить отличное варенье.</w:t>
      </w:r>
    </w:p>
    <w:p w:rsidR="00E920B1" w:rsidRDefault="00E920B1" w:rsidP="00FB7FC3">
      <w:pPr>
        <w:ind w:left="-426"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56"/>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Когда поспевает земляника?</w:t>
      </w:r>
    </w:p>
    <w:p w:rsidR="0090727A" w:rsidRPr="004929FB" w:rsidRDefault="0090727A" w:rsidP="00B05DF3">
      <w:pPr>
        <w:pStyle w:val="a7"/>
        <w:numPr>
          <w:ilvl w:val="0"/>
          <w:numId w:val="56"/>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Какова земляника на вкус?</w:t>
      </w:r>
    </w:p>
    <w:p w:rsidR="0090727A" w:rsidRPr="004929FB" w:rsidRDefault="0090727A" w:rsidP="00B05DF3">
      <w:pPr>
        <w:pStyle w:val="a7"/>
        <w:numPr>
          <w:ilvl w:val="0"/>
          <w:numId w:val="56"/>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Какого размера и цвета спелые ягоды земляники?</w:t>
      </w:r>
    </w:p>
    <w:p w:rsidR="0090727A" w:rsidRPr="004929FB" w:rsidRDefault="0090727A" w:rsidP="00B05DF3">
      <w:pPr>
        <w:pStyle w:val="a7"/>
        <w:numPr>
          <w:ilvl w:val="0"/>
          <w:numId w:val="56"/>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Почему не стоит срывать бледные ягоды?</w:t>
      </w:r>
    </w:p>
    <w:p w:rsidR="0090727A" w:rsidRPr="004929FB" w:rsidRDefault="0090727A" w:rsidP="00B05DF3">
      <w:pPr>
        <w:pStyle w:val="a7"/>
        <w:numPr>
          <w:ilvl w:val="0"/>
          <w:numId w:val="56"/>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Можно ли есть землянику сырой?</w:t>
      </w:r>
    </w:p>
    <w:p w:rsidR="00E920B1" w:rsidRDefault="00E920B1" w:rsidP="00E920B1">
      <w:pPr>
        <w:pStyle w:val="a7"/>
        <w:ind w:left="-284" w:right="-1"/>
        <w:jc w:val="both"/>
        <w:rPr>
          <w:rFonts w:ascii="PragmaticaC" w:hAnsi="PragmaticaC"/>
          <w:sz w:val="28"/>
          <w:szCs w:val="28"/>
          <w:u w:val="single"/>
        </w:rPr>
      </w:pPr>
    </w:p>
    <w:p w:rsidR="0090727A" w:rsidRPr="00F20600" w:rsidRDefault="0090727A" w:rsidP="00F20600">
      <w:pPr>
        <w:pStyle w:val="a7"/>
        <w:ind w:left="-284" w:right="-1"/>
        <w:jc w:val="both"/>
        <w:rPr>
          <w:rFonts w:ascii="PragmaticaC" w:hAnsi="PragmaticaC"/>
          <w:sz w:val="28"/>
          <w:szCs w:val="28"/>
        </w:rPr>
      </w:pPr>
      <w:r w:rsidRPr="004929FB">
        <w:rPr>
          <w:rFonts w:ascii="PragmaticaC" w:hAnsi="PragmaticaC"/>
          <w:sz w:val="28"/>
          <w:szCs w:val="28"/>
          <w:u w:val="single"/>
        </w:rPr>
        <w:t>Опорные слова</w:t>
      </w:r>
      <w:r w:rsidRPr="004929FB">
        <w:rPr>
          <w:rFonts w:ascii="PragmaticaC" w:hAnsi="PragmaticaC"/>
          <w:sz w:val="28"/>
          <w:szCs w:val="28"/>
        </w:rPr>
        <w:t>: поспевает, небольшие, созреет, отличное.</w:t>
      </w:r>
    </w:p>
    <w:p w:rsidR="0090727A" w:rsidRDefault="0090727A" w:rsidP="0090727A">
      <w:pPr>
        <w:pStyle w:val="a7"/>
        <w:ind w:left="-1134" w:right="-284"/>
        <w:jc w:val="center"/>
      </w:pPr>
    </w:p>
    <w:p w:rsidR="0090727A" w:rsidRPr="004929FB" w:rsidRDefault="004929FB" w:rsidP="00FB7FC3">
      <w:pPr>
        <w:pStyle w:val="a7"/>
        <w:ind w:left="-426" w:right="-1"/>
        <w:jc w:val="center"/>
        <w:rPr>
          <w:rFonts w:ascii="PragmaticaC" w:hAnsi="PragmaticaC"/>
          <w:sz w:val="28"/>
          <w:szCs w:val="28"/>
        </w:rPr>
      </w:pPr>
      <w:r w:rsidRPr="004929FB">
        <w:rPr>
          <w:rFonts w:ascii="PragmaticaC" w:hAnsi="PragmaticaC"/>
          <w:sz w:val="28"/>
          <w:szCs w:val="28"/>
        </w:rPr>
        <w:t>Летяга</w:t>
      </w:r>
    </w:p>
    <w:p w:rsidR="00E920B1" w:rsidRDefault="0090727A" w:rsidP="00F20600">
      <w:pPr>
        <w:pStyle w:val="a7"/>
        <w:ind w:left="-284" w:right="-1" w:firstLine="284"/>
        <w:jc w:val="both"/>
        <w:rPr>
          <w:rFonts w:ascii="PragmaticaC" w:hAnsi="PragmaticaC"/>
          <w:sz w:val="28"/>
          <w:szCs w:val="28"/>
        </w:rPr>
      </w:pPr>
      <w:r w:rsidRPr="004929FB">
        <w:rPr>
          <w:rFonts w:ascii="PragmaticaC" w:hAnsi="PragmaticaC"/>
          <w:sz w:val="28"/>
          <w:szCs w:val="28"/>
        </w:rPr>
        <w:t>В глухих берёзовых и еловых лесах можно иногда встретить летягу. Это небольшой зверёк. Он покрыт нежной серой шерстью. У него между передними и задними лапами есть кожные складки. Благодаря им летяга быстро перелетает с дерева на дерево планирующим полётом.</w:t>
      </w:r>
    </w:p>
    <w:p w:rsidR="001C5FF6" w:rsidRDefault="001C5FF6" w:rsidP="00E920B1">
      <w:pPr>
        <w:ind w:left="-284"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FB7FC3" w:rsidP="00E920B1">
      <w:pPr>
        <w:ind w:left="-284" w:right="-1"/>
        <w:jc w:val="both"/>
        <w:rPr>
          <w:rFonts w:ascii="PragmaticaC" w:hAnsi="PragmaticaC"/>
          <w:sz w:val="28"/>
          <w:szCs w:val="28"/>
        </w:rPr>
      </w:pPr>
      <w:r w:rsidRPr="004929FB">
        <w:rPr>
          <w:rFonts w:ascii="PragmaticaC" w:hAnsi="PragmaticaC"/>
          <w:sz w:val="28"/>
          <w:szCs w:val="28"/>
        </w:rPr>
        <w:t xml:space="preserve">1. </w:t>
      </w:r>
      <w:r w:rsidR="0090727A" w:rsidRPr="004929FB">
        <w:rPr>
          <w:rFonts w:ascii="PragmaticaC" w:hAnsi="PragmaticaC"/>
          <w:sz w:val="28"/>
          <w:szCs w:val="28"/>
        </w:rPr>
        <w:t>Когда можно встретить летягу?</w:t>
      </w:r>
    </w:p>
    <w:p w:rsidR="0090727A" w:rsidRPr="004929FB" w:rsidRDefault="00FB7FC3" w:rsidP="00E920B1">
      <w:pPr>
        <w:ind w:left="-284" w:right="-1"/>
        <w:jc w:val="both"/>
        <w:rPr>
          <w:rFonts w:ascii="PragmaticaC" w:hAnsi="PragmaticaC"/>
          <w:sz w:val="28"/>
          <w:szCs w:val="28"/>
        </w:rPr>
      </w:pPr>
      <w:r w:rsidRPr="004929FB">
        <w:rPr>
          <w:rFonts w:ascii="PragmaticaC" w:hAnsi="PragmaticaC"/>
          <w:sz w:val="28"/>
          <w:szCs w:val="28"/>
        </w:rPr>
        <w:t xml:space="preserve">2. </w:t>
      </w:r>
      <w:r w:rsidR="0090727A" w:rsidRPr="004929FB">
        <w:rPr>
          <w:rFonts w:ascii="PragmaticaC" w:hAnsi="PragmaticaC"/>
          <w:sz w:val="28"/>
          <w:szCs w:val="28"/>
        </w:rPr>
        <w:t>Большой ли зверёк летяга?</w:t>
      </w:r>
    </w:p>
    <w:p w:rsidR="0090727A" w:rsidRPr="004929FB" w:rsidRDefault="00FB7FC3" w:rsidP="00E920B1">
      <w:pPr>
        <w:ind w:left="-284" w:right="-1"/>
        <w:jc w:val="both"/>
        <w:rPr>
          <w:rFonts w:ascii="PragmaticaC" w:hAnsi="PragmaticaC"/>
          <w:sz w:val="28"/>
          <w:szCs w:val="28"/>
        </w:rPr>
      </w:pPr>
      <w:r w:rsidRPr="004929FB">
        <w:rPr>
          <w:rFonts w:ascii="PragmaticaC" w:hAnsi="PragmaticaC"/>
          <w:sz w:val="28"/>
          <w:szCs w:val="28"/>
        </w:rPr>
        <w:t xml:space="preserve">3. </w:t>
      </w:r>
      <w:r w:rsidR="0090727A" w:rsidRPr="004929FB">
        <w:rPr>
          <w:rFonts w:ascii="PragmaticaC" w:hAnsi="PragmaticaC"/>
          <w:sz w:val="28"/>
          <w:szCs w:val="28"/>
        </w:rPr>
        <w:t>Какой шерстью покрыта летяга?</w:t>
      </w: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4. Что есть у летяги между передними и задними лапами?</w:t>
      </w:r>
    </w:p>
    <w:p w:rsidR="0090727A" w:rsidRPr="004929FB" w:rsidRDefault="00FB7FC3" w:rsidP="00E920B1">
      <w:pPr>
        <w:ind w:left="-284" w:right="-1"/>
        <w:jc w:val="both"/>
        <w:rPr>
          <w:rFonts w:ascii="PragmaticaC" w:hAnsi="PragmaticaC"/>
          <w:sz w:val="28"/>
          <w:szCs w:val="28"/>
        </w:rPr>
      </w:pPr>
      <w:r w:rsidRPr="004929FB">
        <w:rPr>
          <w:rFonts w:ascii="PragmaticaC" w:hAnsi="PragmaticaC"/>
          <w:sz w:val="28"/>
          <w:szCs w:val="28"/>
        </w:rPr>
        <w:t xml:space="preserve">5. </w:t>
      </w:r>
      <w:r w:rsidR="0090727A" w:rsidRPr="004929FB">
        <w:rPr>
          <w:rFonts w:ascii="PragmaticaC" w:hAnsi="PragmaticaC"/>
          <w:sz w:val="28"/>
          <w:szCs w:val="28"/>
        </w:rPr>
        <w:t>Что умеет делать летяга? Благодаря чему?</w:t>
      </w:r>
    </w:p>
    <w:p w:rsidR="00E920B1" w:rsidRDefault="00E920B1" w:rsidP="00E920B1">
      <w:pPr>
        <w:ind w:left="-284" w:right="-1"/>
        <w:jc w:val="both"/>
        <w:rPr>
          <w:rFonts w:ascii="PragmaticaC" w:hAnsi="PragmaticaC"/>
          <w:sz w:val="28"/>
          <w:szCs w:val="28"/>
          <w:u w:val="single"/>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u w:val="single"/>
        </w:rPr>
        <w:t>Опорные слова:</w:t>
      </w:r>
      <w:r w:rsidRPr="004929FB">
        <w:rPr>
          <w:rFonts w:ascii="PragmaticaC" w:hAnsi="PragmaticaC"/>
          <w:sz w:val="28"/>
          <w:szCs w:val="28"/>
        </w:rPr>
        <w:t xml:space="preserve"> иногда, небольшой, кожные, благодаря, планирующий полёт.</w:t>
      </w:r>
    </w:p>
    <w:p w:rsidR="0090727A" w:rsidRPr="004929FB" w:rsidRDefault="0090727A" w:rsidP="0090727A">
      <w:pPr>
        <w:ind w:left="-993" w:right="-710"/>
        <w:jc w:val="both"/>
        <w:rPr>
          <w:rFonts w:ascii="PragmaticaC" w:hAnsi="PragmaticaC"/>
        </w:rPr>
      </w:pPr>
    </w:p>
    <w:p w:rsidR="0090727A" w:rsidRPr="004929FB" w:rsidRDefault="004929FB" w:rsidP="00FB7FC3">
      <w:pPr>
        <w:ind w:left="-426" w:right="-1"/>
        <w:jc w:val="center"/>
        <w:rPr>
          <w:rFonts w:ascii="PragmaticaC" w:hAnsi="PragmaticaC"/>
          <w:sz w:val="28"/>
          <w:szCs w:val="28"/>
        </w:rPr>
      </w:pPr>
      <w:r w:rsidRPr="004929FB">
        <w:rPr>
          <w:rFonts w:ascii="PragmaticaC" w:hAnsi="PragmaticaC"/>
          <w:sz w:val="28"/>
          <w:szCs w:val="28"/>
        </w:rPr>
        <w:t>Барсуки</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 xml:space="preserve">Светило яркое солнышко. Под сосной у реки была барсучья нора. У норы сидел барсук. Вот зверёк издал слабый звук. Из тёмной норы стали </w:t>
      </w:r>
      <w:r w:rsidRPr="004929FB">
        <w:rPr>
          <w:rFonts w:ascii="PragmaticaC" w:hAnsi="PragmaticaC"/>
          <w:sz w:val="28"/>
          <w:szCs w:val="28"/>
        </w:rPr>
        <w:lastRenderedPageBreak/>
        <w:t>выползать барсучата. Малыши были маленькие и жирные. Барсучата стали играть. Они перекатывались с боку на бок по сырой земле. Маленький барсучонок был самый весёлый.</w:t>
      </w:r>
    </w:p>
    <w:p w:rsidR="00E920B1" w:rsidRDefault="00E920B1" w:rsidP="00FB7FC3">
      <w:pPr>
        <w:ind w:left="-426"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6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Какая была погода?</w:t>
      </w:r>
    </w:p>
    <w:p w:rsidR="0090727A" w:rsidRPr="004929FB" w:rsidRDefault="0090727A" w:rsidP="00B05DF3">
      <w:pPr>
        <w:pStyle w:val="a7"/>
        <w:numPr>
          <w:ilvl w:val="0"/>
          <w:numId w:val="6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Где была устроена барсучья нора?</w:t>
      </w:r>
    </w:p>
    <w:p w:rsidR="0090727A" w:rsidRPr="004929FB" w:rsidRDefault="0090727A" w:rsidP="00B05DF3">
      <w:pPr>
        <w:pStyle w:val="a7"/>
        <w:numPr>
          <w:ilvl w:val="0"/>
          <w:numId w:val="6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Когда барсучата стали выползать из норы?</w:t>
      </w:r>
    </w:p>
    <w:p w:rsidR="0090727A" w:rsidRPr="004929FB" w:rsidRDefault="0090727A" w:rsidP="00B05DF3">
      <w:pPr>
        <w:pStyle w:val="a7"/>
        <w:numPr>
          <w:ilvl w:val="0"/>
          <w:numId w:val="6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Какие были малыши?</w:t>
      </w:r>
    </w:p>
    <w:p w:rsidR="0090727A" w:rsidRPr="004929FB" w:rsidRDefault="0090727A" w:rsidP="00B05DF3">
      <w:pPr>
        <w:pStyle w:val="a7"/>
        <w:numPr>
          <w:ilvl w:val="0"/>
          <w:numId w:val="65"/>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стали делать барсучата?</w:t>
      </w:r>
    </w:p>
    <w:p w:rsidR="003672E6" w:rsidRDefault="003672E6" w:rsidP="00E920B1">
      <w:pPr>
        <w:pStyle w:val="a7"/>
        <w:ind w:left="-284" w:right="-1"/>
        <w:jc w:val="both"/>
        <w:rPr>
          <w:rFonts w:ascii="PragmaticaC" w:hAnsi="PragmaticaC"/>
          <w:sz w:val="28"/>
          <w:szCs w:val="28"/>
          <w:u w:val="single"/>
        </w:rPr>
      </w:pPr>
    </w:p>
    <w:p w:rsidR="0090727A" w:rsidRPr="004929FB" w:rsidRDefault="0090727A" w:rsidP="00E920B1">
      <w:pPr>
        <w:pStyle w:val="a7"/>
        <w:ind w:left="-284" w:right="-1"/>
        <w:jc w:val="both"/>
        <w:rPr>
          <w:rFonts w:ascii="PragmaticaC" w:hAnsi="PragmaticaC"/>
          <w:sz w:val="28"/>
          <w:szCs w:val="28"/>
        </w:rPr>
      </w:pPr>
      <w:r w:rsidRPr="004929FB">
        <w:rPr>
          <w:rFonts w:ascii="PragmaticaC" w:hAnsi="PragmaticaC"/>
          <w:sz w:val="28"/>
          <w:szCs w:val="28"/>
          <w:u w:val="single"/>
        </w:rPr>
        <w:t>Опорные слова:</w:t>
      </w:r>
      <w:r w:rsidRPr="004929FB">
        <w:rPr>
          <w:rFonts w:ascii="PragmaticaC" w:hAnsi="PragmaticaC"/>
          <w:b/>
          <w:sz w:val="28"/>
          <w:szCs w:val="28"/>
        </w:rPr>
        <w:t xml:space="preserve"> </w:t>
      </w:r>
      <w:r w:rsidRPr="004929FB">
        <w:rPr>
          <w:rFonts w:ascii="PragmaticaC" w:hAnsi="PragmaticaC"/>
          <w:sz w:val="28"/>
          <w:szCs w:val="28"/>
        </w:rPr>
        <w:t>барсучья нора, издал, выползать, барсучата, играть, перекатывались, весёлый.</w:t>
      </w:r>
    </w:p>
    <w:p w:rsidR="0090727A" w:rsidRDefault="0090727A" w:rsidP="0090727A">
      <w:pPr>
        <w:ind w:left="-1418" w:right="-710"/>
        <w:jc w:val="center"/>
      </w:pPr>
    </w:p>
    <w:p w:rsidR="0090727A" w:rsidRPr="004929FB" w:rsidRDefault="004929FB" w:rsidP="00FB7FC3">
      <w:pPr>
        <w:ind w:left="-426" w:right="-1"/>
        <w:jc w:val="center"/>
        <w:rPr>
          <w:rFonts w:ascii="PragmaticaC" w:hAnsi="PragmaticaC"/>
          <w:sz w:val="28"/>
          <w:szCs w:val="28"/>
        </w:rPr>
      </w:pPr>
      <w:r w:rsidRPr="004929FB">
        <w:rPr>
          <w:rFonts w:ascii="PragmaticaC" w:hAnsi="PragmaticaC"/>
          <w:sz w:val="28"/>
          <w:szCs w:val="28"/>
        </w:rPr>
        <w:t>Про ёжика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Осенью у ежей мало добычи. Попрятались в землю черви, ящерицы. Трудно находить жуков, лягушек. В ясные осенние дни готовит ёж тёплое гнёздышко. Ночью и днём таскает в норку под старым пнём сухие листочки и мягкий мох.</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Ёжик проводит в норке под снегом долгую зиму. Спит он, свернувшись клубочком, до весеннего солнышка.</w:t>
      </w:r>
    </w:p>
    <w:p w:rsidR="003672E6" w:rsidRDefault="003672E6" w:rsidP="00FB7FC3">
      <w:pPr>
        <w:ind w:left="-426" w:right="-1"/>
        <w:jc w:val="both"/>
        <w:rPr>
          <w:rFonts w:ascii="PragmaticaC" w:hAnsi="PragmaticaC"/>
          <w:sz w:val="28"/>
          <w:szCs w:val="28"/>
        </w:rPr>
      </w:pP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rPr>
        <w:t>ПЛАН</w:t>
      </w:r>
    </w:p>
    <w:p w:rsidR="0090727A" w:rsidRPr="004929FB" w:rsidRDefault="0090727A" w:rsidP="00B05DF3">
      <w:pPr>
        <w:pStyle w:val="a7"/>
        <w:numPr>
          <w:ilvl w:val="0"/>
          <w:numId w:val="61"/>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Когда у ежей мало добычи?</w:t>
      </w:r>
    </w:p>
    <w:p w:rsidR="0090727A" w:rsidRPr="004929FB" w:rsidRDefault="0090727A" w:rsidP="00B05DF3">
      <w:pPr>
        <w:pStyle w:val="a7"/>
        <w:numPr>
          <w:ilvl w:val="0"/>
          <w:numId w:val="61"/>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Кто попрятался в землю?</w:t>
      </w:r>
    </w:p>
    <w:p w:rsidR="0090727A" w:rsidRPr="004929FB" w:rsidRDefault="0090727A" w:rsidP="00B05DF3">
      <w:pPr>
        <w:pStyle w:val="a7"/>
        <w:numPr>
          <w:ilvl w:val="0"/>
          <w:numId w:val="61"/>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готовит ёж в ясные осенние дни?</w:t>
      </w:r>
    </w:p>
    <w:p w:rsidR="0090727A" w:rsidRPr="004929FB" w:rsidRDefault="0090727A" w:rsidP="00B05DF3">
      <w:pPr>
        <w:pStyle w:val="a7"/>
        <w:numPr>
          <w:ilvl w:val="0"/>
          <w:numId w:val="61"/>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Что таскает ёжик в свою норку?</w:t>
      </w:r>
    </w:p>
    <w:p w:rsidR="0090727A" w:rsidRPr="004929FB" w:rsidRDefault="0090727A" w:rsidP="00B05DF3">
      <w:pPr>
        <w:pStyle w:val="a7"/>
        <w:numPr>
          <w:ilvl w:val="0"/>
          <w:numId w:val="61"/>
        </w:numPr>
        <w:spacing w:after="160" w:line="259" w:lineRule="auto"/>
        <w:ind w:left="-284" w:right="-1" w:firstLine="0"/>
        <w:contextualSpacing/>
        <w:jc w:val="both"/>
        <w:rPr>
          <w:rFonts w:ascii="PragmaticaC" w:hAnsi="PragmaticaC"/>
          <w:sz w:val="28"/>
          <w:szCs w:val="28"/>
        </w:rPr>
      </w:pPr>
      <w:r w:rsidRPr="004929FB">
        <w:rPr>
          <w:rFonts w:ascii="PragmaticaC" w:hAnsi="PragmaticaC"/>
          <w:sz w:val="28"/>
          <w:szCs w:val="28"/>
        </w:rPr>
        <w:t>Как ёж проводит долгую зиму?</w:t>
      </w:r>
    </w:p>
    <w:p w:rsidR="0090727A" w:rsidRPr="004929FB" w:rsidRDefault="0090727A" w:rsidP="00E920B1">
      <w:pPr>
        <w:ind w:left="-284" w:right="-1"/>
        <w:jc w:val="both"/>
        <w:rPr>
          <w:rFonts w:ascii="PragmaticaC" w:hAnsi="PragmaticaC"/>
          <w:sz w:val="28"/>
          <w:szCs w:val="28"/>
        </w:rPr>
      </w:pPr>
      <w:r w:rsidRPr="004929FB">
        <w:rPr>
          <w:rFonts w:ascii="PragmaticaC" w:hAnsi="PragmaticaC"/>
          <w:sz w:val="28"/>
          <w:szCs w:val="28"/>
          <w:u w:val="single"/>
        </w:rPr>
        <w:t>Опорные слова:</w:t>
      </w:r>
      <w:r w:rsidR="00FB7FC3" w:rsidRPr="004929FB">
        <w:rPr>
          <w:rFonts w:ascii="PragmaticaC" w:hAnsi="PragmaticaC"/>
          <w:b/>
          <w:sz w:val="28"/>
          <w:szCs w:val="28"/>
        </w:rPr>
        <w:t xml:space="preserve"> </w:t>
      </w:r>
      <w:r w:rsidRPr="004929FB">
        <w:rPr>
          <w:rFonts w:ascii="PragmaticaC" w:hAnsi="PragmaticaC"/>
          <w:sz w:val="28"/>
          <w:szCs w:val="28"/>
        </w:rPr>
        <w:t>мало, попрятались, трудно, гнёздышко, таскает, долгую, до весеннего.</w:t>
      </w:r>
    </w:p>
    <w:p w:rsidR="0090727A" w:rsidRPr="003D436A" w:rsidRDefault="0090727A" w:rsidP="00DF6C7A">
      <w:pPr>
        <w:ind w:right="-284"/>
        <w:jc w:val="both"/>
        <w:rPr>
          <w:color w:val="FF0000"/>
        </w:rPr>
      </w:pPr>
    </w:p>
    <w:p w:rsidR="0090727A" w:rsidRPr="004929FB" w:rsidRDefault="0090727A" w:rsidP="00E920B1">
      <w:pPr>
        <w:ind w:left="-284" w:right="-284"/>
        <w:jc w:val="both"/>
        <w:rPr>
          <w:rFonts w:ascii="PragmaticaC" w:hAnsi="PragmaticaC"/>
          <w:sz w:val="28"/>
          <w:szCs w:val="28"/>
        </w:rPr>
      </w:pPr>
      <w:r w:rsidRPr="00E920B1">
        <w:rPr>
          <w:rFonts w:ascii="PragmaticaC" w:hAnsi="PragmaticaC"/>
          <w:sz w:val="28"/>
          <w:szCs w:val="28"/>
        </w:rPr>
        <w:t>6.</w:t>
      </w:r>
      <w:r w:rsidRPr="00FB7FC3">
        <w:rPr>
          <w:sz w:val="28"/>
          <w:szCs w:val="28"/>
        </w:rPr>
        <w:t xml:space="preserve"> </w:t>
      </w:r>
      <w:r w:rsidRPr="004929FB">
        <w:rPr>
          <w:rFonts w:ascii="PragmaticaC" w:hAnsi="PragmaticaC"/>
          <w:sz w:val="28"/>
          <w:szCs w:val="28"/>
        </w:rPr>
        <w:t xml:space="preserve">Прочитай текст. Перескажи его, используя слова для справок. </w:t>
      </w:r>
    </w:p>
    <w:p w:rsidR="0090727A" w:rsidRPr="004929FB" w:rsidRDefault="0090727A" w:rsidP="0090727A">
      <w:pPr>
        <w:ind w:left="-851" w:right="-284"/>
        <w:rPr>
          <w:rFonts w:ascii="PragmaticaC" w:hAnsi="PragmaticaC"/>
          <w:color w:val="FF0000"/>
        </w:rPr>
      </w:pPr>
    </w:p>
    <w:p w:rsidR="0090727A" w:rsidRPr="004929FB" w:rsidRDefault="004929FB" w:rsidP="00FB7FC3">
      <w:pPr>
        <w:ind w:left="-426" w:right="-1"/>
        <w:jc w:val="center"/>
        <w:rPr>
          <w:rFonts w:ascii="PragmaticaC" w:hAnsi="PragmaticaC"/>
          <w:sz w:val="28"/>
          <w:szCs w:val="28"/>
        </w:rPr>
      </w:pPr>
      <w:r w:rsidRPr="004929FB">
        <w:rPr>
          <w:rFonts w:ascii="PragmaticaC" w:hAnsi="PragmaticaC"/>
          <w:sz w:val="28"/>
          <w:szCs w:val="28"/>
        </w:rPr>
        <w:t>Енот-полоскун</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Все мамы любят напоминать ребятам: «Мой руки перед едой! Помой яблоко, прежде чем его есть!» А вот мамы енотов этого не делают! Знаете, почему?</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Порядочный енот не забудет помыть лапы или пищу перед едой. Была бы вода рядом! Отмоет, отполощет, ототрёт всё до блеска!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Однажды одному еноту достался на обед кусочек печенья. Он тут же принялся его полоскать, и был бесконечно удивлён, когда печенье растворилось в воде.</w:t>
      </w:r>
    </w:p>
    <w:p w:rsidR="00E920B1" w:rsidRDefault="0090727A" w:rsidP="00D6448C">
      <w:pPr>
        <w:ind w:left="-284" w:right="-1" w:firstLine="284"/>
        <w:jc w:val="right"/>
        <w:rPr>
          <w:rFonts w:ascii="PragmaticaC" w:hAnsi="PragmaticaC"/>
          <w:sz w:val="28"/>
          <w:szCs w:val="28"/>
        </w:rPr>
      </w:pPr>
      <w:r w:rsidRPr="004929FB">
        <w:rPr>
          <w:rFonts w:ascii="PragmaticaC" w:hAnsi="PragmaticaC"/>
          <w:sz w:val="28"/>
          <w:szCs w:val="28"/>
        </w:rPr>
        <w:t>(По Т. Сивокозовой)</w:t>
      </w:r>
    </w:p>
    <w:p w:rsidR="00DF64AB" w:rsidRPr="00D6448C" w:rsidRDefault="00DF64AB" w:rsidP="00D6448C">
      <w:pPr>
        <w:ind w:left="-284" w:right="-1" w:firstLine="284"/>
        <w:jc w:val="right"/>
        <w:rPr>
          <w:rFonts w:ascii="PragmaticaC" w:hAnsi="PragmaticaC"/>
          <w:sz w:val="28"/>
          <w:szCs w:val="28"/>
        </w:rPr>
      </w:pP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u w:val="single"/>
        </w:rPr>
        <w:lastRenderedPageBreak/>
        <w:t>Слова для справок:</w:t>
      </w:r>
      <w:r w:rsidR="00FB7FC3" w:rsidRPr="004929FB">
        <w:rPr>
          <w:rFonts w:ascii="PragmaticaC" w:hAnsi="PragmaticaC"/>
          <w:b/>
          <w:sz w:val="28"/>
          <w:szCs w:val="28"/>
        </w:rPr>
        <w:t xml:space="preserve"> </w:t>
      </w:r>
      <w:r w:rsidRPr="004929FB">
        <w:rPr>
          <w:rFonts w:ascii="PragmaticaC" w:hAnsi="PragmaticaC"/>
          <w:sz w:val="28"/>
          <w:szCs w:val="28"/>
        </w:rPr>
        <w:t>напоминать, помыть, отмоет, отполощет, ототрёт, однажды, достался, принялся, удивлён, растворилось.</w:t>
      </w:r>
    </w:p>
    <w:p w:rsidR="007B0862" w:rsidRDefault="007B0862" w:rsidP="00DF6C7A">
      <w:pPr>
        <w:ind w:right="-284"/>
      </w:pPr>
    </w:p>
    <w:p w:rsidR="0090727A" w:rsidRPr="004929FB" w:rsidRDefault="004929FB" w:rsidP="007B0862">
      <w:pPr>
        <w:ind w:left="-426" w:right="-1" w:firstLine="425"/>
        <w:jc w:val="center"/>
        <w:rPr>
          <w:rFonts w:ascii="PragmaticaC" w:hAnsi="PragmaticaC"/>
          <w:sz w:val="28"/>
          <w:szCs w:val="28"/>
        </w:rPr>
      </w:pPr>
      <w:r w:rsidRPr="004929FB">
        <w:rPr>
          <w:rFonts w:ascii="PragmaticaC" w:hAnsi="PragmaticaC"/>
          <w:sz w:val="28"/>
          <w:szCs w:val="28"/>
        </w:rPr>
        <w:t>Заботливая птица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Однажды утром послышался серебристый голосок. Это сообщала о себе чудесная птичка. Птицу звали малиновка.</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Много забот у малиновки. Она кормит не только своих птенцов, но и чужих. Если ей встретится гнездо с осиротевшими птенцами, малиновка кормит и их. Не оставит в беде и большую взрослую птицу.</w:t>
      </w: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rPr>
        <w:t>Малиновка встаёт рано, чтобы успеть всё сделать. За это и получила своё второе имя – зарянка.</w:t>
      </w:r>
    </w:p>
    <w:p w:rsidR="00E920B1" w:rsidRDefault="00DF64AB" w:rsidP="00DF64AB">
      <w:pPr>
        <w:ind w:left="-284" w:right="-1" w:firstLine="284"/>
        <w:jc w:val="right"/>
        <w:rPr>
          <w:rFonts w:ascii="PragmaticaC" w:hAnsi="PragmaticaC"/>
          <w:sz w:val="28"/>
          <w:szCs w:val="28"/>
        </w:rPr>
      </w:pPr>
      <w:r>
        <w:rPr>
          <w:rFonts w:ascii="PragmaticaC" w:hAnsi="PragmaticaC"/>
          <w:sz w:val="28"/>
          <w:szCs w:val="28"/>
        </w:rPr>
        <w:t>(Из журнала «Юный натуралист»)</w:t>
      </w:r>
    </w:p>
    <w:p w:rsidR="00DF64AB" w:rsidRPr="00DF64AB" w:rsidRDefault="00DF64AB" w:rsidP="00DF64AB">
      <w:pPr>
        <w:ind w:left="-284" w:right="-1" w:firstLine="284"/>
        <w:jc w:val="right"/>
        <w:rPr>
          <w:rFonts w:ascii="PragmaticaC" w:hAnsi="PragmaticaC"/>
          <w:sz w:val="28"/>
          <w:szCs w:val="28"/>
        </w:rPr>
      </w:pPr>
    </w:p>
    <w:p w:rsidR="0090727A" w:rsidRPr="004929FB" w:rsidRDefault="0090727A" w:rsidP="00E920B1">
      <w:pPr>
        <w:ind w:left="-284" w:right="-1" w:firstLine="284"/>
        <w:jc w:val="both"/>
        <w:rPr>
          <w:rFonts w:ascii="PragmaticaC" w:hAnsi="PragmaticaC"/>
          <w:sz w:val="28"/>
          <w:szCs w:val="28"/>
        </w:rPr>
      </w:pPr>
      <w:r w:rsidRPr="004929FB">
        <w:rPr>
          <w:rFonts w:ascii="PragmaticaC" w:hAnsi="PragmaticaC"/>
          <w:sz w:val="28"/>
          <w:szCs w:val="28"/>
          <w:u w:val="single"/>
        </w:rPr>
        <w:t>Слова для справок</w:t>
      </w:r>
      <w:r w:rsidRPr="004929FB">
        <w:rPr>
          <w:rFonts w:ascii="PragmaticaC" w:hAnsi="PragmaticaC"/>
          <w:sz w:val="28"/>
          <w:szCs w:val="28"/>
        </w:rPr>
        <w:t>: послышался, серебристый, чудесная, малиновка, забот, гнездо, осиротевшими, кормит, рано, успеть, получила, зарянка.</w:t>
      </w:r>
    </w:p>
    <w:p w:rsidR="007B0862" w:rsidRPr="004929FB" w:rsidRDefault="007B0862" w:rsidP="00DF6C7A">
      <w:pPr>
        <w:ind w:right="-1"/>
        <w:jc w:val="both"/>
        <w:rPr>
          <w:rFonts w:ascii="PragmaticaC" w:hAnsi="PragmaticaC"/>
        </w:rPr>
      </w:pPr>
    </w:p>
    <w:p w:rsidR="0090727A" w:rsidRPr="00F14568" w:rsidRDefault="00F14568" w:rsidP="007B0862">
      <w:pPr>
        <w:ind w:left="-426" w:right="-1"/>
        <w:jc w:val="center"/>
        <w:rPr>
          <w:rFonts w:ascii="PragmaticaC" w:hAnsi="PragmaticaC"/>
          <w:sz w:val="28"/>
          <w:szCs w:val="28"/>
        </w:rPr>
      </w:pPr>
      <w:r w:rsidRPr="00F14568">
        <w:rPr>
          <w:rFonts w:ascii="PragmaticaC" w:hAnsi="PragmaticaC"/>
          <w:sz w:val="28"/>
          <w:szCs w:val="28"/>
        </w:rPr>
        <w:t>Медведь</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Всю осень медведь бродил по лесу. Он ел сладкие корни растений, ягоды. Жир нагуливал.</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 xml:space="preserve">Стало холоднее. В лесной глуши медведь нашёл большую ель и вырыл яму. Зверь застелил её мягкой душистой хвоей, сухим мхом. Потом натаскал веток и закрыл вход. Эта берлога – медвежье жильё. </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 xml:space="preserve">Залегает медведь в берлоге ранней зимой. Тепло, уютно там. Ударит мороз – уснёт медведь. Чем сильнее мороз, тем крепче медвежий сон. </w:t>
      </w:r>
    </w:p>
    <w:p w:rsidR="00E920B1" w:rsidRDefault="00E920B1" w:rsidP="00E920B1">
      <w:pPr>
        <w:ind w:left="-284" w:right="-1" w:firstLine="284"/>
        <w:jc w:val="both"/>
        <w:rPr>
          <w:rFonts w:ascii="PragmaticaC" w:hAnsi="PragmaticaC"/>
          <w:sz w:val="28"/>
          <w:szCs w:val="28"/>
          <w:u w:val="single"/>
        </w:rPr>
      </w:pP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u w:val="single"/>
        </w:rPr>
        <w:t>Слова для справок:</w:t>
      </w:r>
      <w:r w:rsidR="007B0862" w:rsidRPr="00F14568">
        <w:rPr>
          <w:rFonts w:ascii="PragmaticaC" w:hAnsi="PragmaticaC"/>
          <w:b/>
          <w:sz w:val="28"/>
          <w:szCs w:val="28"/>
        </w:rPr>
        <w:t xml:space="preserve"> </w:t>
      </w:r>
      <w:r w:rsidRPr="00F14568">
        <w:rPr>
          <w:rFonts w:ascii="PragmaticaC" w:hAnsi="PragmaticaC"/>
          <w:sz w:val="28"/>
          <w:szCs w:val="28"/>
        </w:rPr>
        <w:t>бродил, нагуливал, холоднее, в лесной глуши, вырыл, застелил, натаскал, жильё, залегает, ранней зимой, тепло, уютно, уснёт, сильнее, мороз, крепче, сон.</w:t>
      </w:r>
    </w:p>
    <w:p w:rsidR="0090727A" w:rsidRPr="00F14568" w:rsidRDefault="0090727A" w:rsidP="007B0862">
      <w:pPr>
        <w:ind w:left="-426" w:right="-1"/>
        <w:jc w:val="both"/>
        <w:rPr>
          <w:rFonts w:ascii="PragmaticaC" w:hAnsi="PragmaticaC"/>
          <w:sz w:val="28"/>
          <w:szCs w:val="28"/>
        </w:rPr>
      </w:pPr>
    </w:p>
    <w:p w:rsidR="0090727A" w:rsidRPr="00F14568" w:rsidRDefault="00F14568" w:rsidP="007B0862">
      <w:pPr>
        <w:ind w:left="-426" w:right="-1"/>
        <w:jc w:val="center"/>
        <w:rPr>
          <w:rFonts w:ascii="PragmaticaC" w:hAnsi="PragmaticaC"/>
          <w:sz w:val="28"/>
          <w:szCs w:val="28"/>
        </w:rPr>
      </w:pPr>
      <w:r w:rsidRPr="00F14568">
        <w:rPr>
          <w:rFonts w:ascii="PragmaticaC" w:hAnsi="PragmaticaC"/>
          <w:sz w:val="28"/>
          <w:szCs w:val="28"/>
        </w:rPr>
        <w:t>Запасливый зверёк</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Ясным осенним днём я шёл по лесной тропе.</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Вдруг на поляне показался бурундук. Я замер. Щёки у зверька раздуты тугими пузырями. Он сдавил их лапками, и изо рта посыпались кедровые орешки.</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Этот зверёк выносит свои запасы на просушку. Уже греются на солнце ягоды черники и малины. Рядками лежат орехи и сухие грибы.</w:t>
      </w:r>
    </w:p>
    <w:p w:rsidR="0090727A" w:rsidRDefault="0090727A" w:rsidP="00E920B1">
      <w:pPr>
        <w:ind w:left="-284" w:right="-1" w:firstLine="284"/>
        <w:jc w:val="both"/>
        <w:rPr>
          <w:rFonts w:ascii="PragmaticaC" w:hAnsi="PragmaticaC"/>
          <w:sz w:val="28"/>
          <w:szCs w:val="28"/>
        </w:rPr>
      </w:pPr>
      <w:r w:rsidRPr="00F14568">
        <w:rPr>
          <w:rFonts w:ascii="PragmaticaC" w:hAnsi="PragmaticaC"/>
          <w:sz w:val="28"/>
          <w:szCs w:val="28"/>
        </w:rPr>
        <w:t>Я вышел из укрытия. Зверёк заметался. Я поспешил уйти.</w:t>
      </w:r>
    </w:p>
    <w:p w:rsidR="00313E62" w:rsidRPr="00F14568" w:rsidRDefault="00313E62" w:rsidP="00313E62">
      <w:pPr>
        <w:ind w:left="-284" w:right="-1" w:firstLine="284"/>
        <w:jc w:val="right"/>
        <w:rPr>
          <w:rFonts w:ascii="PragmaticaC" w:hAnsi="PragmaticaC"/>
          <w:sz w:val="28"/>
          <w:szCs w:val="28"/>
        </w:rPr>
      </w:pPr>
      <w:r>
        <w:rPr>
          <w:rFonts w:ascii="PragmaticaC" w:hAnsi="PragmaticaC"/>
          <w:sz w:val="28"/>
          <w:szCs w:val="28"/>
        </w:rPr>
        <w:t>(По Г. Скребицкому)</w:t>
      </w:r>
    </w:p>
    <w:p w:rsidR="00E920B1" w:rsidRDefault="00E920B1" w:rsidP="00E920B1">
      <w:pPr>
        <w:ind w:left="-284" w:right="-1" w:firstLine="284"/>
        <w:jc w:val="both"/>
        <w:rPr>
          <w:rFonts w:ascii="PragmaticaC" w:hAnsi="PragmaticaC"/>
          <w:sz w:val="28"/>
          <w:szCs w:val="28"/>
          <w:u w:val="single"/>
        </w:rPr>
      </w:pP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u w:val="single"/>
        </w:rPr>
        <w:t>Слова для справок</w:t>
      </w:r>
      <w:r w:rsidRPr="00F14568">
        <w:rPr>
          <w:rFonts w:ascii="PragmaticaC" w:hAnsi="PragmaticaC"/>
          <w:sz w:val="28"/>
          <w:szCs w:val="28"/>
        </w:rPr>
        <w:t>: ясным днём, по тропе, бурундук, щёки, раздуты пузырями, сдавил лапками, посыпались, запасы, на просушку, ягоды, орехи, грибы, вышел из укрытия, заметался, поспешил уйти.</w:t>
      </w:r>
    </w:p>
    <w:p w:rsidR="007B0862" w:rsidRDefault="007B0862" w:rsidP="00D6448C">
      <w:pPr>
        <w:ind w:right="-284"/>
      </w:pPr>
    </w:p>
    <w:p w:rsidR="0090727A" w:rsidRPr="00F14568" w:rsidRDefault="00F14568" w:rsidP="007B0862">
      <w:pPr>
        <w:ind w:left="-426" w:right="-1"/>
        <w:jc w:val="center"/>
        <w:rPr>
          <w:rFonts w:ascii="PragmaticaC" w:hAnsi="PragmaticaC"/>
          <w:sz w:val="28"/>
          <w:szCs w:val="28"/>
        </w:rPr>
      </w:pPr>
      <w:r w:rsidRPr="00F14568">
        <w:rPr>
          <w:rFonts w:ascii="PragmaticaC" w:hAnsi="PragmaticaC"/>
          <w:sz w:val="28"/>
          <w:szCs w:val="28"/>
        </w:rPr>
        <w:t>Дятел</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 xml:space="preserve">Дятел летел, насадив себе на клюв большую еловую шишку. Он сел на берёзу, где у него была мастерская по шелушению шишек. Пробежал </w:t>
      </w:r>
      <w:r w:rsidRPr="00F14568">
        <w:rPr>
          <w:rFonts w:ascii="PragmaticaC" w:hAnsi="PragmaticaC"/>
          <w:sz w:val="28"/>
          <w:szCs w:val="28"/>
        </w:rPr>
        <w:lastRenderedPageBreak/>
        <w:t xml:space="preserve">вверх по стволу до знакомого места. Вдруг видит, что в развилке, где у него защемляются шишки, торчит старая шишка, а новую шишку некуда девать. И горе какое! Нечем сбросить старую шишку: клюв-то занят. </w:t>
      </w: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rPr>
        <w:t>Тогда дятел, совсем как сделал бы человек, зажал новую шишку между грудью своей и деревом, освободил клюв и выбросил старую шишку. Потом новую шишку поместил в мастерскую и заработал. Такой он умный.</w:t>
      </w:r>
    </w:p>
    <w:p w:rsidR="0090727A" w:rsidRDefault="0090727A" w:rsidP="007B0862">
      <w:pPr>
        <w:ind w:left="-426" w:right="-1"/>
        <w:jc w:val="right"/>
        <w:rPr>
          <w:rFonts w:ascii="PragmaticaC" w:hAnsi="PragmaticaC"/>
          <w:sz w:val="28"/>
          <w:szCs w:val="28"/>
        </w:rPr>
      </w:pPr>
      <w:r w:rsidRPr="00F14568">
        <w:rPr>
          <w:rFonts w:ascii="PragmaticaC" w:hAnsi="PragmaticaC"/>
          <w:sz w:val="28"/>
          <w:szCs w:val="28"/>
        </w:rPr>
        <w:t>(М. Пришвин)</w:t>
      </w:r>
    </w:p>
    <w:p w:rsidR="00E920B1" w:rsidRPr="00F14568" w:rsidRDefault="00E920B1" w:rsidP="007B0862">
      <w:pPr>
        <w:ind w:left="-426" w:right="-1"/>
        <w:jc w:val="right"/>
        <w:rPr>
          <w:rFonts w:ascii="PragmaticaC" w:hAnsi="PragmaticaC"/>
          <w:sz w:val="28"/>
          <w:szCs w:val="28"/>
        </w:rPr>
      </w:pPr>
    </w:p>
    <w:p w:rsidR="0090727A" w:rsidRPr="00F14568" w:rsidRDefault="0090727A" w:rsidP="00E920B1">
      <w:pPr>
        <w:ind w:left="-284" w:right="-1" w:firstLine="284"/>
        <w:jc w:val="both"/>
        <w:rPr>
          <w:rFonts w:ascii="PragmaticaC" w:hAnsi="PragmaticaC"/>
          <w:sz w:val="28"/>
          <w:szCs w:val="28"/>
        </w:rPr>
      </w:pPr>
      <w:r w:rsidRPr="00F14568">
        <w:rPr>
          <w:rFonts w:ascii="PragmaticaC" w:hAnsi="PragmaticaC"/>
          <w:sz w:val="28"/>
          <w:szCs w:val="28"/>
          <w:u w:val="single"/>
        </w:rPr>
        <w:t>Слова для справок</w:t>
      </w:r>
      <w:r w:rsidRPr="00F14568">
        <w:rPr>
          <w:rFonts w:ascii="PragmaticaC" w:hAnsi="PragmaticaC"/>
          <w:sz w:val="28"/>
          <w:szCs w:val="28"/>
        </w:rPr>
        <w:t>:</w:t>
      </w:r>
      <w:r w:rsidRPr="00F14568">
        <w:rPr>
          <w:rFonts w:ascii="PragmaticaC" w:hAnsi="PragmaticaC"/>
          <w:b/>
          <w:sz w:val="28"/>
          <w:szCs w:val="28"/>
        </w:rPr>
        <w:t xml:space="preserve"> </w:t>
      </w:r>
      <w:r w:rsidRPr="00F14568">
        <w:rPr>
          <w:rFonts w:ascii="PragmaticaC" w:hAnsi="PragmaticaC"/>
          <w:sz w:val="28"/>
          <w:szCs w:val="28"/>
        </w:rPr>
        <w:t>летел, насадив, еловую шишку, на берёзу, мастерская, по шелушению, в развилке, защемляются, торчит, старая шишка, горе, зажал, освободил, выбросил, поместил, заработал, умный.</w:t>
      </w:r>
    </w:p>
    <w:p w:rsidR="007B0862" w:rsidRDefault="007B0862" w:rsidP="00DF6C7A">
      <w:pPr>
        <w:ind w:right="-1"/>
        <w:jc w:val="both"/>
      </w:pPr>
    </w:p>
    <w:p w:rsidR="0090727A" w:rsidRPr="00F20600" w:rsidRDefault="00F14568" w:rsidP="007B0862">
      <w:pPr>
        <w:ind w:left="-426" w:right="-1"/>
        <w:jc w:val="center"/>
        <w:rPr>
          <w:rFonts w:ascii="PragmaticaC" w:hAnsi="PragmaticaC"/>
          <w:sz w:val="28"/>
          <w:szCs w:val="28"/>
        </w:rPr>
      </w:pPr>
      <w:r w:rsidRPr="00F20600">
        <w:rPr>
          <w:rFonts w:ascii="PragmaticaC" w:hAnsi="PragmaticaC"/>
          <w:sz w:val="28"/>
          <w:szCs w:val="28"/>
        </w:rPr>
        <w:t>Друзья животных</w:t>
      </w:r>
    </w:p>
    <w:p w:rsidR="0090727A" w:rsidRPr="00E920B1" w:rsidRDefault="0090727A" w:rsidP="00E920B1">
      <w:pPr>
        <w:ind w:left="-284" w:right="-1" w:firstLine="284"/>
        <w:jc w:val="both"/>
        <w:rPr>
          <w:rFonts w:ascii="PragmaticaC" w:hAnsi="PragmaticaC"/>
          <w:sz w:val="28"/>
          <w:szCs w:val="28"/>
        </w:rPr>
      </w:pPr>
      <w:r w:rsidRPr="00E920B1">
        <w:rPr>
          <w:rFonts w:ascii="PragmaticaC" w:hAnsi="PragmaticaC"/>
          <w:sz w:val="28"/>
          <w:szCs w:val="28"/>
        </w:rPr>
        <w:t xml:space="preserve">В этот год не уродились шишки и орехи. Белкам надо переселяться в другие леса. В октябре Серёжа и Витя ловили с лодки рыбу в лесной речке. Забросил Витя удочку и застыл в изумлении. По реке плыли белки. Зверьки пытались переплыть реку. Но сильное течение уносило их берега. Белки стали тонуть. </w:t>
      </w:r>
    </w:p>
    <w:p w:rsidR="0090727A" w:rsidRPr="00E920B1" w:rsidRDefault="0090727A" w:rsidP="00E920B1">
      <w:pPr>
        <w:ind w:left="-284" w:right="-1" w:firstLine="284"/>
        <w:jc w:val="both"/>
        <w:rPr>
          <w:rFonts w:ascii="PragmaticaC" w:hAnsi="PragmaticaC"/>
          <w:sz w:val="28"/>
          <w:szCs w:val="28"/>
        </w:rPr>
      </w:pPr>
      <w:r w:rsidRPr="00E920B1">
        <w:rPr>
          <w:rFonts w:ascii="PragmaticaC" w:hAnsi="PragmaticaC"/>
          <w:sz w:val="28"/>
          <w:szCs w:val="28"/>
        </w:rPr>
        <w:t>Мальчики решили помочь животным. Сачками и руками они ловили белок. Пассажиры смирно сидели в лодке. Лодка наполнилась. Витя причалил к берегу. Белки живо помчались в лес. Ребята помогли животным спастись от голода. Ведь белки шли искать другие леса, где в этом году уродилось много орехов, шишек и желудей.</w:t>
      </w:r>
    </w:p>
    <w:p w:rsidR="0090727A" w:rsidRDefault="0090727A" w:rsidP="00E920B1">
      <w:pPr>
        <w:ind w:left="-284" w:right="-1" w:firstLine="284"/>
        <w:jc w:val="right"/>
        <w:rPr>
          <w:rFonts w:ascii="PragmaticaC" w:hAnsi="PragmaticaC"/>
          <w:sz w:val="28"/>
          <w:szCs w:val="28"/>
        </w:rPr>
      </w:pPr>
      <w:r w:rsidRPr="00E920B1">
        <w:rPr>
          <w:rFonts w:ascii="PragmaticaC" w:hAnsi="PragmaticaC"/>
          <w:sz w:val="28"/>
          <w:szCs w:val="28"/>
        </w:rPr>
        <w:t>(По Г. Скребицкому)</w:t>
      </w:r>
    </w:p>
    <w:p w:rsidR="00E920B1" w:rsidRPr="00E920B1" w:rsidRDefault="00E920B1" w:rsidP="00E920B1">
      <w:pPr>
        <w:ind w:left="-284" w:right="-1" w:firstLine="284"/>
        <w:jc w:val="right"/>
        <w:rPr>
          <w:rFonts w:ascii="PragmaticaC" w:hAnsi="PragmaticaC"/>
          <w:sz w:val="28"/>
          <w:szCs w:val="28"/>
        </w:rPr>
      </w:pPr>
    </w:p>
    <w:p w:rsidR="0090727A" w:rsidRPr="00E920B1" w:rsidRDefault="0090727A" w:rsidP="00E920B1">
      <w:pPr>
        <w:ind w:left="-284" w:right="-1" w:firstLine="284"/>
        <w:jc w:val="both"/>
        <w:rPr>
          <w:rFonts w:ascii="PragmaticaC" w:hAnsi="PragmaticaC"/>
          <w:sz w:val="28"/>
          <w:szCs w:val="28"/>
        </w:rPr>
      </w:pPr>
      <w:r w:rsidRPr="00E920B1">
        <w:rPr>
          <w:rFonts w:ascii="PragmaticaC" w:hAnsi="PragmaticaC"/>
          <w:sz w:val="28"/>
          <w:szCs w:val="28"/>
          <w:u w:val="single"/>
        </w:rPr>
        <w:t>Слова для справок</w:t>
      </w:r>
      <w:r w:rsidRPr="00E920B1">
        <w:rPr>
          <w:rFonts w:ascii="PragmaticaC" w:hAnsi="PragmaticaC"/>
          <w:sz w:val="28"/>
          <w:szCs w:val="28"/>
        </w:rPr>
        <w:t>: не уродились, белкам, переселяться, ловили рыбу, застыл в изумлении, пытались переплыть, течение, уносило, стали тонуть, решили помочь, ловили, лодка наполнилась, причалил к берегу, помчались, другие леса.</w:t>
      </w:r>
    </w:p>
    <w:p w:rsidR="007B0862" w:rsidRPr="00F14568" w:rsidRDefault="007B0862" w:rsidP="00DF6C7A">
      <w:pPr>
        <w:ind w:right="-284"/>
        <w:jc w:val="both"/>
        <w:rPr>
          <w:rFonts w:ascii="PragmaticaC" w:hAnsi="PragmaticaC"/>
        </w:rPr>
      </w:pPr>
    </w:p>
    <w:p w:rsidR="0090727A" w:rsidRPr="00F14568" w:rsidRDefault="0090727A" w:rsidP="00D02A2F">
      <w:pPr>
        <w:ind w:left="-284" w:right="-1"/>
        <w:jc w:val="both"/>
        <w:rPr>
          <w:rFonts w:ascii="PragmaticaC" w:hAnsi="PragmaticaC"/>
          <w:sz w:val="28"/>
          <w:szCs w:val="28"/>
        </w:rPr>
      </w:pPr>
      <w:r w:rsidRPr="00F14568">
        <w:rPr>
          <w:rFonts w:ascii="PragmaticaC" w:hAnsi="PragmaticaC"/>
          <w:sz w:val="28"/>
          <w:szCs w:val="28"/>
        </w:rPr>
        <w:t>7. Перескажи текст по данному плану, используя опорные слова.</w:t>
      </w:r>
    </w:p>
    <w:p w:rsidR="0090727A" w:rsidRPr="009C2047" w:rsidRDefault="0090727A" w:rsidP="0090727A">
      <w:pPr>
        <w:ind w:left="-851" w:right="-284"/>
        <w:rPr>
          <w:color w:val="FF0000"/>
        </w:rPr>
      </w:pPr>
    </w:p>
    <w:p w:rsidR="0090727A" w:rsidRPr="00F14568" w:rsidRDefault="0090727A" w:rsidP="00E920B1">
      <w:pPr>
        <w:ind w:left="-284" w:right="-1"/>
        <w:jc w:val="both"/>
        <w:rPr>
          <w:rFonts w:ascii="PragmaticaC" w:hAnsi="PragmaticaC"/>
          <w:sz w:val="28"/>
          <w:szCs w:val="28"/>
        </w:rPr>
      </w:pPr>
      <w:r w:rsidRPr="00F14568">
        <w:rPr>
          <w:rFonts w:ascii="PragmaticaC" w:hAnsi="PragmaticaC"/>
          <w:sz w:val="28"/>
          <w:szCs w:val="28"/>
        </w:rPr>
        <w:t>ПЕРЕЛЁТНЫЕ ГОСТИ</w:t>
      </w:r>
    </w:p>
    <w:p w:rsidR="00B5208A" w:rsidRDefault="00B5208A" w:rsidP="00E920B1">
      <w:pPr>
        <w:ind w:left="-284" w:right="-1"/>
        <w:rPr>
          <w:rFonts w:ascii="PragmaticaC" w:hAnsi="PragmaticaC"/>
          <w:sz w:val="28"/>
          <w:szCs w:val="28"/>
          <w:u w:val="single"/>
        </w:rPr>
      </w:pPr>
    </w:p>
    <w:p w:rsidR="0090727A" w:rsidRPr="00F14568" w:rsidRDefault="00DF6C7A" w:rsidP="00E920B1">
      <w:pPr>
        <w:ind w:left="-284" w:right="-1"/>
        <w:rPr>
          <w:rFonts w:ascii="PragmaticaC" w:hAnsi="PragmaticaC"/>
          <w:sz w:val="28"/>
          <w:szCs w:val="28"/>
        </w:rPr>
      </w:pPr>
      <w:r w:rsidRPr="00DF6C7A">
        <w:rPr>
          <w:rFonts w:ascii="PragmaticaC" w:hAnsi="PragmaticaC"/>
          <w:sz w:val="28"/>
          <w:szCs w:val="28"/>
          <w:u w:val="single"/>
        </w:rPr>
        <w:t>План</w:t>
      </w:r>
      <w:r>
        <w:rPr>
          <w:rFonts w:ascii="PragmaticaC" w:hAnsi="PragmaticaC"/>
          <w:sz w:val="28"/>
          <w:szCs w:val="28"/>
        </w:rPr>
        <w:t>:</w:t>
      </w:r>
      <w:r w:rsidR="0090727A" w:rsidRPr="00F14568">
        <w:rPr>
          <w:rFonts w:ascii="PragmaticaC" w:hAnsi="PragmaticaC"/>
          <w:sz w:val="28"/>
          <w:szCs w:val="28"/>
        </w:rPr>
        <w:t xml:space="preserve">                   </w:t>
      </w:r>
      <w:r w:rsidR="007B0862" w:rsidRPr="00F14568">
        <w:rPr>
          <w:rFonts w:ascii="PragmaticaC" w:hAnsi="PragmaticaC"/>
          <w:sz w:val="28"/>
          <w:szCs w:val="28"/>
        </w:rPr>
        <w:t xml:space="preserve">               </w:t>
      </w:r>
      <w:r w:rsidR="0090727A" w:rsidRPr="00F14568">
        <w:rPr>
          <w:rFonts w:ascii="PragmaticaC" w:hAnsi="PragmaticaC"/>
          <w:sz w:val="28"/>
          <w:szCs w:val="28"/>
        </w:rPr>
        <w:t xml:space="preserve">           </w:t>
      </w:r>
      <w:r w:rsidR="00C03D6A" w:rsidRPr="00F14568">
        <w:rPr>
          <w:rFonts w:ascii="PragmaticaC" w:hAnsi="PragmaticaC"/>
          <w:sz w:val="28"/>
          <w:szCs w:val="28"/>
        </w:rPr>
        <w:t xml:space="preserve"> </w:t>
      </w:r>
      <w:r w:rsidR="0090727A" w:rsidRPr="00F14568">
        <w:rPr>
          <w:rFonts w:ascii="PragmaticaC" w:hAnsi="PragmaticaC"/>
          <w:sz w:val="28"/>
          <w:szCs w:val="28"/>
        </w:rPr>
        <w:t xml:space="preserve"> </w:t>
      </w:r>
      <w:r>
        <w:rPr>
          <w:rFonts w:ascii="PragmaticaC" w:hAnsi="PragmaticaC"/>
          <w:sz w:val="28"/>
          <w:szCs w:val="28"/>
        </w:rPr>
        <w:t xml:space="preserve">    </w:t>
      </w:r>
    </w:p>
    <w:p w:rsidR="00B5208A" w:rsidRDefault="0090727A" w:rsidP="00B05DF3">
      <w:pPr>
        <w:pStyle w:val="a7"/>
        <w:numPr>
          <w:ilvl w:val="0"/>
          <w:numId w:val="66"/>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 xml:space="preserve">Трудный полёт.      </w:t>
      </w:r>
    </w:p>
    <w:p w:rsidR="00B5208A" w:rsidRDefault="00B5208A" w:rsidP="00B05DF3">
      <w:pPr>
        <w:pStyle w:val="a7"/>
        <w:numPr>
          <w:ilvl w:val="0"/>
          <w:numId w:val="66"/>
        </w:numPr>
        <w:spacing w:after="160" w:line="259" w:lineRule="auto"/>
        <w:ind w:left="-284" w:right="-1" w:firstLine="0"/>
        <w:contextualSpacing/>
        <w:rPr>
          <w:rFonts w:ascii="PragmaticaC" w:hAnsi="PragmaticaC"/>
          <w:sz w:val="28"/>
          <w:szCs w:val="28"/>
        </w:rPr>
      </w:pPr>
      <w:r>
        <w:rPr>
          <w:rFonts w:ascii="PragmaticaC" w:hAnsi="PragmaticaC"/>
          <w:sz w:val="28"/>
          <w:szCs w:val="28"/>
        </w:rPr>
        <w:t>Отдых на корабле.</w:t>
      </w:r>
      <w:r w:rsidR="0090727A" w:rsidRPr="00F14568">
        <w:rPr>
          <w:rFonts w:ascii="PragmaticaC" w:hAnsi="PragmaticaC"/>
          <w:sz w:val="28"/>
          <w:szCs w:val="28"/>
        </w:rPr>
        <w:t xml:space="preserve">       </w:t>
      </w:r>
    </w:p>
    <w:p w:rsidR="007B0862" w:rsidRPr="00F14568" w:rsidRDefault="00B5208A" w:rsidP="00B05DF3">
      <w:pPr>
        <w:pStyle w:val="a7"/>
        <w:numPr>
          <w:ilvl w:val="0"/>
          <w:numId w:val="66"/>
        </w:numPr>
        <w:spacing w:after="160" w:line="259" w:lineRule="auto"/>
        <w:ind w:left="-284" w:right="-1" w:firstLine="0"/>
        <w:contextualSpacing/>
        <w:rPr>
          <w:rFonts w:ascii="PragmaticaC" w:hAnsi="PragmaticaC"/>
          <w:sz w:val="28"/>
          <w:szCs w:val="28"/>
        </w:rPr>
      </w:pPr>
      <w:r>
        <w:rPr>
          <w:rFonts w:ascii="PragmaticaC" w:hAnsi="PragmaticaC"/>
          <w:sz w:val="28"/>
          <w:szCs w:val="28"/>
        </w:rPr>
        <w:t xml:space="preserve"> Снова в путь.</w:t>
      </w:r>
      <w:r w:rsidR="00C03D6A" w:rsidRPr="00F14568">
        <w:rPr>
          <w:rFonts w:ascii="PragmaticaC" w:hAnsi="PragmaticaC"/>
          <w:sz w:val="28"/>
          <w:szCs w:val="28"/>
        </w:rPr>
        <w:t xml:space="preserve">     </w:t>
      </w:r>
      <w:r w:rsidR="00DF6C7A">
        <w:rPr>
          <w:rFonts w:ascii="PragmaticaC" w:hAnsi="PragmaticaC"/>
          <w:sz w:val="28"/>
          <w:szCs w:val="28"/>
        </w:rPr>
        <w:t xml:space="preserve"> </w:t>
      </w:r>
      <w:r w:rsidR="0090727A" w:rsidRPr="00F14568">
        <w:rPr>
          <w:rFonts w:ascii="PragmaticaC" w:hAnsi="PragmaticaC"/>
          <w:sz w:val="28"/>
          <w:szCs w:val="28"/>
        </w:rPr>
        <w:t xml:space="preserve">  </w:t>
      </w:r>
      <w:r w:rsidR="00C03D6A" w:rsidRPr="00F14568">
        <w:rPr>
          <w:rFonts w:ascii="PragmaticaC" w:hAnsi="PragmaticaC"/>
          <w:sz w:val="28"/>
          <w:szCs w:val="28"/>
        </w:rPr>
        <w:t xml:space="preserve"> </w:t>
      </w:r>
      <w:r>
        <w:rPr>
          <w:rFonts w:ascii="PragmaticaC" w:hAnsi="PragmaticaC"/>
          <w:sz w:val="28"/>
          <w:szCs w:val="28"/>
        </w:rPr>
        <w:t xml:space="preserve"> </w:t>
      </w:r>
    </w:p>
    <w:p w:rsidR="0090727A" w:rsidRDefault="007B0862" w:rsidP="00B5208A">
      <w:pPr>
        <w:pStyle w:val="a7"/>
        <w:spacing w:after="160" w:line="259" w:lineRule="auto"/>
        <w:ind w:left="-284" w:right="-1"/>
        <w:contextualSpacing/>
        <w:rPr>
          <w:rFonts w:ascii="PragmaticaC" w:hAnsi="PragmaticaC"/>
          <w:sz w:val="28"/>
          <w:szCs w:val="28"/>
        </w:rPr>
      </w:pPr>
      <w:r w:rsidRPr="00F14568">
        <w:rPr>
          <w:rFonts w:ascii="PragmaticaC" w:hAnsi="PragmaticaC"/>
          <w:sz w:val="28"/>
          <w:szCs w:val="28"/>
        </w:rPr>
        <w:t xml:space="preserve">                                     </w:t>
      </w:r>
      <w:r w:rsidR="00DF6C7A">
        <w:rPr>
          <w:rFonts w:ascii="PragmaticaC" w:hAnsi="PragmaticaC"/>
          <w:sz w:val="28"/>
          <w:szCs w:val="28"/>
        </w:rPr>
        <w:t xml:space="preserve"> </w:t>
      </w:r>
      <w:r w:rsidRPr="00F14568">
        <w:rPr>
          <w:rFonts w:ascii="PragmaticaC" w:hAnsi="PragmaticaC"/>
          <w:sz w:val="28"/>
          <w:szCs w:val="28"/>
        </w:rPr>
        <w:t xml:space="preserve">   </w:t>
      </w:r>
      <w:r w:rsidR="00B5208A">
        <w:rPr>
          <w:rFonts w:ascii="PragmaticaC" w:hAnsi="PragmaticaC"/>
          <w:sz w:val="28"/>
          <w:szCs w:val="28"/>
        </w:rPr>
        <w:t xml:space="preserve"> </w:t>
      </w:r>
      <w:r w:rsidRPr="00F14568">
        <w:rPr>
          <w:rFonts w:ascii="PragmaticaC" w:hAnsi="PragmaticaC"/>
          <w:sz w:val="28"/>
          <w:szCs w:val="28"/>
        </w:rPr>
        <w:t xml:space="preserve">                                                           </w:t>
      </w:r>
      <w:r w:rsidR="00DF6C7A">
        <w:rPr>
          <w:rFonts w:ascii="PragmaticaC" w:hAnsi="PragmaticaC"/>
          <w:sz w:val="28"/>
          <w:szCs w:val="28"/>
        </w:rPr>
        <w:t xml:space="preserve"> </w:t>
      </w:r>
      <w:r w:rsidRPr="00F14568">
        <w:rPr>
          <w:rFonts w:ascii="PragmaticaC" w:hAnsi="PragmaticaC"/>
          <w:sz w:val="28"/>
          <w:szCs w:val="28"/>
        </w:rPr>
        <w:t xml:space="preserve">   </w:t>
      </w:r>
    </w:p>
    <w:p w:rsidR="00B5208A" w:rsidRDefault="00B5208A" w:rsidP="00DF6C7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u w:val="single"/>
        </w:rPr>
        <w:t>Опорные слова</w:t>
      </w:r>
      <w:r w:rsidRPr="00B5208A">
        <w:rPr>
          <w:rFonts w:ascii="PragmaticaC" w:hAnsi="PragmaticaC"/>
          <w:sz w:val="28"/>
          <w:szCs w:val="28"/>
        </w:rPr>
        <w:t>:</w:t>
      </w:r>
    </w:p>
    <w:p w:rsidR="00B5208A" w:rsidRDefault="00B5208A" w:rsidP="00DF6C7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1. Из тё</w:t>
      </w:r>
      <w:r>
        <w:rPr>
          <w:rFonts w:ascii="PragmaticaC" w:hAnsi="PragmaticaC"/>
          <w:sz w:val="28"/>
          <w:szCs w:val="28"/>
        </w:rPr>
        <w:t>плых стран, перепёлки, застигла</w:t>
      </w:r>
      <w:r w:rsidRPr="00B5208A">
        <w:rPr>
          <w:rFonts w:ascii="PragmaticaC" w:hAnsi="PragmaticaC"/>
          <w:sz w:val="28"/>
          <w:szCs w:val="28"/>
        </w:rPr>
        <w:t xml:space="preserve"> буря, устали бороться.  </w:t>
      </w:r>
    </w:p>
    <w:p w:rsidR="00B5208A" w:rsidRDefault="00B5208A" w:rsidP="00DF6C7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2. Отдохнуть на мачты, насыпали корм,</w:t>
      </w:r>
      <w:r w:rsidRPr="00B5208A">
        <w:t xml:space="preserve"> </w:t>
      </w:r>
      <w:r w:rsidRPr="00B5208A">
        <w:rPr>
          <w:rFonts w:ascii="PragmaticaC" w:hAnsi="PragmaticaC"/>
          <w:sz w:val="28"/>
          <w:szCs w:val="28"/>
        </w:rPr>
        <w:t>крошек, семечек, стали клевать.</w:t>
      </w:r>
    </w:p>
    <w:p w:rsidR="00B5208A" w:rsidRDefault="00B5208A" w:rsidP="00DF6C7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 xml:space="preserve">3. Обогрелись, взлетели на мачты, почистили пёрышки.                             </w:t>
      </w:r>
    </w:p>
    <w:p w:rsidR="00DF6C7A" w:rsidRPr="00F14568" w:rsidRDefault="00DF6C7A" w:rsidP="00DF6C7A">
      <w:pPr>
        <w:pStyle w:val="a7"/>
        <w:spacing w:after="160" w:line="259" w:lineRule="auto"/>
        <w:ind w:left="-284" w:right="-1"/>
        <w:contextualSpacing/>
        <w:rPr>
          <w:rFonts w:ascii="PragmaticaC" w:hAnsi="PragmaticaC"/>
          <w:sz w:val="28"/>
          <w:szCs w:val="28"/>
        </w:rPr>
      </w:pPr>
    </w:p>
    <w:p w:rsidR="0090727A" w:rsidRDefault="0090727A" w:rsidP="00954969">
      <w:pPr>
        <w:ind w:left="-284" w:right="-1"/>
        <w:rPr>
          <w:rFonts w:ascii="PragmaticaC" w:hAnsi="PragmaticaC"/>
          <w:sz w:val="28"/>
          <w:szCs w:val="28"/>
        </w:rPr>
      </w:pPr>
      <w:r w:rsidRPr="00F14568">
        <w:rPr>
          <w:rFonts w:ascii="PragmaticaC" w:hAnsi="PragmaticaC"/>
          <w:sz w:val="28"/>
          <w:szCs w:val="28"/>
        </w:rPr>
        <w:lastRenderedPageBreak/>
        <w:t>ПУШИСТЫЙ ПРОКАЗНИК</w:t>
      </w:r>
    </w:p>
    <w:p w:rsidR="00B5208A" w:rsidRPr="00F14568" w:rsidRDefault="00B5208A" w:rsidP="00954969">
      <w:pPr>
        <w:ind w:left="-284" w:right="-1"/>
        <w:rPr>
          <w:rFonts w:ascii="PragmaticaC" w:hAnsi="PragmaticaC"/>
          <w:sz w:val="28"/>
          <w:szCs w:val="28"/>
        </w:rPr>
      </w:pPr>
    </w:p>
    <w:p w:rsidR="00DF6C7A" w:rsidRPr="00F14568" w:rsidRDefault="00DF6C7A" w:rsidP="00DF6C7A">
      <w:pPr>
        <w:ind w:left="-284" w:right="-1"/>
        <w:rPr>
          <w:rFonts w:ascii="PragmaticaC" w:hAnsi="PragmaticaC"/>
          <w:sz w:val="28"/>
          <w:szCs w:val="28"/>
        </w:rPr>
      </w:pPr>
      <w:r w:rsidRPr="00DF6C7A">
        <w:rPr>
          <w:rFonts w:ascii="PragmaticaC" w:hAnsi="PragmaticaC"/>
          <w:sz w:val="28"/>
          <w:szCs w:val="28"/>
          <w:u w:val="single"/>
        </w:rPr>
        <w:t>План</w:t>
      </w:r>
      <w:r>
        <w:rPr>
          <w:rFonts w:ascii="PragmaticaC" w:hAnsi="PragmaticaC"/>
          <w:sz w:val="28"/>
          <w:szCs w:val="28"/>
        </w:rPr>
        <w:t>:</w:t>
      </w:r>
      <w:r w:rsidRPr="00F14568">
        <w:rPr>
          <w:rFonts w:ascii="PragmaticaC" w:hAnsi="PragmaticaC"/>
          <w:sz w:val="28"/>
          <w:szCs w:val="28"/>
        </w:rPr>
        <w:t xml:space="preserve">                                             </w:t>
      </w:r>
      <w:r>
        <w:rPr>
          <w:rFonts w:ascii="PragmaticaC" w:hAnsi="PragmaticaC"/>
          <w:sz w:val="28"/>
          <w:szCs w:val="28"/>
        </w:rPr>
        <w:t xml:space="preserve">  </w:t>
      </w:r>
      <w:r w:rsidRPr="00F14568">
        <w:rPr>
          <w:rFonts w:ascii="PragmaticaC" w:hAnsi="PragmaticaC"/>
          <w:sz w:val="28"/>
          <w:szCs w:val="28"/>
        </w:rPr>
        <w:t xml:space="preserve">  </w:t>
      </w:r>
      <w:r>
        <w:rPr>
          <w:rFonts w:ascii="PragmaticaC" w:hAnsi="PragmaticaC"/>
          <w:sz w:val="28"/>
          <w:szCs w:val="28"/>
        </w:rPr>
        <w:t xml:space="preserve">   </w:t>
      </w:r>
    </w:p>
    <w:p w:rsidR="00E920B1" w:rsidRDefault="0090727A" w:rsidP="00B5208A">
      <w:pPr>
        <w:ind w:left="-284" w:right="-1"/>
        <w:rPr>
          <w:rFonts w:ascii="PragmaticaC" w:hAnsi="PragmaticaC"/>
          <w:sz w:val="28"/>
          <w:szCs w:val="28"/>
        </w:rPr>
      </w:pPr>
      <w:r w:rsidRPr="00F14568">
        <w:rPr>
          <w:rFonts w:ascii="PragmaticaC" w:hAnsi="PragmaticaC"/>
          <w:sz w:val="28"/>
          <w:szCs w:val="28"/>
        </w:rPr>
        <w:t xml:space="preserve">1. Проказник Васька.   </w:t>
      </w:r>
      <w:r w:rsidR="00C03D6A" w:rsidRPr="00F14568">
        <w:rPr>
          <w:rFonts w:ascii="PragmaticaC" w:hAnsi="PragmaticaC"/>
          <w:sz w:val="28"/>
          <w:szCs w:val="28"/>
        </w:rPr>
        <w:t xml:space="preserve">   </w:t>
      </w:r>
      <w:r w:rsidR="00E920B1">
        <w:rPr>
          <w:rFonts w:ascii="PragmaticaC" w:hAnsi="PragmaticaC"/>
          <w:sz w:val="28"/>
          <w:szCs w:val="28"/>
        </w:rPr>
        <w:t xml:space="preserve">          </w:t>
      </w:r>
      <w:r w:rsidR="00DE35A7" w:rsidRPr="00F14568">
        <w:rPr>
          <w:rFonts w:ascii="PragmaticaC" w:hAnsi="PragmaticaC"/>
          <w:sz w:val="28"/>
          <w:szCs w:val="28"/>
        </w:rPr>
        <w:t xml:space="preserve">  </w:t>
      </w:r>
      <w:r w:rsidR="00C03D6A" w:rsidRPr="00F14568">
        <w:rPr>
          <w:rFonts w:ascii="PragmaticaC" w:hAnsi="PragmaticaC"/>
          <w:sz w:val="28"/>
          <w:szCs w:val="28"/>
        </w:rPr>
        <w:t xml:space="preserve"> </w:t>
      </w:r>
      <w:r w:rsidR="00B5208A">
        <w:rPr>
          <w:rFonts w:ascii="PragmaticaC" w:hAnsi="PragmaticaC"/>
          <w:sz w:val="28"/>
          <w:szCs w:val="28"/>
        </w:rPr>
        <w:t xml:space="preserve"> </w:t>
      </w:r>
      <w:r w:rsidR="00E920B1">
        <w:rPr>
          <w:rFonts w:ascii="PragmaticaC" w:hAnsi="PragmaticaC"/>
          <w:sz w:val="28"/>
          <w:szCs w:val="28"/>
        </w:rPr>
        <w:t xml:space="preserve">                        </w:t>
      </w:r>
      <w:r w:rsidR="00DF6C7A">
        <w:rPr>
          <w:rFonts w:ascii="PragmaticaC" w:hAnsi="PragmaticaC"/>
          <w:sz w:val="28"/>
          <w:szCs w:val="28"/>
        </w:rPr>
        <w:t xml:space="preserve">                               </w:t>
      </w:r>
      <w:r w:rsidR="00E920B1">
        <w:rPr>
          <w:rFonts w:ascii="PragmaticaC" w:hAnsi="PragmaticaC"/>
          <w:sz w:val="28"/>
          <w:szCs w:val="28"/>
        </w:rPr>
        <w:t xml:space="preserve">     </w:t>
      </w:r>
    </w:p>
    <w:p w:rsidR="00954969" w:rsidRDefault="0090727A" w:rsidP="00B5208A">
      <w:pPr>
        <w:ind w:left="-284" w:right="-1"/>
        <w:rPr>
          <w:rFonts w:ascii="PragmaticaC" w:hAnsi="PragmaticaC"/>
          <w:sz w:val="28"/>
          <w:szCs w:val="28"/>
        </w:rPr>
      </w:pPr>
      <w:r w:rsidRPr="00F14568">
        <w:rPr>
          <w:rFonts w:ascii="PragmaticaC" w:hAnsi="PragmaticaC"/>
          <w:sz w:val="28"/>
          <w:szCs w:val="28"/>
        </w:rPr>
        <w:t xml:space="preserve">2. Гнездо грача.        </w:t>
      </w:r>
      <w:r w:rsidR="00DF6C7A">
        <w:rPr>
          <w:rFonts w:ascii="PragmaticaC" w:hAnsi="PragmaticaC"/>
          <w:sz w:val="28"/>
          <w:szCs w:val="28"/>
        </w:rPr>
        <w:t xml:space="preserve">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F6C7A">
        <w:rPr>
          <w:rFonts w:ascii="PragmaticaC" w:hAnsi="PragmaticaC"/>
          <w:sz w:val="28"/>
          <w:szCs w:val="28"/>
        </w:rPr>
        <w:t xml:space="preserve">                               </w:t>
      </w:r>
      <w:r w:rsidR="00954969">
        <w:rPr>
          <w:rFonts w:ascii="PragmaticaC" w:hAnsi="PragmaticaC"/>
          <w:sz w:val="28"/>
          <w:szCs w:val="28"/>
        </w:rPr>
        <w:t xml:space="preserve">  </w:t>
      </w:r>
    </w:p>
    <w:p w:rsidR="0090727A" w:rsidRPr="00F14568" w:rsidRDefault="0090727A" w:rsidP="00954969">
      <w:pPr>
        <w:ind w:left="-284" w:right="-1"/>
        <w:rPr>
          <w:rFonts w:ascii="PragmaticaC" w:hAnsi="PragmaticaC"/>
          <w:sz w:val="28"/>
          <w:szCs w:val="28"/>
        </w:rPr>
      </w:pPr>
      <w:r w:rsidRPr="00F14568">
        <w:rPr>
          <w:rFonts w:ascii="PragmaticaC" w:hAnsi="PragmaticaC"/>
          <w:sz w:val="28"/>
          <w:szCs w:val="28"/>
        </w:rPr>
        <w:t xml:space="preserve">3. Получил по заслугам.           </w:t>
      </w:r>
      <w:r w:rsidR="00DF6C7A">
        <w:rPr>
          <w:rFonts w:ascii="PragmaticaC" w:hAnsi="PragmaticaC"/>
          <w:sz w:val="28"/>
          <w:szCs w:val="28"/>
        </w:rPr>
        <w:t xml:space="preserve"> </w:t>
      </w:r>
      <w:r w:rsidR="00954969">
        <w:rPr>
          <w:rFonts w:ascii="PragmaticaC" w:hAnsi="PragmaticaC"/>
          <w:sz w:val="28"/>
          <w:szCs w:val="28"/>
        </w:rPr>
        <w:t xml:space="preserve">   </w:t>
      </w:r>
    </w:p>
    <w:p w:rsidR="0090727A" w:rsidRDefault="0090727A" w:rsidP="00954969">
      <w:pPr>
        <w:ind w:left="-284" w:right="-1"/>
        <w:rPr>
          <w:rFonts w:ascii="PragmaticaC" w:hAnsi="PragmaticaC"/>
          <w:sz w:val="28"/>
          <w:szCs w:val="28"/>
        </w:rPr>
      </w:pPr>
      <w:r w:rsidRPr="00F14568">
        <w:rPr>
          <w:rFonts w:ascii="PragmaticaC" w:hAnsi="PragmaticaC"/>
          <w:sz w:val="28"/>
          <w:szCs w:val="28"/>
        </w:rPr>
        <w:t xml:space="preserve">4. Домой!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F6C7A">
        <w:rPr>
          <w:rFonts w:ascii="PragmaticaC" w:hAnsi="PragmaticaC"/>
          <w:sz w:val="28"/>
          <w:szCs w:val="28"/>
        </w:rPr>
        <w:t xml:space="preserve"> </w:t>
      </w:r>
      <w:r w:rsidR="00B5208A">
        <w:rPr>
          <w:rFonts w:ascii="PragmaticaC" w:hAnsi="PragmaticaC"/>
          <w:sz w:val="28"/>
          <w:szCs w:val="28"/>
        </w:rPr>
        <w:t xml:space="preserve">  </w:t>
      </w:r>
    </w:p>
    <w:p w:rsidR="00B5208A" w:rsidRDefault="00B5208A" w:rsidP="00954969">
      <w:pPr>
        <w:ind w:left="-284" w:right="-1"/>
        <w:rPr>
          <w:rFonts w:ascii="PragmaticaC" w:hAnsi="PragmaticaC"/>
          <w:sz w:val="28"/>
          <w:szCs w:val="28"/>
        </w:rPr>
      </w:pPr>
    </w:p>
    <w:p w:rsidR="00B5208A" w:rsidRDefault="00B5208A" w:rsidP="00954969">
      <w:pPr>
        <w:ind w:left="-284" w:right="-1"/>
        <w:rPr>
          <w:rFonts w:ascii="PragmaticaC" w:hAnsi="PragmaticaC"/>
          <w:sz w:val="28"/>
          <w:szCs w:val="28"/>
        </w:rPr>
      </w:pPr>
      <w:r w:rsidRPr="00B5208A">
        <w:rPr>
          <w:rFonts w:ascii="PragmaticaC" w:hAnsi="PragmaticaC"/>
          <w:sz w:val="28"/>
          <w:szCs w:val="28"/>
          <w:u w:val="single"/>
        </w:rPr>
        <w:t>Опорные слова</w:t>
      </w:r>
      <w:r w:rsidRPr="00B5208A">
        <w:rPr>
          <w:rFonts w:ascii="PragmaticaC" w:hAnsi="PragmaticaC"/>
          <w:sz w:val="28"/>
          <w:szCs w:val="28"/>
        </w:rPr>
        <w:t>:</w:t>
      </w:r>
    </w:p>
    <w:p w:rsidR="00B5208A" w:rsidRDefault="00B5208A" w:rsidP="00B5208A">
      <w:pPr>
        <w:ind w:left="-284" w:right="-1"/>
        <w:rPr>
          <w:rFonts w:ascii="PragmaticaC" w:hAnsi="PragmaticaC"/>
          <w:sz w:val="28"/>
          <w:szCs w:val="28"/>
        </w:rPr>
      </w:pPr>
      <w:r w:rsidRPr="00B5208A">
        <w:rPr>
          <w:rFonts w:ascii="PragmaticaC" w:hAnsi="PragmaticaC"/>
          <w:sz w:val="28"/>
          <w:szCs w:val="28"/>
        </w:rPr>
        <w:t>1. Живёт, пушистый, большой</w:t>
      </w:r>
      <w:r>
        <w:rPr>
          <w:rFonts w:ascii="PragmaticaC" w:hAnsi="PragmaticaC"/>
          <w:sz w:val="28"/>
          <w:szCs w:val="28"/>
        </w:rPr>
        <w:t xml:space="preserve"> проказник.</w:t>
      </w:r>
    </w:p>
    <w:p w:rsidR="00B5208A" w:rsidRDefault="00B5208A" w:rsidP="00B5208A">
      <w:pPr>
        <w:ind w:left="-284" w:right="-1"/>
        <w:rPr>
          <w:rFonts w:ascii="PragmaticaC" w:hAnsi="PragmaticaC"/>
          <w:sz w:val="28"/>
          <w:szCs w:val="28"/>
        </w:rPr>
      </w:pPr>
      <w:r w:rsidRPr="00B5208A">
        <w:rPr>
          <w:rFonts w:ascii="PragmaticaC" w:hAnsi="PragmaticaC"/>
          <w:sz w:val="28"/>
          <w:szCs w:val="28"/>
        </w:rPr>
        <w:t>2. Однажды, заметил, гнездо,</w:t>
      </w:r>
      <w:r w:rsidRPr="00B5208A">
        <w:t xml:space="preserve"> </w:t>
      </w:r>
      <w:r w:rsidRPr="00B5208A">
        <w:rPr>
          <w:rFonts w:ascii="PragmaticaC" w:hAnsi="PragmaticaC"/>
          <w:sz w:val="28"/>
          <w:szCs w:val="28"/>
        </w:rPr>
        <w:t>мгновенно, полез.</w:t>
      </w:r>
    </w:p>
    <w:p w:rsidR="00B5208A" w:rsidRDefault="00B5208A" w:rsidP="00B5208A">
      <w:pPr>
        <w:ind w:left="-284" w:right="-1"/>
        <w:rPr>
          <w:rFonts w:ascii="PragmaticaC" w:hAnsi="PragmaticaC"/>
          <w:sz w:val="28"/>
          <w:szCs w:val="28"/>
        </w:rPr>
      </w:pPr>
      <w:r w:rsidRPr="00B5208A">
        <w:rPr>
          <w:rFonts w:ascii="PragmaticaC" w:hAnsi="PragmaticaC"/>
          <w:sz w:val="28"/>
          <w:szCs w:val="28"/>
        </w:rPr>
        <w:t>3. Увидел, злодея, клюнул.</w:t>
      </w:r>
    </w:p>
    <w:p w:rsidR="00B5208A" w:rsidRPr="00B5208A" w:rsidRDefault="00B5208A" w:rsidP="00B5208A">
      <w:pPr>
        <w:ind w:left="-284" w:right="-1"/>
        <w:rPr>
          <w:rFonts w:ascii="PragmaticaC" w:hAnsi="PragmaticaC"/>
          <w:sz w:val="28"/>
          <w:szCs w:val="28"/>
        </w:rPr>
      </w:pPr>
      <w:r w:rsidRPr="00B5208A">
        <w:rPr>
          <w:rFonts w:ascii="PragmaticaC" w:hAnsi="PragmaticaC"/>
          <w:sz w:val="28"/>
          <w:szCs w:val="28"/>
        </w:rPr>
        <w:t>4. Бросился.</w:t>
      </w:r>
    </w:p>
    <w:p w:rsidR="00DF6C7A" w:rsidRPr="007B0862" w:rsidRDefault="00DF6C7A" w:rsidP="00954969">
      <w:pPr>
        <w:ind w:right="-284"/>
        <w:rPr>
          <w:i/>
          <w:sz w:val="28"/>
          <w:szCs w:val="28"/>
        </w:rPr>
      </w:pPr>
    </w:p>
    <w:p w:rsidR="0090727A" w:rsidRDefault="0090727A" w:rsidP="00954969">
      <w:pPr>
        <w:ind w:left="-284" w:right="-284"/>
        <w:rPr>
          <w:rFonts w:ascii="PragmaticaC" w:hAnsi="PragmaticaC"/>
          <w:sz w:val="28"/>
          <w:szCs w:val="28"/>
        </w:rPr>
      </w:pPr>
      <w:r w:rsidRPr="00F14568">
        <w:rPr>
          <w:rFonts w:ascii="PragmaticaC" w:hAnsi="PragmaticaC"/>
          <w:sz w:val="28"/>
          <w:szCs w:val="28"/>
        </w:rPr>
        <w:t>ОРЁЛ И ЛЮДИ</w:t>
      </w:r>
    </w:p>
    <w:p w:rsidR="00B5208A" w:rsidRPr="00F14568" w:rsidRDefault="00B5208A" w:rsidP="00954969">
      <w:pPr>
        <w:ind w:left="-284" w:right="-284"/>
        <w:rPr>
          <w:rFonts w:ascii="PragmaticaC" w:hAnsi="PragmaticaC"/>
          <w:sz w:val="28"/>
          <w:szCs w:val="28"/>
        </w:rPr>
      </w:pPr>
    </w:p>
    <w:p w:rsidR="00DF6C7A" w:rsidRPr="00F14568" w:rsidRDefault="00DF6C7A" w:rsidP="00DF6C7A">
      <w:pPr>
        <w:ind w:left="-284" w:right="-1"/>
        <w:rPr>
          <w:rFonts w:ascii="PragmaticaC" w:hAnsi="PragmaticaC"/>
          <w:sz w:val="28"/>
          <w:szCs w:val="28"/>
        </w:rPr>
      </w:pPr>
      <w:r w:rsidRPr="00DF6C7A">
        <w:rPr>
          <w:rFonts w:ascii="PragmaticaC" w:hAnsi="PragmaticaC"/>
          <w:sz w:val="28"/>
          <w:szCs w:val="28"/>
          <w:u w:val="single"/>
        </w:rPr>
        <w:t>План</w:t>
      </w:r>
      <w:r>
        <w:rPr>
          <w:rFonts w:ascii="PragmaticaC" w:hAnsi="PragmaticaC"/>
          <w:sz w:val="28"/>
          <w:szCs w:val="28"/>
        </w:rPr>
        <w:t>:</w:t>
      </w:r>
      <w:r w:rsidRPr="00F14568">
        <w:rPr>
          <w:rFonts w:ascii="PragmaticaC" w:hAnsi="PragmaticaC"/>
          <w:sz w:val="28"/>
          <w:szCs w:val="28"/>
        </w:rPr>
        <w:t xml:space="preserve">                                              </w:t>
      </w:r>
      <w:r>
        <w:rPr>
          <w:rFonts w:ascii="PragmaticaC" w:hAnsi="PragmaticaC"/>
          <w:sz w:val="28"/>
          <w:szCs w:val="28"/>
        </w:rPr>
        <w:t xml:space="preserve">  </w:t>
      </w:r>
      <w:r w:rsidRPr="00F14568">
        <w:rPr>
          <w:rFonts w:ascii="PragmaticaC" w:hAnsi="PragmaticaC"/>
          <w:sz w:val="28"/>
          <w:szCs w:val="28"/>
        </w:rPr>
        <w:t xml:space="preserve"> </w:t>
      </w:r>
      <w:r>
        <w:rPr>
          <w:rFonts w:ascii="PragmaticaC" w:hAnsi="PragmaticaC"/>
          <w:sz w:val="28"/>
          <w:szCs w:val="28"/>
        </w:rPr>
        <w:t xml:space="preserve">   </w:t>
      </w:r>
    </w:p>
    <w:p w:rsidR="0090727A" w:rsidRPr="00F14568" w:rsidRDefault="0090727A" w:rsidP="00954969">
      <w:pPr>
        <w:ind w:left="-284" w:right="-1"/>
        <w:rPr>
          <w:rFonts w:ascii="PragmaticaC" w:hAnsi="PragmaticaC"/>
          <w:sz w:val="28"/>
          <w:szCs w:val="28"/>
        </w:rPr>
      </w:pPr>
      <w:r w:rsidRPr="00F14568">
        <w:rPr>
          <w:rFonts w:ascii="PragmaticaC" w:hAnsi="PragmaticaC"/>
          <w:sz w:val="28"/>
          <w:szCs w:val="28"/>
        </w:rPr>
        <w:t xml:space="preserve">1. Гнездо орла.         </w:t>
      </w:r>
      <w:r w:rsidR="00954969">
        <w:rPr>
          <w:rFonts w:ascii="PragmaticaC" w:hAnsi="PragmaticaC"/>
          <w:sz w:val="28"/>
          <w:szCs w:val="28"/>
        </w:rPr>
        <w:t xml:space="preserve">                    </w:t>
      </w:r>
      <w:r w:rsidR="00DE35A7" w:rsidRPr="00F14568">
        <w:rPr>
          <w:rFonts w:ascii="PragmaticaC" w:hAnsi="PragmaticaC"/>
          <w:sz w:val="28"/>
          <w:szCs w:val="28"/>
        </w:rPr>
        <w:t xml:space="preserve"> </w:t>
      </w:r>
      <w:r w:rsidRPr="00F14568">
        <w:rPr>
          <w:rFonts w:ascii="PragmaticaC" w:hAnsi="PragmaticaC"/>
          <w:sz w:val="28"/>
          <w:szCs w:val="28"/>
        </w:rPr>
        <w:t xml:space="preserve">  </w:t>
      </w:r>
    </w:p>
    <w:p w:rsidR="0090727A" w:rsidRPr="00F14568" w:rsidRDefault="0090727A" w:rsidP="00954969">
      <w:pPr>
        <w:ind w:left="-284" w:right="-1"/>
        <w:rPr>
          <w:rFonts w:ascii="PragmaticaC" w:hAnsi="PragmaticaC"/>
          <w:sz w:val="28"/>
          <w:szCs w:val="28"/>
        </w:rPr>
      </w:pPr>
      <w:r w:rsidRPr="00F14568">
        <w:rPr>
          <w:rFonts w:ascii="PragmaticaC" w:hAnsi="PragmaticaC"/>
          <w:sz w:val="28"/>
          <w:szCs w:val="28"/>
        </w:rPr>
        <w:t xml:space="preserve">2. Люди и птица.  </w:t>
      </w:r>
      <w:r w:rsidR="00DF6C7A">
        <w:rPr>
          <w:rFonts w:ascii="PragmaticaC" w:hAnsi="PragmaticaC"/>
          <w:sz w:val="28"/>
          <w:szCs w:val="28"/>
        </w:rPr>
        <w:t xml:space="preserve">                    </w:t>
      </w:r>
      <w:r w:rsidR="00C03D6A" w:rsidRPr="00F14568">
        <w:rPr>
          <w:rFonts w:ascii="PragmaticaC" w:hAnsi="PragmaticaC"/>
          <w:sz w:val="28"/>
          <w:szCs w:val="28"/>
        </w:rPr>
        <w:t xml:space="preserve">    </w:t>
      </w:r>
      <w:r w:rsidR="00DE35A7" w:rsidRPr="00F14568">
        <w:rPr>
          <w:rFonts w:ascii="PragmaticaC" w:hAnsi="PragmaticaC"/>
          <w:sz w:val="28"/>
          <w:szCs w:val="28"/>
        </w:rPr>
        <w:t xml:space="preserve"> </w:t>
      </w:r>
      <w:r w:rsidR="00B5208A">
        <w:rPr>
          <w:rFonts w:ascii="PragmaticaC" w:hAnsi="PragmaticaC"/>
          <w:sz w:val="28"/>
          <w:szCs w:val="28"/>
        </w:rPr>
        <w:t xml:space="preserve">   </w:t>
      </w:r>
    </w:p>
    <w:p w:rsidR="00B5208A" w:rsidRDefault="0090727A" w:rsidP="00B5208A">
      <w:pPr>
        <w:ind w:left="-284" w:right="-1"/>
        <w:rPr>
          <w:rFonts w:ascii="PragmaticaC" w:hAnsi="PragmaticaC"/>
          <w:sz w:val="28"/>
          <w:szCs w:val="28"/>
        </w:rPr>
      </w:pPr>
      <w:r w:rsidRPr="00F14568">
        <w:rPr>
          <w:rFonts w:ascii="PragmaticaC" w:hAnsi="PragmaticaC"/>
          <w:sz w:val="28"/>
          <w:szCs w:val="28"/>
        </w:rPr>
        <w:t>3. Орёл успок</w:t>
      </w:r>
      <w:r w:rsidR="00B5208A">
        <w:rPr>
          <w:rFonts w:ascii="PragmaticaC" w:hAnsi="PragmaticaC"/>
          <w:sz w:val="28"/>
          <w:szCs w:val="28"/>
        </w:rPr>
        <w:t xml:space="preserve">аивает </w:t>
      </w:r>
      <w:r w:rsidR="00954969">
        <w:rPr>
          <w:rFonts w:ascii="PragmaticaC" w:hAnsi="PragmaticaC"/>
          <w:sz w:val="28"/>
          <w:szCs w:val="28"/>
        </w:rPr>
        <w:t xml:space="preserve">птенцов.            </w:t>
      </w:r>
      <w:r w:rsidR="00DF6C7A">
        <w:rPr>
          <w:rFonts w:ascii="PragmaticaC" w:hAnsi="PragmaticaC"/>
          <w:sz w:val="28"/>
          <w:szCs w:val="28"/>
        </w:rPr>
        <w:t xml:space="preserve">                               </w:t>
      </w:r>
      <w:r w:rsidR="00954969">
        <w:rPr>
          <w:rFonts w:ascii="PragmaticaC" w:hAnsi="PragmaticaC"/>
          <w:sz w:val="28"/>
          <w:szCs w:val="28"/>
        </w:rPr>
        <w:t xml:space="preserve">   </w:t>
      </w:r>
    </w:p>
    <w:p w:rsidR="0090727A" w:rsidRDefault="0090727A" w:rsidP="00954969">
      <w:pPr>
        <w:ind w:left="-284" w:right="-1"/>
        <w:rPr>
          <w:rFonts w:ascii="PragmaticaC" w:hAnsi="PragmaticaC"/>
          <w:sz w:val="28"/>
          <w:szCs w:val="28"/>
        </w:rPr>
      </w:pPr>
      <w:r w:rsidRPr="00F14568">
        <w:rPr>
          <w:rFonts w:ascii="PragmaticaC" w:hAnsi="PragmaticaC"/>
          <w:sz w:val="28"/>
          <w:szCs w:val="28"/>
        </w:rPr>
        <w:t xml:space="preserve">4. Новая добыча.    </w:t>
      </w:r>
      <w:r w:rsidR="00954969">
        <w:rPr>
          <w:rFonts w:ascii="PragmaticaC" w:hAnsi="PragmaticaC"/>
          <w:sz w:val="28"/>
          <w:szCs w:val="28"/>
        </w:rPr>
        <w:t xml:space="preserve">                </w:t>
      </w:r>
      <w:r w:rsidR="00DE35A7" w:rsidRPr="00F14568">
        <w:rPr>
          <w:rFonts w:ascii="PragmaticaC" w:hAnsi="PragmaticaC"/>
          <w:sz w:val="28"/>
          <w:szCs w:val="28"/>
        </w:rPr>
        <w:t xml:space="preserve">       </w:t>
      </w:r>
      <w:r w:rsidR="00B5208A">
        <w:rPr>
          <w:rFonts w:ascii="PragmaticaC" w:hAnsi="PragmaticaC"/>
          <w:sz w:val="28"/>
          <w:szCs w:val="28"/>
        </w:rPr>
        <w:t xml:space="preserve">  </w:t>
      </w:r>
    </w:p>
    <w:p w:rsidR="00B5208A" w:rsidRDefault="00B5208A" w:rsidP="00954969">
      <w:pPr>
        <w:ind w:left="-284" w:right="-1"/>
        <w:rPr>
          <w:rFonts w:ascii="PragmaticaC" w:hAnsi="PragmaticaC"/>
          <w:sz w:val="28"/>
          <w:szCs w:val="28"/>
        </w:rPr>
      </w:pPr>
    </w:p>
    <w:p w:rsidR="00B5208A" w:rsidRDefault="00B5208A" w:rsidP="00954969">
      <w:pPr>
        <w:ind w:left="-284" w:right="-1"/>
        <w:rPr>
          <w:rFonts w:ascii="PragmaticaC" w:hAnsi="PragmaticaC"/>
          <w:sz w:val="28"/>
          <w:szCs w:val="28"/>
        </w:rPr>
      </w:pPr>
      <w:r w:rsidRPr="00B5208A">
        <w:rPr>
          <w:rFonts w:ascii="PragmaticaC" w:hAnsi="PragmaticaC"/>
          <w:sz w:val="28"/>
          <w:szCs w:val="28"/>
          <w:u w:val="single"/>
        </w:rPr>
        <w:t>Опорные слова</w:t>
      </w:r>
      <w:r w:rsidRPr="00B5208A">
        <w:rPr>
          <w:rFonts w:ascii="PragmaticaC" w:hAnsi="PragmaticaC"/>
          <w:sz w:val="28"/>
          <w:szCs w:val="28"/>
        </w:rPr>
        <w:t>:</w:t>
      </w:r>
    </w:p>
    <w:p w:rsidR="00B5208A" w:rsidRDefault="00B5208A" w:rsidP="00954969">
      <w:pPr>
        <w:ind w:left="-284" w:right="-1"/>
        <w:rPr>
          <w:rFonts w:ascii="PragmaticaC" w:hAnsi="PragmaticaC"/>
          <w:sz w:val="28"/>
          <w:szCs w:val="28"/>
        </w:rPr>
      </w:pPr>
      <w:r w:rsidRPr="00B5208A">
        <w:rPr>
          <w:rFonts w:ascii="PragmaticaC" w:hAnsi="PragmaticaC"/>
          <w:sz w:val="28"/>
          <w:szCs w:val="28"/>
        </w:rPr>
        <w:t>1. Свил, пищали, полетел.</w:t>
      </w:r>
    </w:p>
    <w:p w:rsidR="00B5208A" w:rsidRDefault="00B5208A" w:rsidP="00954969">
      <w:pPr>
        <w:ind w:left="-284" w:right="-1"/>
        <w:rPr>
          <w:rFonts w:ascii="PragmaticaC" w:hAnsi="PragmaticaC"/>
          <w:sz w:val="28"/>
          <w:szCs w:val="28"/>
        </w:rPr>
      </w:pPr>
      <w:r w:rsidRPr="00B5208A">
        <w:rPr>
          <w:rFonts w:ascii="PragmaticaC" w:hAnsi="PragmaticaC"/>
          <w:sz w:val="28"/>
          <w:szCs w:val="28"/>
        </w:rPr>
        <w:t>2. Бросать, камни, выронил, взяли.</w:t>
      </w:r>
    </w:p>
    <w:p w:rsidR="00B5208A" w:rsidRDefault="00B5208A" w:rsidP="00954969">
      <w:pPr>
        <w:ind w:left="-284" w:right="-1"/>
        <w:rPr>
          <w:rFonts w:ascii="PragmaticaC" w:hAnsi="PragmaticaC"/>
          <w:sz w:val="28"/>
          <w:szCs w:val="28"/>
        </w:rPr>
      </w:pPr>
      <w:r>
        <w:rPr>
          <w:rFonts w:ascii="PragmaticaC" w:hAnsi="PragmaticaC"/>
          <w:sz w:val="28"/>
          <w:szCs w:val="28"/>
        </w:rPr>
        <w:t>3. Просили, устал, прикрыл,</w:t>
      </w:r>
      <w:r w:rsidRPr="00B5208A">
        <w:rPr>
          <w:rFonts w:ascii="PragmaticaC" w:hAnsi="PragmaticaC"/>
          <w:sz w:val="28"/>
          <w:szCs w:val="28"/>
        </w:rPr>
        <w:t xml:space="preserve"> подождать.</w:t>
      </w:r>
    </w:p>
    <w:p w:rsidR="00B5208A" w:rsidRPr="00F14568" w:rsidRDefault="00B5208A" w:rsidP="00954969">
      <w:pPr>
        <w:ind w:left="-284" w:right="-1"/>
        <w:rPr>
          <w:rFonts w:ascii="PragmaticaC" w:hAnsi="PragmaticaC"/>
          <w:sz w:val="28"/>
          <w:szCs w:val="28"/>
        </w:rPr>
      </w:pPr>
      <w:r w:rsidRPr="00B5208A">
        <w:rPr>
          <w:rFonts w:ascii="PragmaticaC" w:hAnsi="PragmaticaC"/>
          <w:sz w:val="28"/>
          <w:szCs w:val="28"/>
        </w:rPr>
        <w:t>4. Полетел, ночью.</w:t>
      </w:r>
    </w:p>
    <w:p w:rsidR="0090727A" w:rsidRPr="00F14568" w:rsidRDefault="0090727A" w:rsidP="0090727A">
      <w:pPr>
        <w:ind w:left="-851" w:right="-284"/>
        <w:rPr>
          <w:rFonts w:ascii="PragmaticaC" w:hAnsi="PragmaticaC"/>
          <w:sz w:val="28"/>
          <w:szCs w:val="28"/>
        </w:rPr>
      </w:pPr>
    </w:p>
    <w:p w:rsidR="0090727A" w:rsidRDefault="0090727A" w:rsidP="00954969">
      <w:pPr>
        <w:ind w:left="-284" w:right="-1"/>
        <w:jc w:val="both"/>
        <w:rPr>
          <w:rFonts w:ascii="PragmaticaC" w:hAnsi="PragmaticaC"/>
          <w:sz w:val="28"/>
          <w:szCs w:val="28"/>
        </w:rPr>
      </w:pPr>
      <w:r w:rsidRPr="00F14568">
        <w:rPr>
          <w:rFonts w:ascii="PragmaticaC" w:hAnsi="PragmaticaC"/>
          <w:sz w:val="28"/>
          <w:szCs w:val="28"/>
        </w:rPr>
        <w:t>ЗЛОЙ МАЛЬЧИК</w:t>
      </w:r>
      <w:r w:rsidR="00954969">
        <w:rPr>
          <w:rFonts w:ascii="PragmaticaC" w:hAnsi="PragmaticaC"/>
          <w:sz w:val="28"/>
          <w:szCs w:val="28"/>
        </w:rPr>
        <w:t xml:space="preserve">  </w:t>
      </w:r>
    </w:p>
    <w:p w:rsidR="00B5208A" w:rsidRPr="00F14568" w:rsidRDefault="00B5208A" w:rsidP="00954969">
      <w:pPr>
        <w:ind w:left="-284" w:right="-1"/>
        <w:jc w:val="both"/>
        <w:rPr>
          <w:rFonts w:ascii="PragmaticaC" w:hAnsi="PragmaticaC"/>
          <w:sz w:val="28"/>
          <w:szCs w:val="28"/>
        </w:rPr>
      </w:pPr>
    </w:p>
    <w:p w:rsidR="0090727A" w:rsidRPr="00F14568" w:rsidRDefault="0090727A" w:rsidP="00954969">
      <w:pPr>
        <w:ind w:left="-284" w:right="-1"/>
        <w:jc w:val="both"/>
        <w:rPr>
          <w:rFonts w:ascii="PragmaticaC" w:hAnsi="PragmaticaC"/>
          <w:sz w:val="28"/>
          <w:szCs w:val="28"/>
        </w:rPr>
      </w:pPr>
      <w:r w:rsidRPr="00DF6C7A">
        <w:rPr>
          <w:rFonts w:ascii="PragmaticaC" w:hAnsi="PragmaticaC"/>
          <w:sz w:val="28"/>
          <w:szCs w:val="28"/>
          <w:u w:val="single"/>
        </w:rPr>
        <w:t>П</w:t>
      </w:r>
      <w:r w:rsidR="00DF6C7A" w:rsidRPr="00DF6C7A">
        <w:rPr>
          <w:rFonts w:ascii="PragmaticaC" w:hAnsi="PragmaticaC"/>
          <w:sz w:val="28"/>
          <w:szCs w:val="28"/>
          <w:u w:val="single"/>
        </w:rPr>
        <w:t>лан</w:t>
      </w:r>
      <w:r w:rsidR="00DF6C7A">
        <w:rPr>
          <w:rFonts w:ascii="PragmaticaC" w:hAnsi="PragmaticaC"/>
          <w:sz w:val="28"/>
          <w:szCs w:val="28"/>
        </w:rPr>
        <w:t>:</w:t>
      </w:r>
      <w:r w:rsidRPr="00F14568">
        <w:rPr>
          <w:rFonts w:ascii="PragmaticaC" w:hAnsi="PragmaticaC"/>
          <w:sz w:val="28"/>
          <w:szCs w:val="28"/>
        </w:rPr>
        <w:t xml:space="preserve">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E35A7" w:rsidRPr="00F14568">
        <w:rPr>
          <w:rFonts w:ascii="PragmaticaC" w:hAnsi="PragmaticaC"/>
          <w:sz w:val="28"/>
          <w:szCs w:val="28"/>
        </w:rPr>
        <w:t xml:space="preserve">      </w:t>
      </w:r>
      <w:r w:rsidRPr="00F14568">
        <w:rPr>
          <w:rFonts w:ascii="PragmaticaC" w:hAnsi="PragmaticaC"/>
          <w:sz w:val="28"/>
          <w:szCs w:val="28"/>
        </w:rPr>
        <w:t xml:space="preserve"> </w:t>
      </w:r>
    </w:p>
    <w:p w:rsidR="0090727A" w:rsidRPr="00F14568" w:rsidRDefault="0090727A" w:rsidP="00B05DF3">
      <w:pPr>
        <w:pStyle w:val="a7"/>
        <w:numPr>
          <w:ilvl w:val="0"/>
          <w:numId w:val="62"/>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 xml:space="preserve">Володя и Жучка.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E35A7" w:rsidRPr="00F14568">
        <w:rPr>
          <w:rFonts w:ascii="PragmaticaC" w:hAnsi="PragmaticaC"/>
          <w:sz w:val="28"/>
          <w:szCs w:val="28"/>
        </w:rPr>
        <w:t xml:space="preserve"> </w:t>
      </w:r>
      <w:r w:rsidRPr="00F14568">
        <w:rPr>
          <w:rFonts w:ascii="PragmaticaC" w:hAnsi="PragmaticaC"/>
          <w:sz w:val="28"/>
          <w:szCs w:val="28"/>
        </w:rPr>
        <w:t xml:space="preserve">  </w:t>
      </w:r>
    </w:p>
    <w:p w:rsidR="0090727A" w:rsidRPr="00F14568" w:rsidRDefault="0090727A" w:rsidP="00B05DF3">
      <w:pPr>
        <w:pStyle w:val="a7"/>
        <w:numPr>
          <w:ilvl w:val="0"/>
          <w:numId w:val="62"/>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Володя обиде</w:t>
      </w:r>
      <w:r w:rsidR="00DE35A7" w:rsidRPr="00F14568">
        <w:rPr>
          <w:rFonts w:ascii="PragmaticaC" w:hAnsi="PragmaticaC"/>
          <w:sz w:val="28"/>
          <w:szCs w:val="28"/>
        </w:rPr>
        <w:t xml:space="preserve">л собаку.          </w:t>
      </w:r>
      <w:r w:rsidR="00954969">
        <w:rPr>
          <w:rFonts w:ascii="PragmaticaC" w:hAnsi="PragmaticaC"/>
          <w:sz w:val="28"/>
          <w:szCs w:val="28"/>
        </w:rPr>
        <w:t xml:space="preserve"> </w:t>
      </w:r>
      <w:r w:rsidRPr="00F14568">
        <w:rPr>
          <w:rFonts w:ascii="PragmaticaC" w:hAnsi="PragmaticaC"/>
          <w:sz w:val="28"/>
          <w:szCs w:val="28"/>
        </w:rPr>
        <w:t xml:space="preserve">  </w:t>
      </w:r>
    </w:p>
    <w:p w:rsidR="00B5208A" w:rsidRDefault="0090727A" w:rsidP="00B05DF3">
      <w:pPr>
        <w:pStyle w:val="a7"/>
        <w:numPr>
          <w:ilvl w:val="0"/>
          <w:numId w:val="62"/>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Получил, чт</w:t>
      </w:r>
      <w:r w:rsidR="00DF6C7A">
        <w:rPr>
          <w:rFonts w:ascii="PragmaticaC" w:hAnsi="PragmaticaC"/>
          <w:sz w:val="28"/>
          <w:szCs w:val="28"/>
        </w:rPr>
        <w:t xml:space="preserve">о заслужил. </w:t>
      </w:r>
    </w:p>
    <w:p w:rsidR="00B5208A" w:rsidRDefault="00B5208A" w:rsidP="00B05DF3">
      <w:pPr>
        <w:pStyle w:val="a7"/>
        <w:numPr>
          <w:ilvl w:val="0"/>
          <w:numId w:val="62"/>
        </w:numPr>
        <w:spacing w:after="160" w:line="259" w:lineRule="auto"/>
        <w:ind w:left="-284" w:right="-1" w:firstLine="0"/>
        <w:contextualSpacing/>
        <w:jc w:val="both"/>
        <w:rPr>
          <w:rFonts w:ascii="PragmaticaC" w:hAnsi="PragmaticaC"/>
          <w:sz w:val="28"/>
          <w:szCs w:val="28"/>
        </w:rPr>
      </w:pPr>
      <w:r>
        <w:rPr>
          <w:rFonts w:ascii="PragmaticaC" w:hAnsi="PragmaticaC"/>
          <w:sz w:val="28"/>
          <w:szCs w:val="28"/>
        </w:rPr>
        <w:t>Побежал домой.</w:t>
      </w:r>
    </w:p>
    <w:p w:rsidR="00954969" w:rsidRDefault="00B5208A" w:rsidP="00B05DF3">
      <w:pPr>
        <w:pStyle w:val="a7"/>
        <w:numPr>
          <w:ilvl w:val="0"/>
          <w:numId w:val="62"/>
        </w:numPr>
        <w:spacing w:after="160" w:line="259" w:lineRule="auto"/>
        <w:ind w:left="-284" w:right="-1" w:firstLine="0"/>
        <w:contextualSpacing/>
        <w:jc w:val="both"/>
        <w:rPr>
          <w:rFonts w:ascii="PragmaticaC" w:hAnsi="PragmaticaC"/>
          <w:sz w:val="28"/>
          <w:szCs w:val="28"/>
        </w:rPr>
      </w:pPr>
      <w:r>
        <w:rPr>
          <w:rFonts w:ascii="PragmaticaC" w:hAnsi="PragmaticaC"/>
          <w:sz w:val="28"/>
          <w:szCs w:val="28"/>
        </w:rPr>
        <w:t>Обижать нельзя.</w:t>
      </w:r>
      <w:r w:rsidR="00DF6C7A">
        <w:rPr>
          <w:rFonts w:ascii="PragmaticaC" w:hAnsi="PragmaticaC"/>
          <w:sz w:val="28"/>
          <w:szCs w:val="28"/>
        </w:rPr>
        <w:t xml:space="preserve">         </w:t>
      </w:r>
      <w:r w:rsidR="00954969">
        <w:rPr>
          <w:rFonts w:ascii="PragmaticaC" w:hAnsi="PragmaticaC"/>
          <w:sz w:val="28"/>
          <w:szCs w:val="28"/>
        </w:rPr>
        <w:t xml:space="preserve"> </w:t>
      </w:r>
      <w:r w:rsidR="00900F97" w:rsidRPr="00F14568">
        <w:rPr>
          <w:rFonts w:ascii="PragmaticaC" w:hAnsi="PragmaticaC"/>
          <w:sz w:val="28"/>
          <w:szCs w:val="28"/>
        </w:rPr>
        <w:t xml:space="preserve"> </w:t>
      </w:r>
    </w:p>
    <w:p w:rsidR="00B5208A" w:rsidRDefault="00954969" w:rsidP="00B5208A">
      <w:pPr>
        <w:pStyle w:val="a7"/>
        <w:spacing w:after="160" w:line="259" w:lineRule="auto"/>
        <w:ind w:left="-284" w:right="-1"/>
        <w:contextualSpacing/>
        <w:jc w:val="both"/>
        <w:rPr>
          <w:rFonts w:ascii="PragmaticaC" w:hAnsi="PragmaticaC"/>
          <w:sz w:val="28"/>
          <w:szCs w:val="28"/>
        </w:rPr>
      </w:pPr>
      <w:r>
        <w:rPr>
          <w:rFonts w:ascii="PragmaticaC" w:hAnsi="PragmaticaC"/>
          <w:sz w:val="28"/>
          <w:szCs w:val="28"/>
        </w:rPr>
        <w:t xml:space="preserve">                    </w:t>
      </w:r>
      <w:r w:rsidR="00DF6C7A">
        <w:rPr>
          <w:rFonts w:ascii="PragmaticaC" w:hAnsi="PragmaticaC"/>
          <w:sz w:val="28"/>
          <w:szCs w:val="28"/>
        </w:rPr>
        <w:t xml:space="preserve">                               </w:t>
      </w:r>
      <w:r>
        <w:rPr>
          <w:rFonts w:ascii="PragmaticaC" w:hAnsi="PragmaticaC"/>
          <w:sz w:val="28"/>
          <w:szCs w:val="28"/>
        </w:rPr>
        <w:t xml:space="preserve">    </w:t>
      </w:r>
    </w:p>
    <w:p w:rsidR="00B5208A" w:rsidRDefault="00B5208A" w:rsidP="00B5208A">
      <w:pPr>
        <w:pStyle w:val="a7"/>
        <w:spacing w:after="160" w:line="259" w:lineRule="auto"/>
        <w:ind w:left="-284" w:right="-1"/>
        <w:contextualSpacing/>
        <w:jc w:val="both"/>
        <w:rPr>
          <w:rFonts w:ascii="PragmaticaC" w:hAnsi="PragmaticaC"/>
          <w:sz w:val="28"/>
          <w:szCs w:val="28"/>
        </w:rPr>
      </w:pPr>
      <w:r w:rsidRPr="00B5208A">
        <w:rPr>
          <w:rFonts w:ascii="PragmaticaC" w:hAnsi="PragmaticaC"/>
          <w:sz w:val="28"/>
          <w:szCs w:val="28"/>
          <w:u w:val="single"/>
        </w:rPr>
        <w:t>Опорные слова</w:t>
      </w:r>
      <w:r w:rsidRPr="00B5208A">
        <w:rPr>
          <w:rFonts w:ascii="PragmaticaC" w:hAnsi="PragmaticaC"/>
          <w:sz w:val="28"/>
          <w:szCs w:val="28"/>
        </w:rPr>
        <w:t>:</w:t>
      </w:r>
    </w:p>
    <w:p w:rsidR="00B5208A" w:rsidRDefault="00B5208A" w:rsidP="00B5208A">
      <w:pPr>
        <w:pStyle w:val="a7"/>
        <w:spacing w:after="160" w:line="259" w:lineRule="auto"/>
        <w:ind w:left="-284" w:right="-1"/>
        <w:contextualSpacing/>
        <w:jc w:val="both"/>
        <w:rPr>
          <w:rFonts w:ascii="PragmaticaC" w:hAnsi="PragmaticaC"/>
          <w:sz w:val="28"/>
          <w:szCs w:val="28"/>
        </w:rPr>
      </w:pPr>
      <w:r w:rsidRPr="00B5208A">
        <w:rPr>
          <w:rFonts w:ascii="PragmaticaC" w:hAnsi="PragmaticaC"/>
          <w:sz w:val="28"/>
          <w:szCs w:val="28"/>
        </w:rPr>
        <w:t>1. Гулял, грызла.</w:t>
      </w:r>
    </w:p>
    <w:p w:rsidR="00B5208A" w:rsidRDefault="00B5208A" w:rsidP="00B5208A">
      <w:pPr>
        <w:pStyle w:val="a7"/>
        <w:spacing w:after="160" w:line="259" w:lineRule="auto"/>
        <w:ind w:left="-284" w:right="-1"/>
        <w:contextualSpacing/>
        <w:jc w:val="both"/>
        <w:rPr>
          <w:rFonts w:ascii="PragmaticaC" w:hAnsi="PragmaticaC"/>
          <w:sz w:val="28"/>
          <w:szCs w:val="28"/>
        </w:rPr>
      </w:pPr>
      <w:r w:rsidRPr="00B5208A">
        <w:rPr>
          <w:rFonts w:ascii="PragmaticaC" w:hAnsi="PragmaticaC"/>
          <w:sz w:val="28"/>
          <w:szCs w:val="28"/>
        </w:rPr>
        <w:t>2. Взял, палку, бросил.</w:t>
      </w:r>
    </w:p>
    <w:p w:rsidR="00B5208A" w:rsidRDefault="00B5208A" w:rsidP="00B5208A">
      <w:pPr>
        <w:pStyle w:val="a7"/>
        <w:spacing w:after="160" w:line="259" w:lineRule="auto"/>
        <w:ind w:left="-284" w:right="-1"/>
        <w:contextualSpacing/>
        <w:jc w:val="both"/>
        <w:rPr>
          <w:rFonts w:ascii="PragmaticaC" w:hAnsi="PragmaticaC"/>
          <w:sz w:val="28"/>
          <w:szCs w:val="28"/>
        </w:rPr>
      </w:pPr>
      <w:r w:rsidRPr="00B5208A">
        <w:rPr>
          <w:rFonts w:ascii="PragmaticaC" w:hAnsi="PragmaticaC"/>
          <w:sz w:val="28"/>
          <w:szCs w:val="28"/>
        </w:rPr>
        <w:t>3. Прыгнула, укусила, заплакал,</w:t>
      </w:r>
      <w:r>
        <w:rPr>
          <w:rFonts w:ascii="PragmaticaC" w:hAnsi="PragmaticaC"/>
          <w:sz w:val="28"/>
          <w:szCs w:val="28"/>
        </w:rPr>
        <w:t xml:space="preserve"> побежал. </w:t>
      </w:r>
    </w:p>
    <w:p w:rsidR="00B5208A" w:rsidRDefault="00B5208A" w:rsidP="00B5208A">
      <w:pPr>
        <w:pStyle w:val="a7"/>
        <w:spacing w:after="160" w:line="259" w:lineRule="auto"/>
        <w:ind w:left="-284" w:right="-1"/>
        <w:contextualSpacing/>
        <w:jc w:val="both"/>
        <w:rPr>
          <w:rFonts w:ascii="PragmaticaC" w:hAnsi="PragmaticaC"/>
          <w:sz w:val="28"/>
          <w:szCs w:val="28"/>
        </w:rPr>
      </w:pPr>
      <w:r w:rsidRPr="00B5208A">
        <w:rPr>
          <w:rFonts w:ascii="PragmaticaC" w:hAnsi="PragmaticaC"/>
          <w:sz w:val="28"/>
          <w:szCs w:val="28"/>
        </w:rPr>
        <w:t>4. Сказала, сам виноват.</w:t>
      </w:r>
    </w:p>
    <w:p w:rsidR="00B5208A" w:rsidRPr="00B5208A" w:rsidRDefault="00B5208A" w:rsidP="00B5208A">
      <w:pPr>
        <w:pStyle w:val="a7"/>
        <w:spacing w:after="160" w:line="259" w:lineRule="auto"/>
        <w:ind w:left="-284" w:right="-1"/>
        <w:contextualSpacing/>
        <w:jc w:val="both"/>
        <w:rPr>
          <w:rFonts w:ascii="PragmaticaC" w:hAnsi="PragmaticaC"/>
          <w:sz w:val="28"/>
          <w:szCs w:val="28"/>
        </w:rPr>
      </w:pPr>
      <w:r w:rsidRPr="00B5208A">
        <w:rPr>
          <w:rFonts w:ascii="PragmaticaC" w:hAnsi="PragmaticaC"/>
          <w:sz w:val="28"/>
          <w:szCs w:val="28"/>
        </w:rPr>
        <w:t>5. Нельзя, животных, обижать.</w:t>
      </w:r>
    </w:p>
    <w:p w:rsidR="00DF6C7A" w:rsidRPr="00F14568" w:rsidRDefault="00DF6C7A" w:rsidP="0090727A">
      <w:pPr>
        <w:pStyle w:val="a7"/>
        <w:ind w:left="-491" w:right="-284"/>
        <w:rPr>
          <w:rFonts w:ascii="PragmaticaC" w:hAnsi="PragmaticaC"/>
          <w:sz w:val="28"/>
          <w:szCs w:val="28"/>
        </w:rPr>
      </w:pPr>
    </w:p>
    <w:p w:rsidR="0090727A" w:rsidRDefault="0090727A" w:rsidP="00954969">
      <w:pPr>
        <w:pStyle w:val="a7"/>
        <w:ind w:left="-284" w:right="-1"/>
        <w:rPr>
          <w:rFonts w:ascii="PragmaticaC" w:hAnsi="PragmaticaC"/>
          <w:sz w:val="28"/>
          <w:szCs w:val="28"/>
        </w:rPr>
      </w:pPr>
      <w:r w:rsidRPr="00F14568">
        <w:rPr>
          <w:rFonts w:ascii="PragmaticaC" w:hAnsi="PragmaticaC"/>
          <w:sz w:val="28"/>
          <w:szCs w:val="28"/>
        </w:rPr>
        <w:lastRenderedPageBreak/>
        <w:t>БЕГЛЕЦ</w:t>
      </w:r>
    </w:p>
    <w:p w:rsidR="00B5208A" w:rsidRPr="00F14568" w:rsidRDefault="00B5208A" w:rsidP="00954969">
      <w:pPr>
        <w:pStyle w:val="a7"/>
        <w:ind w:left="-284" w:right="-1"/>
        <w:rPr>
          <w:rFonts w:ascii="PragmaticaC" w:hAnsi="PragmaticaC"/>
          <w:sz w:val="28"/>
          <w:szCs w:val="28"/>
        </w:rPr>
      </w:pPr>
    </w:p>
    <w:p w:rsidR="0090727A" w:rsidRPr="00F14568" w:rsidRDefault="0090727A" w:rsidP="00954969">
      <w:pPr>
        <w:pStyle w:val="a7"/>
        <w:ind w:left="-284" w:right="-1"/>
        <w:rPr>
          <w:rFonts w:ascii="PragmaticaC" w:hAnsi="PragmaticaC"/>
          <w:sz w:val="28"/>
          <w:szCs w:val="28"/>
        </w:rPr>
      </w:pPr>
      <w:r w:rsidRPr="00DF6C7A">
        <w:rPr>
          <w:rFonts w:ascii="PragmaticaC" w:hAnsi="PragmaticaC"/>
          <w:sz w:val="28"/>
          <w:szCs w:val="28"/>
          <w:u w:val="single"/>
        </w:rPr>
        <w:t>П</w:t>
      </w:r>
      <w:r w:rsidR="00DF6C7A" w:rsidRPr="00DF6C7A">
        <w:rPr>
          <w:rFonts w:ascii="PragmaticaC" w:hAnsi="PragmaticaC"/>
          <w:sz w:val="28"/>
          <w:szCs w:val="28"/>
          <w:u w:val="single"/>
        </w:rPr>
        <w:t>лан</w:t>
      </w:r>
      <w:r w:rsidR="00DF6C7A">
        <w:rPr>
          <w:rFonts w:ascii="PragmaticaC" w:hAnsi="PragmaticaC"/>
          <w:sz w:val="28"/>
          <w:szCs w:val="28"/>
        </w:rPr>
        <w:t>:</w:t>
      </w:r>
      <w:r w:rsidRPr="00F14568">
        <w:rPr>
          <w:rFonts w:ascii="PragmaticaC" w:hAnsi="PragmaticaC"/>
          <w:sz w:val="28"/>
          <w:szCs w:val="28"/>
        </w:rPr>
        <w:t xml:space="preserve">                </w:t>
      </w:r>
      <w:r w:rsidR="00C03D6A" w:rsidRPr="00F14568">
        <w:rPr>
          <w:rFonts w:ascii="PragmaticaC" w:hAnsi="PragmaticaC"/>
          <w:sz w:val="28"/>
          <w:szCs w:val="28"/>
        </w:rPr>
        <w:t xml:space="preserve">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E35A7" w:rsidRPr="00F14568">
        <w:rPr>
          <w:rFonts w:ascii="PragmaticaC" w:hAnsi="PragmaticaC"/>
          <w:sz w:val="28"/>
          <w:szCs w:val="28"/>
        </w:rPr>
        <w:t xml:space="preserve">  </w:t>
      </w:r>
      <w:r w:rsidRPr="00F14568">
        <w:rPr>
          <w:rFonts w:ascii="PragmaticaC" w:hAnsi="PragmaticaC"/>
          <w:sz w:val="28"/>
          <w:szCs w:val="28"/>
        </w:rPr>
        <w:t xml:space="preserve">    </w:t>
      </w:r>
    </w:p>
    <w:p w:rsidR="0090727A" w:rsidRPr="00F14568" w:rsidRDefault="0090727A" w:rsidP="00B05DF3">
      <w:pPr>
        <w:pStyle w:val="a7"/>
        <w:numPr>
          <w:ilvl w:val="0"/>
          <w:numId w:val="67"/>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 xml:space="preserve">Лев убежал из </w:t>
      </w:r>
      <w:r w:rsidR="00DE35A7" w:rsidRPr="00F14568">
        <w:rPr>
          <w:rFonts w:ascii="PragmaticaC" w:hAnsi="PragmaticaC"/>
          <w:sz w:val="28"/>
          <w:szCs w:val="28"/>
        </w:rPr>
        <w:t xml:space="preserve">цирка.            </w:t>
      </w:r>
      <w:r w:rsidR="00C03D6A" w:rsidRPr="00F14568">
        <w:rPr>
          <w:rFonts w:ascii="PragmaticaC" w:hAnsi="PragmaticaC"/>
          <w:sz w:val="28"/>
          <w:szCs w:val="28"/>
        </w:rPr>
        <w:t xml:space="preserve">   </w:t>
      </w:r>
      <w:r w:rsidR="00B5208A">
        <w:rPr>
          <w:rFonts w:ascii="PragmaticaC" w:hAnsi="PragmaticaC"/>
          <w:sz w:val="28"/>
          <w:szCs w:val="28"/>
        </w:rPr>
        <w:t xml:space="preserve"> </w:t>
      </w:r>
    </w:p>
    <w:p w:rsidR="00B5208A" w:rsidRDefault="0090727A" w:rsidP="00B05DF3">
      <w:pPr>
        <w:pStyle w:val="a7"/>
        <w:numPr>
          <w:ilvl w:val="0"/>
          <w:numId w:val="67"/>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Впечатления в</w:t>
      </w:r>
      <w:r w:rsidR="00954969">
        <w:rPr>
          <w:rFonts w:ascii="PragmaticaC" w:hAnsi="PragmaticaC"/>
          <w:sz w:val="28"/>
          <w:szCs w:val="28"/>
        </w:rPr>
        <w:t xml:space="preserve"> городе.        </w:t>
      </w:r>
    </w:p>
    <w:p w:rsidR="00B5208A" w:rsidRDefault="00B5208A" w:rsidP="00B05DF3">
      <w:pPr>
        <w:pStyle w:val="a7"/>
        <w:numPr>
          <w:ilvl w:val="0"/>
          <w:numId w:val="67"/>
        </w:numPr>
        <w:spacing w:after="160" w:line="259" w:lineRule="auto"/>
        <w:ind w:left="-284" w:right="-1" w:firstLine="0"/>
        <w:contextualSpacing/>
        <w:rPr>
          <w:rFonts w:ascii="PragmaticaC" w:hAnsi="PragmaticaC"/>
          <w:sz w:val="28"/>
          <w:szCs w:val="28"/>
        </w:rPr>
      </w:pPr>
      <w:r>
        <w:rPr>
          <w:rFonts w:ascii="PragmaticaC" w:hAnsi="PragmaticaC"/>
          <w:sz w:val="28"/>
          <w:szCs w:val="28"/>
        </w:rPr>
        <w:t>Город испугал льва.</w:t>
      </w:r>
    </w:p>
    <w:p w:rsidR="00B5208A" w:rsidRDefault="00B5208A" w:rsidP="00B05DF3">
      <w:pPr>
        <w:pStyle w:val="a7"/>
        <w:numPr>
          <w:ilvl w:val="0"/>
          <w:numId w:val="67"/>
        </w:numPr>
        <w:spacing w:after="160" w:line="259" w:lineRule="auto"/>
        <w:ind w:left="-284" w:right="-1" w:firstLine="0"/>
        <w:contextualSpacing/>
        <w:rPr>
          <w:rFonts w:ascii="PragmaticaC" w:hAnsi="PragmaticaC"/>
          <w:sz w:val="28"/>
          <w:szCs w:val="28"/>
        </w:rPr>
      </w:pPr>
      <w:r>
        <w:rPr>
          <w:rFonts w:ascii="PragmaticaC" w:hAnsi="PragmaticaC"/>
          <w:sz w:val="28"/>
          <w:szCs w:val="28"/>
        </w:rPr>
        <w:t>Лев заблудился.</w:t>
      </w:r>
    </w:p>
    <w:p w:rsidR="00954969" w:rsidRDefault="00B5208A" w:rsidP="00B05DF3">
      <w:pPr>
        <w:pStyle w:val="a7"/>
        <w:numPr>
          <w:ilvl w:val="0"/>
          <w:numId w:val="67"/>
        </w:numPr>
        <w:spacing w:after="160" w:line="259" w:lineRule="auto"/>
        <w:ind w:left="-284" w:right="-1" w:firstLine="0"/>
        <w:contextualSpacing/>
        <w:rPr>
          <w:rFonts w:ascii="PragmaticaC" w:hAnsi="PragmaticaC"/>
          <w:sz w:val="28"/>
          <w:szCs w:val="28"/>
        </w:rPr>
      </w:pPr>
      <w:r>
        <w:rPr>
          <w:rFonts w:ascii="PragmaticaC" w:hAnsi="PragmaticaC"/>
          <w:sz w:val="28"/>
          <w:szCs w:val="28"/>
        </w:rPr>
        <w:t xml:space="preserve">Принесли клетку.   </w:t>
      </w:r>
    </w:p>
    <w:p w:rsidR="00B5208A" w:rsidRDefault="00954969" w:rsidP="00B5208A">
      <w:pPr>
        <w:pStyle w:val="a7"/>
        <w:spacing w:after="160" w:line="259" w:lineRule="auto"/>
        <w:ind w:left="-284" w:right="-1"/>
        <w:contextualSpacing/>
        <w:rPr>
          <w:rFonts w:ascii="PragmaticaC" w:hAnsi="PragmaticaC"/>
          <w:sz w:val="28"/>
          <w:szCs w:val="28"/>
        </w:rPr>
      </w:pPr>
      <w:r>
        <w:rPr>
          <w:rFonts w:ascii="PragmaticaC" w:hAnsi="PragmaticaC"/>
          <w:sz w:val="28"/>
          <w:szCs w:val="28"/>
        </w:rPr>
        <w:t xml:space="preserve">                                                                 </w:t>
      </w:r>
    </w:p>
    <w:p w:rsidR="00B5208A" w:rsidRDefault="00B5208A" w:rsidP="00B5208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u w:val="single"/>
        </w:rPr>
        <w:t>Опорные слова</w:t>
      </w:r>
      <w:r w:rsidRPr="00B5208A">
        <w:rPr>
          <w:rFonts w:ascii="PragmaticaC" w:hAnsi="PragmaticaC"/>
          <w:sz w:val="28"/>
          <w:szCs w:val="28"/>
        </w:rPr>
        <w:t>:</w:t>
      </w:r>
    </w:p>
    <w:p w:rsidR="00B5208A" w:rsidRDefault="00B5208A" w:rsidP="00B5208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1. Зимой, морозный день.</w:t>
      </w:r>
    </w:p>
    <w:p w:rsidR="00B5208A" w:rsidRDefault="00B5208A" w:rsidP="00B5208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2. Увидел снег, почувствовал колючий</w:t>
      </w:r>
      <w:r>
        <w:rPr>
          <w:rFonts w:ascii="PragmaticaC" w:hAnsi="PragmaticaC"/>
          <w:sz w:val="28"/>
          <w:szCs w:val="28"/>
        </w:rPr>
        <w:t xml:space="preserve"> холод.</w:t>
      </w:r>
    </w:p>
    <w:p w:rsidR="00B5208A" w:rsidRDefault="00B5208A" w:rsidP="00B5208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3. Оглушили звуки города.</w:t>
      </w:r>
    </w:p>
    <w:p w:rsidR="00B5208A" w:rsidRDefault="00B5208A" w:rsidP="00B5208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4. Забрёл на тихую улицу.</w:t>
      </w:r>
    </w:p>
    <w:p w:rsidR="00B5208A" w:rsidRPr="00F14568" w:rsidRDefault="00B5208A" w:rsidP="00B5208A">
      <w:pPr>
        <w:pStyle w:val="a7"/>
        <w:spacing w:after="160" w:line="259" w:lineRule="auto"/>
        <w:ind w:left="-284" w:right="-1"/>
        <w:contextualSpacing/>
        <w:rPr>
          <w:rFonts w:ascii="PragmaticaC" w:hAnsi="PragmaticaC"/>
          <w:sz w:val="28"/>
          <w:szCs w:val="28"/>
        </w:rPr>
      </w:pPr>
      <w:r w:rsidRPr="00B5208A">
        <w:rPr>
          <w:rFonts w:ascii="PragmaticaC" w:hAnsi="PragmaticaC"/>
          <w:sz w:val="28"/>
          <w:szCs w:val="28"/>
        </w:rPr>
        <w:t>5. С удовольствием вбежал в неё.</w:t>
      </w:r>
    </w:p>
    <w:p w:rsidR="0090727A" w:rsidRPr="00F14568" w:rsidRDefault="0090727A" w:rsidP="0090727A">
      <w:pPr>
        <w:pStyle w:val="a7"/>
        <w:ind w:left="-851" w:right="-284"/>
        <w:rPr>
          <w:rFonts w:ascii="PragmaticaC" w:hAnsi="PragmaticaC"/>
          <w:sz w:val="28"/>
          <w:szCs w:val="28"/>
        </w:rPr>
      </w:pPr>
    </w:p>
    <w:p w:rsidR="0090727A" w:rsidRDefault="0090727A" w:rsidP="00954969">
      <w:pPr>
        <w:pStyle w:val="a7"/>
        <w:ind w:left="-284" w:right="-284"/>
        <w:rPr>
          <w:rFonts w:ascii="PragmaticaC" w:hAnsi="PragmaticaC"/>
          <w:sz w:val="28"/>
          <w:szCs w:val="28"/>
        </w:rPr>
      </w:pPr>
      <w:r w:rsidRPr="00F14568">
        <w:rPr>
          <w:rFonts w:ascii="PragmaticaC" w:hAnsi="PragmaticaC"/>
          <w:sz w:val="28"/>
          <w:szCs w:val="28"/>
        </w:rPr>
        <w:t>СЛУЧАЙ НА РЕКЕ</w:t>
      </w:r>
    </w:p>
    <w:p w:rsidR="00B5208A" w:rsidRPr="00F14568" w:rsidRDefault="00B5208A" w:rsidP="00954969">
      <w:pPr>
        <w:pStyle w:val="a7"/>
        <w:ind w:left="-284" w:right="-284"/>
        <w:rPr>
          <w:rFonts w:ascii="PragmaticaC" w:hAnsi="PragmaticaC"/>
          <w:sz w:val="28"/>
          <w:szCs w:val="28"/>
        </w:rPr>
      </w:pPr>
    </w:p>
    <w:p w:rsidR="0090727A" w:rsidRPr="00F14568" w:rsidRDefault="0090727A" w:rsidP="00954969">
      <w:pPr>
        <w:pStyle w:val="a7"/>
        <w:ind w:left="-284" w:right="-284"/>
        <w:rPr>
          <w:rFonts w:ascii="PragmaticaC" w:hAnsi="PragmaticaC"/>
          <w:sz w:val="28"/>
          <w:szCs w:val="28"/>
        </w:rPr>
      </w:pPr>
      <w:r w:rsidRPr="00DF6C7A">
        <w:rPr>
          <w:rFonts w:ascii="PragmaticaC" w:hAnsi="PragmaticaC"/>
          <w:sz w:val="28"/>
          <w:szCs w:val="28"/>
          <w:u w:val="single"/>
        </w:rPr>
        <w:t>П</w:t>
      </w:r>
      <w:r w:rsidR="00DF6C7A" w:rsidRPr="00DF6C7A">
        <w:rPr>
          <w:rFonts w:ascii="PragmaticaC" w:hAnsi="PragmaticaC"/>
          <w:sz w:val="28"/>
          <w:szCs w:val="28"/>
          <w:u w:val="single"/>
        </w:rPr>
        <w:t>лан</w:t>
      </w:r>
      <w:r w:rsidR="00DF6C7A">
        <w:rPr>
          <w:rFonts w:ascii="PragmaticaC" w:hAnsi="PragmaticaC"/>
          <w:sz w:val="28"/>
          <w:szCs w:val="28"/>
        </w:rPr>
        <w:t>:</w:t>
      </w:r>
      <w:r w:rsidRPr="00F14568">
        <w:rPr>
          <w:rFonts w:ascii="PragmaticaC" w:hAnsi="PragmaticaC"/>
          <w:sz w:val="28"/>
          <w:szCs w:val="28"/>
        </w:rPr>
        <w:t xml:space="preserve">                             </w:t>
      </w:r>
      <w:r w:rsidR="00C03D6A" w:rsidRPr="00F14568">
        <w:rPr>
          <w:rFonts w:ascii="PragmaticaC" w:hAnsi="PragmaticaC"/>
          <w:sz w:val="28"/>
          <w:szCs w:val="28"/>
        </w:rPr>
        <w:t xml:space="preserve">       </w:t>
      </w:r>
      <w:r w:rsidR="00954969">
        <w:rPr>
          <w:rFonts w:ascii="PragmaticaC" w:hAnsi="PragmaticaC"/>
          <w:sz w:val="28"/>
          <w:szCs w:val="28"/>
        </w:rPr>
        <w:t xml:space="preserve">   </w:t>
      </w:r>
      <w:r w:rsidR="00C03D6A" w:rsidRPr="00F14568">
        <w:rPr>
          <w:rFonts w:ascii="PragmaticaC" w:hAnsi="PragmaticaC"/>
          <w:sz w:val="28"/>
          <w:szCs w:val="28"/>
        </w:rPr>
        <w:t xml:space="preserve">          </w:t>
      </w:r>
      <w:r w:rsidRPr="00F14568">
        <w:rPr>
          <w:rFonts w:ascii="PragmaticaC" w:hAnsi="PragmaticaC"/>
          <w:sz w:val="28"/>
          <w:szCs w:val="28"/>
        </w:rPr>
        <w:t xml:space="preserve">   </w:t>
      </w:r>
      <w:r w:rsidR="00DF6C7A">
        <w:rPr>
          <w:rFonts w:ascii="PragmaticaC" w:hAnsi="PragmaticaC"/>
          <w:sz w:val="28"/>
          <w:szCs w:val="28"/>
        </w:rPr>
        <w:t xml:space="preserve"> </w:t>
      </w:r>
      <w:r w:rsidRPr="00F14568">
        <w:rPr>
          <w:rFonts w:ascii="PragmaticaC" w:hAnsi="PragmaticaC"/>
          <w:sz w:val="28"/>
          <w:szCs w:val="28"/>
        </w:rPr>
        <w:t xml:space="preserve"> </w:t>
      </w:r>
    </w:p>
    <w:p w:rsidR="0090727A" w:rsidRPr="00F14568" w:rsidRDefault="0090727A" w:rsidP="00B05DF3">
      <w:pPr>
        <w:pStyle w:val="a7"/>
        <w:numPr>
          <w:ilvl w:val="0"/>
          <w:numId w:val="63"/>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 xml:space="preserve">Морозное утро.       </w:t>
      </w:r>
      <w:r w:rsidR="00954969">
        <w:rPr>
          <w:rFonts w:ascii="PragmaticaC" w:hAnsi="PragmaticaC"/>
          <w:sz w:val="28"/>
          <w:szCs w:val="28"/>
        </w:rPr>
        <w:t xml:space="preserve">          </w:t>
      </w:r>
      <w:r w:rsidR="00DE35A7" w:rsidRPr="00F14568">
        <w:rPr>
          <w:rFonts w:ascii="PragmaticaC" w:hAnsi="PragmaticaC"/>
          <w:sz w:val="28"/>
          <w:szCs w:val="28"/>
        </w:rPr>
        <w:t xml:space="preserve">    </w:t>
      </w:r>
      <w:r w:rsidR="00954969">
        <w:rPr>
          <w:rFonts w:ascii="PragmaticaC" w:hAnsi="PragmaticaC"/>
          <w:sz w:val="28"/>
          <w:szCs w:val="28"/>
        </w:rPr>
        <w:t xml:space="preserve"> </w:t>
      </w:r>
      <w:r w:rsidR="00DE35A7" w:rsidRPr="00F14568">
        <w:rPr>
          <w:rFonts w:ascii="PragmaticaC" w:hAnsi="PragmaticaC"/>
          <w:sz w:val="28"/>
          <w:szCs w:val="28"/>
        </w:rPr>
        <w:t xml:space="preserve">  </w:t>
      </w:r>
      <w:r w:rsidR="00C03D6A" w:rsidRPr="00F14568">
        <w:rPr>
          <w:rFonts w:ascii="PragmaticaC" w:hAnsi="PragmaticaC"/>
          <w:sz w:val="28"/>
          <w:szCs w:val="28"/>
        </w:rPr>
        <w:t xml:space="preserve">  </w:t>
      </w:r>
      <w:r w:rsidR="00DE35A7" w:rsidRPr="00F14568">
        <w:rPr>
          <w:rFonts w:ascii="PragmaticaC" w:hAnsi="PragmaticaC"/>
          <w:sz w:val="28"/>
          <w:szCs w:val="28"/>
        </w:rPr>
        <w:t xml:space="preserve"> </w:t>
      </w:r>
      <w:r w:rsidR="00C03D6A" w:rsidRPr="00F14568">
        <w:rPr>
          <w:rFonts w:ascii="PragmaticaC" w:hAnsi="PragmaticaC"/>
          <w:sz w:val="28"/>
          <w:szCs w:val="28"/>
        </w:rPr>
        <w:t xml:space="preserve"> </w:t>
      </w:r>
    </w:p>
    <w:p w:rsidR="0090727A" w:rsidRPr="00F14568" w:rsidRDefault="0090727A" w:rsidP="00B05DF3">
      <w:pPr>
        <w:pStyle w:val="a7"/>
        <w:numPr>
          <w:ilvl w:val="0"/>
          <w:numId w:val="63"/>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 xml:space="preserve">Проверка льда.   </w:t>
      </w:r>
      <w:r w:rsidR="00DE35A7" w:rsidRPr="00F14568">
        <w:rPr>
          <w:rFonts w:ascii="PragmaticaC" w:hAnsi="PragmaticaC"/>
          <w:sz w:val="28"/>
          <w:szCs w:val="28"/>
        </w:rPr>
        <w:t xml:space="preserve">                        </w:t>
      </w:r>
      <w:r w:rsidR="00195C0E">
        <w:rPr>
          <w:rFonts w:ascii="PragmaticaC" w:hAnsi="PragmaticaC"/>
          <w:sz w:val="28"/>
          <w:szCs w:val="28"/>
        </w:rPr>
        <w:t xml:space="preserve">  </w:t>
      </w:r>
    </w:p>
    <w:p w:rsidR="0090727A" w:rsidRPr="00F14568" w:rsidRDefault="0090727A" w:rsidP="00B05DF3">
      <w:pPr>
        <w:pStyle w:val="a7"/>
        <w:numPr>
          <w:ilvl w:val="0"/>
          <w:numId w:val="63"/>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На середине реки</w:t>
      </w:r>
      <w:r w:rsidR="00954969">
        <w:rPr>
          <w:rFonts w:ascii="PragmaticaC" w:hAnsi="PragmaticaC"/>
          <w:sz w:val="28"/>
          <w:szCs w:val="28"/>
        </w:rPr>
        <w:t xml:space="preserve">.                   </w:t>
      </w:r>
      <w:r w:rsidR="00DE35A7" w:rsidRPr="00F14568">
        <w:rPr>
          <w:rFonts w:ascii="PragmaticaC" w:hAnsi="PragmaticaC"/>
          <w:sz w:val="28"/>
          <w:szCs w:val="28"/>
        </w:rPr>
        <w:t xml:space="preserve">  </w:t>
      </w:r>
      <w:r w:rsidR="00195C0E">
        <w:rPr>
          <w:rFonts w:ascii="PragmaticaC" w:hAnsi="PragmaticaC"/>
          <w:sz w:val="28"/>
          <w:szCs w:val="28"/>
        </w:rPr>
        <w:t xml:space="preserve">  </w:t>
      </w:r>
    </w:p>
    <w:p w:rsidR="0090727A" w:rsidRPr="00F14568" w:rsidRDefault="0090727A" w:rsidP="00B05DF3">
      <w:pPr>
        <w:pStyle w:val="a7"/>
        <w:numPr>
          <w:ilvl w:val="0"/>
          <w:numId w:val="63"/>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Лёд не выд</w:t>
      </w:r>
      <w:r w:rsidR="00DE35A7" w:rsidRPr="00F14568">
        <w:rPr>
          <w:rFonts w:ascii="PragmaticaC" w:hAnsi="PragmaticaC"/>
          <w:sz w:val="28"/>
          <w:szCs w:val="28"/>
        </w:rPr>
        <w:t xml:space="preserve">ержал тяжести.    </w:t>
      </w:r>
      <w:r w:rsidR="00954969">
        <w:rPr>
          <w:rFonts w:ascii="PragmaticaC" w:hAnsi="PragmaticaC"/>
          <w:sz w:val="28"/>
          <w:szCs w:val="28"/>
        </w:rPr>
        <w:t xml:space="preserve"> </w:t>
      </w:r>
      <w:r w:rsidR="00DE35A7" w:rsidRPr="00F14568">
        <w:rPr>
          <w:rFonts w:ascii="PragmaticaC" w:hAnsi="PragmaticaC"/>
          <w:sz w:val="28"/>
          <w:szCs w:val="28"/>
        </w:rPr>
        <w:t xml:space="preserve"> </w:t>
      </w:r>
      <w:r w:rsidR="00C03D6A" w:rsidRPr="00F14568">
        <w:rPr>
          <w:rFonts w:ascii="PragmaticaC" w:hAnsi="PragmaticaC"/>
          <w:sz w:val="28"/>
          <w:szCs w:val="28"/>
        </w:rPr>
        <w:t xml:space="preserve"> </w:t>
      </w:r>
    </w:p>
    <w:p w:rsidR="00195C0E" w:rsidRDefault="0090727A" w:rsidP="00B05DF3">
      <w:pPr>
        <w:pStyle w:val="a7"/>
        <w:numPr>
          <w:ilvl w:val="0"/>
          <w:numId w:val="63"/>
        </w:numPr>
        <w:spacing w:after="160" w:line="259" w:lineRule="auto"/>
        <w:ind w:left="-284" w:right="-1" w:firstLine="0"/>
        <w:contextualSpacing/>
        <w:rPr>
          <w:rFonts w:ascii="PragmaticaC" w:hAnsi="PragmaticaC"/>
          <w:sz w:val="28"/>
          <w:szCs w:val="28"/>
        </w:rPr>
      </w:pPr>
      <w:r w:rsidRPr="00F14568">
        <w:rPr>
          <w:rFonts w:ascii="PragmaticaC" w:hAnsi="PragmaticaC"/>
          <w:sz w:val="28"/>
          <w:szCs w:val="28"/>
        </w:rPr>
        <w:t>Дети очутили</w:t>
      </w:r>
      <w:r w:rsidR="00C03D6A" w:rsidRPr="00F14568">
        <w:rPr>
          <w:rFonts w:ascii="PragmaticaC" w:hAnsi="PragmaticaC"/>
          <w:sz w:val="28"/>
          <w:szCs w:val="28"/>
        </w:rPr>
        <w:t xml:space="preserve">сь в воде.    </w:t>
      </w:r>
    </w:p>
    <w:p w:rsidR="00954969" w:rsidRDefault="00195C0E" w:rsidP="00B05DF3">
      <w:pPr>
        <w:pStyle w:val="a7"/>
        <w:numPr>
          <w:ilvl w:val="0"/>
          <w:numId w:val="63"/>
        </w:numPr>
        <w:spacing w:after="160" w:line="259" w:lineRule="auto"/>
        <w:ind w:left="-284" w:right="-1" w:firstLine="0"/>
        <w:contextualSpacing/>
        <w:rPr>
          <w:rFonts w:ascii="PragmaticaC" w:hAnsi="PragmaticaC"/>
          <w:sz w:val="28"/>
          <w:szCs w:val="28"/>
        </w:rPr>
      </w:pPr>
      <w:r>
        <w:rPr>
          <w:rFonts w:ascii="PragmaticaC" w:hAnsi="PragmaticaC"/>
          <w:sz w:val="28"/>
          <w:szCs w:val="28"/>
        </w:rPr>
        <w:t xml:space="preserve"> Спасение детей. </w:t>
      </w:r>
      <w:r w:rsidR="00C03D6A" w:rsidRPr="00F14568">
        <w:rPr>
          <w:rFonts w:ascii="PragmaticaC" w:hAnsi="PragmaticaC"/>
          <w:sz w:val="28"/>
          <w:szCs w:val="28"/>
        </w:rPr>
        <w:t xml:space="preserve">      </w:t>
      </w:r>
      <w:r w:rsidR="00DE35A7" w:rsidRPr="00F14568">
        <w:rPr>
          <w:rFonts w:ascii="PragmaticaC" w:hAnsi="PragmaticaC"/>
          <w:sz w:val="28"/>
          <w:szCs w:val="28"/>
        </w:rPr>
        <w:t xml:space="preserve">  </w:t>
      </w:r>
      <w:r>
        <w:rPr>
          <w:rFonts w:ascii="PragmaticaC" w:hAnsi="PragmaticaC"/>
          <w:sz w:val="28"/>
          <w:szCs w:val="28"/>
        </w:rPr>
        <w:t xml:space="preserve">  </w:t>
      </w:r>
    </w:p>
    <w:p w:rsidR="0090727A" w:rsidRDefault="00954969" w:rsidP="00195C0E">
      <w:pPr>
        <w:pStyle w:val="a7"/>
        <w:spacing w:after="160" w:line="259" w:lineRule="auto"/>
        <w:ind w:left="-284" w:right="-1"/>
        <w:contextualSpacing/>
        <w:rPr>
          <w:rFonts w:ascii="PragmaticaC" w:hAnsi="PragmaticaC"/>
          <w:sz w:val="28"/>
          <w:szCs w:val="28"/>
        </w:rPr>
      </w:pPr>
      <w:r>
        <w:rPr>
          <w:rFonts w:ascii="PragmaticaC" w:hAnsi="PragmaticaC"/>
          <w:sz w:val="28"/>
          <w:szCs w:val="28"/>
        </w:rPr>
        <w:t xml:space="preserve">                                                             </w:t>
      </w:r>
      <w:r w:rsidR="00C03D6A" w:rsidRPr="00F14568">
        <w:rPr>
          <w:rFonts w:ascii="PragmaticaC" w:hAnsi="PragmaticaC"/>
          <w:sz w:val="28"/>
          <w:szCs w:val="28"/>
        </w:rPr>
        <w:t xml:space="preserve">                                    </w:t>
      </w:r>
      <w:r w:rsidR="00DE35A7" w:rsidRPr="00F14568">
        <w:rPr>
          <w:rFonts w:ascii="PragmaticaC" w:hAnsi="PragmaticaC"/>
          <w:sz w:val="28"/>
          <w:szCs w:val="28"/>
        </w:rPr>
        <w:t xml:space="preserve">                       </w:t>
      </w:r>
      <w:r>
        <w:rPr>
          <w:rFonts w:ascii="PragmaticaC" w:hAnsi="PragmaticaC"/>
          <w:sz w:val="28"/>
          <w:szCs w:val="28"/>
        </w:rPr>
        <w:t xml:space="preserve"> </w:t>
      </w:r>
      <w:r w:rsidR="00DE35A7" w:rsidRPr="00F14568">
        <w:rPr>
          <w:rFonts w:ascii="PragmaticaC" w:hAnsi="PragmaticaC"/>
          <w:sz w:val="28"/>
          <w:szCs w:val="28"/>
        </w:rPr>
        <w:t xml:space="preserve">   </w:t>
      </w:r>
      <w:r>
        <w:rPr>
          <w:rFonts w:ascii="PragmaticaC" w:hAnsi="PragmaticaC"/>
          <w:sz w:val="28"/>
          <w:szCs w:val="28"/>
        </w:rPr>
        <w:t xml:space="preserve">  </w:t>
      </w:r>
      <w:r w:rsidR="00DE35A7" w:rsidRPr="00F14568">
        <w:rPr>
          <w:rFonts w:ascii="PragmaticaC" w:hAnsi="PragmaticaC"/>
          <w:sz w:val="28"/>
          <w:szCs w:val="28"/>
        </w:rPr>
        <w:t xml:space="preserve">  </w:t>
      </w:r>
      <w:r w:rsidR="00C03D6A" w:rsidRPr="00F14568">
        <w:rPr>
          <w:rFonts w:ascii="PragmaticaC" w:hAnsi="PragmaticaC"/>
          <w:sz w:val="28"/>
          <w:szCs w:val="28"/>
        </w:rPr>
        <w:t xml:space="preserve"> </w:t>
      </w:r>
    </w:p>
    <w:p w:rsid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u w:val="single"/>
        </w:rPr>
        <w:t>Опорные слова</w:t>
      </w:r>
      <w:r w:rsidRPr="00195C0E">
        <w:rPr>
          <w:rFonts w:ascii="PragmaticaC" w:hAnsi="PragmaticaC"/>
          <w:sz w:val="28"/>
          <w:szCs w:val="28"/>
        </w:rPr>
        <w:t>:</w:t>
      </w:r>
    </w:p>
    <w:p w:rsid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rPr>
        <w:t>1. Чудесное утро, сковал.</w:t>
      </w:r>
    </w:p>
    <w:p w:rsid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rPr>
        <w:t>2. Радостный, крик, бросали, крепкий.</w:t>
      </w:r>
    </w:p>
    <w:p w:rsid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rPr>
        <w:t>3. Трое, бегать, середине, тонкий.</w:t>
      </w:r>
    </w:p>
    <w:p w:rsid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rPr>
        <w:t>4. Упал, на него, другие.</w:t>
      </w:r>
    </w:p>
    <w:p w:rsid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rPr>
        <w:t>5. Цеплялись, кромку льда, выбились</w:t>
      </w:r>
      <w:r>
        <w:rPr>
          <w:rFonts w:ascii="PragmaticaC" w:hAnsi="PragmaticaC"/>
          <w:sz w:val="28"/>
          <w:szCs w:val="28"/>
        </w:rPr>
        <w:t xml:space="preserve"> из сил.</w:t>
      </w:r>
    </w:p>
    <w:p w:rsidR="00195C0E" w:rsidRPr="00195C0E" w:rsidRDefault="00195C0E" w:rsidP="00195C0E">
      <w:pPr>
        <w:pStyle w:val="a7"/>
        <w:spacing w:after="160" w:line="259" w:lineRule="auto"/>
        <w:ind w:left="-284" w:right="-1"/>
        <w:contextualSpacing/>
        <w:rPr>
          <w:rFonts w:ascii="PragmaticaC" w:hAnsi="PragmaticaC"/>
          <w:sz w:val="28"/>
          <w:szCs w:val="28"/>
        </w:rPr>
      </w:pPr>
      <w:r w:rsidRPr="00195C0E">
        <w:rPr>
          <w:rFonts w:ascii="PragmaticaC" w:hAnsi="PragmaticaC"/>
          <w:sz w:val="28"/>
          <w:szCs w:val="28"/>
        </w:rPr>
        <w:t>6. Полз по льду, толкал, длинную доску,</w:t>
      </w:r>
      <w:r>
        <w:rPr>
          <w:rFonts w:ascii="PragmaticaC" w:hAnsi="PragmaticaC"/>
          <w:sz w:val="28"/>
          <w:szCs w:val="28"/>
        </w:rPr>
        <w:t xml:space="preserve"> ухватились. </w:t>
      </w:r>
    </w:p>
    <w:p w:rsidR="0090727A" w:rsidRPr="00F14568" w:rsidRDefault="0090727A">
      <w:pPr>
        <w:ind w:leftChars="-200" w:left="-480"/>
        <w:jc w:val="both"/>
        <w:rPr>
          <w:rFonts w:ascii="PragmaticaC" w:hAnsi="PragmaticaC"/>
          <w:color w:val="FF0000"/>
          <w:sz w:val="28"/>
          <w:szCs w:val="28"/>
        </w:rPr>
      </w:pPr>
    </w:p>
    <w:p w:rsidR="00C453E2" w:rsidRPr="00F14568" w:rsidRDefault="00C453E2" w:rsidP="00DE35A7">
      <w:pPr>
        <w:ind w:left="-426"/>
        <w:jc w:val="center"/>
        <w:rPr>
          <w:rFonts w:ascii="PragmaticaC" w:hAnsi="PragmaticaC"/>
          <w:b/>
          <w:bCs/>
          <w:sz w:val="28"/>
          <w:szCs w:val="28"/>
        </w:rPr>
      </w:pPr>
      <w:r w:rsidRPr="00F14568">
        <w:rPr>
          <w:rFonts w:ascii="PragmaticaC" w:hAnsi="PragmaticaC"/>
          <w:b/>
          <w:bCs/>
          <w:sz w:val="28"/>
          <w:szCs w:val="28"/>
        </w:rPr>
        <w:t>Краткий пересказ</w:t>
      </w:r>
    </w:p>
    <w:p w:rsidR="00DE35A7" w:rsidRPr="00F14568" w:rsidRDefault="00DE35A7" w:rsidP="00DE35A7">
      <w:pPr>
        <w:ind w:left="-1418" w:right="-284"/>
        <w:jc w:val="center"/>
        <w:rPr>
          <w:rFonts w:ascii="PragmaticaC" w:hAnsi="PragmaticaC"/>
          <w:b/>
        </w:rPr>
      </w:pPr>
    </w:p>
    <w:p w:rsidR="00DE35A7" w:rsidRPr="00F14568" w:rsidRDefault="00DE35A7" w:rsidP="00B05DF3">
      <w:pPr>
        <w:pStyle w:val="a7"/>
        <w:numPr>
          <w:ilvl w:val="0"/>
          <w:numId w:val="69"/>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Прочитай рассказ. Определи, сколько частей в тексте. Озаглавь каждую часть и запиши полученный план рассказа. Коротко перескажи текст по плану.</w:t>
      </w:r>
    </w:p>
    <w:p w:rsidR="003F06D4" w:rsidRPr="00F14568" w:rsidRDefault="00F14568" w:rsidP="00954969">
      <w:pPr>
        <w:ind w:left="-284" w:right="-1"/>
        <w:jc w:val="center"/>
        <w:rPr>
          <w:rFonts w:ascii="PragmaticaC" w:hAnsi="PragmaticaC"/>
          <w:sz w:val="28"/>
          <w:szCs w:val="28"/>
        </w:rPr>
      </w:pPr>
      <w:r w:rsidRPr="00F14568">
        <w:rPr>
          <w:rFonts w:ascii="PragmaticaC" w:hAnsi="PragmaticaC"/>
          <w:sz w:val="28"/>
          <w:szCs w:val="28"/>
        </w:rPr>
        <w:t>Птица-лесовод</w:t>
      </w:r>
    </w:p>
    <w:p w:rsidR="003F06D4" w:rsidRPr="00F14568" w:rsidRDefault="003F06D4" w:rsidP="00954969">
      <w:pPr>
        <w:ind w:left="-284" w:right="-1" w:firstLine="284"/>
        <w:jc w:val="both"/>
        <w:rPr>
          <w:rFonts w:ascii="PragmaticaC" w:hAnsi="PragmaticaC"/>
          <w:sz w:val="28"/>
          <w:szCs w:val="28"/>
        </w:rPr>
      </w:pPr>
      <w:r w:rsidRPr="00F14568">
        <w:rPr>
          <w:rFonts w:ascii="PragmaticaC" w:hAnsi="PragmaticaC"/>
          <w:sz w:val="28"/>
          <w:szCs w:val="28"/>
        </w:rPr>
        <w:t>Шёл я однажды по лесу. Заметил под осиной на снегу кучу шишек. На осине сосновые шишки не растут. Кто же натаскал их сюда?</w:t>
      </w:r>
    </w:p>
    <w:p w:rsidR="003F06D4" w:rsidRPr="00F14568" w:rsidRDefault="003F06D4" w:rsidP="00954969">
      <w:pPr>
        <w:ind w:left="-284" w:right="-1" w:firstLine="284"/>
        <w:jc w:val="both"/>
        <w:rPr>
          <w:rFonts w:ascii="PragmaticaC" w:hAnsi="PragmaticaC"/>
          <w:sz w:val="28"/>
          <w:szCs w:val="28"/>
        </w:rPr>
      </w:pPr>
      <w:r w:rsidRPr="00F14568">
        <w:rPr>
          <w:rFonts w:ascii="PragmaticaC" w:hAnsi="PragmaticaC"/>
          <w:sz w:val="28"/>
          <w:szCs w:val="28"/>
        </w:rPr>
        <w:lastRenderedPageBreak/>
        <w:t xml:space="preserve">Вдруг летит дятел. Несёт в клюве сосновую шишку. Прилетел и уселся на осину. Зацепился за кору когтями, сунул шишку в щель, долбит её клювом. </w:t>
      </w:r>
    </w:p>
    <w:p w:rsidR="003F06D4" w:rsidRDefault="003F06D4" w:rsidP="00954969">
      <w:pPr>
        <w:ind w:left="-284" w:right="-1" w:firstLine="284"/>
        <w:jc w:val="both"/>
        <w:rPr>
          <w:rFonts w:ascii="PragmaticaC" w:hAnsi="PragmaticaC"/>
          <w:sz w:val="28"/>
          <w:szCs w:val="28"/>
        </w:rPr>
      </w:pPr>
      <w:r w:rsidRPr="00F14568">
        <w:rPr>
          <w:rFonts w:ascii="PragmaticaC" w:hAnsi="PragmaticaC"/>
          <w:sz w:val="28"/>
          <w:szCs w:val="28"/>
        </w:rPr>
        <w:t>Засмотрелся я на дятла. Вот молодец! Сам поест и лесу пользу принесёт. Те семена, что дятел не съест, на землю упадут и весной прорастут.</w:t>
      </w:r>
    </w:p>
    <w:p w:rsidR="00313E62" w:rsidRPr="00F14568" w:rsidRDefault="00313E62" w:rsidP="00313E62">
      <w:pPr>
        <w:ind w:left="-284" w:right="-1" w:firstLine="284"/>
        <w:jc w:val="right"/>
        <w:rPr>
          <w:rFonts w:ascii="PragmaticaC" w:hAnsi="PragmaticaC"/>
          <w:sz w:val="28"/>
          <w:szCs w:val="28"/>
        </w:rPr>
      </w:pPr>
      <w:r>
        <w:rPr>
          <w:rFonts w:ascii="PragmaticaC" w:hAnsi="PragmaticaC"/>
          <w:sz w:val="28"/>
          <w:szCs w:val="28"/>
        </w:rPr>
        <w:t>(По Г. Скребицкому)</w:t>
      </w:r>
    </w:p>
    <w:p w:rsidR="00DE35A7" w:rsidRPr="00F14568" w:rsidRDefault="00DE35A7" w:rsidP="00DE35A7">
      <w:pPr>
        <w:ind w:left="-1418" w:right="-284"/>
        <w:jc w:val="both"/>
        <w:rPr>
          <w:rFonts w:ascii="PragmaticaC" w:hAnsi="PragmaticaC"/>
          <w:b/>
        </w:rPr>
      </w:pPr>
    </w:p>
    <w:p w:rsidR="00DE35A7" w:rsidRPr="00F14568" w:rsidRDefault="00F14568" w:rsidP="00DE35A7">
      <w:pPr>
        <w:ind w:left="-1418" w:right="-284"/>
        <w:jc w:val="center"/>
        <w:rPr>
          <w:rFonts w:ascii="PragmaticaC" w:hAnsi="PragmaticaC"/>
          <w:sz w:val="28"/>
          <w:szCs w:val="28"/>
        </w:rPr>
      </w:pPr>
      <w:r w:rsidRPr="00F14568">
        <w:rPr>
          <w:rFonts w:ascii="PragmaticaC" w:hAnsi="PragmaticaC"/>
          <w:sz w:val="28"/>
          <w:szCs w:val="28"/>
        </w:rPr>
        <w:t>Клесты</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На занесённых снегом ветвях ели ползают, кувыркаются, висят вверх ногами небольшие красноватые и зеленоватые птицы. Своими сильными перекрещенными клювами они достают семена из жёлтых еловых шишек. </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Это клесты. Они не боятся ни вьюги, ни мороза. Детей выводят не только летом, но и зимой. В самый лютый мороз клесты кормят своих маленьких птенцов. Те сидят под толстыми сучьями, у самого ствола. </w:t>
      </w:r>
    </w:p>
    <w:p w:rsidR="00DE35A7" w:rsidRDefault="00DE35A7" w:rsidP="00954969">
      <w:pPr>
        <w:ind w:left="-284" w:right="-1" w:firstLine="284"/>
        <w:jc w:val="both"/>
        <w:rPr>
          <w:rFonts w:ascii="PragmaticaC" w:hAnsi="PragmaticaC"/>
          <w:sz w:val="28"/>
          <w:szCs w:val="28"/>
        </w:rPr>
      </w:pPr>
      <w:r w:rsidRPr="00F14568">
        <w:rPr>
          <w:rFonts w:ascii="PragmaticaC" w:hAnsi="PragmaticaC"/>
          <w:sz w:val="28"/>
          <w:szCs w:val="28"/>
        </w:rPr>
        <w:t>Корма малышам хватает, а холод в тёплом гнезде не страшен.</w:t>
      </w:r>
    </w:p>
    <w:p w:rsidR="00E264B0" w:rsidRPr="00F14568" w:rsidRDefault="00E264B0" w:rsidP="00E264B0">
      <w:pPr>
        <w:ind w:left="-284" w:right="-1" w:firstLine="284"/>
        <w:jc w:val="right"/>
        <w:rPr>
          <w:rFonts w:ascii="PragmaticaC" w:hAnsi="PragmaticaC"/>
          <w:sz w:val="28"/>
          <w:szCs w:val="28"/>
        </w:rPr>
      </w:pPr>
      <w:r>
        <w:rPr>
          <w:rFonts w:ascii="PragmaticaC" w:hAnsi="PragmaticaC"/>
          <w:sz w:val="28"/>
          <w:szCs w:val="28"/>
        </w:rPr>
        <w:t>(По В. Вольскому)</w:t>
      </w:r>
    </w:p>
    <w:p w:rsidR="00DE35A7" w:rsidRPr="00F14568" w:rsidRDefault="00DE35A7" w:rsidP="003F06D4">
      <w:pPr>
        <w:ind w:right="-1"/>
        <w:jc w:val="both"/>
        <w:rPr>
          <w:rFonts w:ascii="PragmaticaC" w:hAnsi="PragmaticaC"/>
          <w:sz w:val="28"/>
          <w:szCs w:val="28"/>
        </w:rPr>
      </w:pP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Белка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 нашем доме жила белка. Была она совсем ручная и большая шалунья. Потихоньку воровала у нас сахар, конфеты, кусочки хлеба и прятала за шкаф. Мы потом там целый склад нашли.</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Вот однажды отправились мы по грибы. Вечером вернулись с полной корзиной. Утром смотрим – корзинка пустая! Зато на оленьих рогах, на всяких крючках в комнате, даже на картинах развешаны грибы.</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Это наша белочка постаралась. Ведь в лесу белки всегда осенью грибы на сучьях сушат. Вот и наша решила запасы делать. Видно, зиму почуяла. </w:t>
      </w:r>
    </w:p>
    <w:p w:rsidR="00DE35A7" w:rsidRPr="00F14568" w:rsidRDefault="00DE35A7" w:rsidP="00DE35A7">
      <w:pPr>
        <w:ind w:left="-1418" w:right="-284"/>
        <w:jc w:val="both"/>
        <w:rPr>
          <w:rFonts w:ascii="PragmaticaC" w:hAnsi="PragmaticaC"/>
        </w:rPr>
      </w:pPr>
    </w:p>
    <w:p w:rsidR="00DE35A7" w:rsidRPr="00F14568" w:rsidRDefault="00DE35A7" w:rsidP="00B05DF3">
      <w:pPr>
        <w:pStyle w:val="a7"/>
        <w:numPr>
          <w:ilvl w:val="0"/>
          <w:numId w:val="69"/>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Прочитай рассказ. Определи части текста и озаглавь их. Коротко расскажи о главном в каждой части.</w:t>
      </w:r>
    </w:p>
    <w:p w:rsidR="00DE35A7" w:rsidRPr="00F14568" w:rsidRDefault="00DE35A7" w:rsidP="00DE35A7">
      <w:pPr>
        <w:pStyle w:val="a7"/>
        <w:ind w:left="-1058" w:right="-284"/>
        <w:jc w:val="both"/>
        <w:rPr>
          <w:rFonts w:ascii="PragmaticaC" w:hAnsi="PragmaticaC"/>
        </w:rPr>
      </w:pP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Ливень</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Проливной дождь хлынул, как из ведра. И сад, и улица сразу потонули в ливневом потоке. </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Куры стремительно кинулись в сарай. На дороге с обрывком ремня на шее металась заблудившаяся собачонка. </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А гуси… гуси будто и не заметили, что начался дождь. Они спокойно пощипывали траву, важно переступая красными лапами. Только один гусак поднял голову и слушал, как дождь барабанил крупными каплями…</w:t>
      </w:r>
    </w:p>
    <w:p w:rsidR="00DE35A7" w:rsidRDefault="00DE35A7" w:rsidP="00954969">
      <w:pPr>
        <w:ind w:left="-284" w:right="-1" w:firstLine="284"/>
        <w:jc w:val="both"/>
        <w:rPr>
          <w:rFonts w:ascii="PragmaticaC" w:hAnsi="PragmaticaC"/>
          <w:sz w:val="28"/>
          <w:szCs w:val="28"/>
        </w:rPr>
      </w:pPr>
      <w:r w:rsidRPr="00F14568">
        <w:rPr>
          <w:rFonts w:ascii="PragmaticaC" w:hAnsi="PragmaticaC"/>
          <w:sz w:val="28"/>
          <w:szCs w:val="28"/>
        </w:rPr>
        <w:t>Потом гуси начали пить из лужи и, вытянув шеи, загоготали: «Га-га-га…» Какое удовольствие – хороший ливень!</w:t>
      </w:r>
    </w:p>
    <w:p w:rsidR="00E264B0" w:rsidRPr="00F14568" w:rsidRDefault="00E264B0" w:rsidP="00E264B0">
      <w:pPr>
        <w:ind w:left="-284" w:right="-1" w:firstLine="284"/>
        <w:jc w:val="right"/>
        <w:rPr>
          <w:rFonts w:ascii="PragmaticaC" w:hAnsi="PragmaticaC"/>
          <w:sz w:val="28"/>
          <w:szCs w:val="28"/>
        </w:rPr>
      </w:pPr>
      <w:r>
        <w:rPr>
          <w:rFonts w:ascii="PragmaticaC" w:hAnsi="PragmaticaC"/>
          <w:sz w:val="28"/>
          <w:szCs w:val="28"/>
        </w:rPr>
        <w:t>(А. Тумбасов)</w:t>
      </w:r>
    </w:p>
    <w:p w:rsidR="00DE35A7" w:rsidRPr="00F14568" w:rsidRDefault="00DE35A7" w:rsidP="003F06D4">
      <w:pPr>
        <w:ind w:left="-426" w:right="-1"/>
        <w:jc w:val="both"/>
        <w:rPr>
          <w:rFonts w:ascii="PragmaticaC" w:hAnsi="PragmaticaC"/>
          <w:sz w:val="28"/>
          <w:szCs w:val="28"/>
        </w:rPr>
      </w:pP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Зайчик</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Маленького зайца сильно потрепали вороны. У зайчишки была сломана лапка.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Ребята принесли бедняжку домой. Заяц бился в руках и вырывался. Папа достал бинт и завязал ножку. Дети посадили зайчика в ящик. Мама положила туда сена, морковку. Она поставила мисочку с водой.</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Зайка прожил в доме целый месяц. Все ухаживали за зверьком. Ножка зажила. Зайчик стал выпрыгивать из ящика.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Тут и зима пришла. Выпал пушистый снег под цвет зайкиной шубки. Теперь его можно было выпускать в лес. Так ребята и сделали.</w:t>
      </w:r>
    </w:p>
    <w:p w:rsidR="00DF6C7A" w:rsidRPr="00F14568" w:rsidRDefault="00DF6C7A" w:rsidP="00F20600">
      <w:pPr>
        <w:ind w:right="-284"/>
        <w:jc w:val="both"/>
        <w:rPr>
          <w:rFonts w:ascii="PragmaticaC" w:hAnsi="PragmaticaC"/>
          <w:sz w:val="28"/>
          <w:szCs w:val="28"/>
        </w:rPr>
      </w:pPr>
    </w:p>
    <w:p w:rsidR="00DE35A7" w:rsidRPr="00F14568" w:rsidRDefault="00F14568" w:rsidP="003F06D4">
      <w:pPr>
        <w:ind w:left="-1418" w:right="-284"/>
        <w:jc w:val="center"/>
        <w:rPr>
          <w:rFonts w:ascii="PragmaticaC" w:hAnsi="PragmaticaC"/>
          <w:sz w:val="28"/>
          <w:szCs w:val="28"/>
        </w:rPr>
      </w:pPr>
      <w:r w:rsidRPr="00F14568">
        <w:rPr>
          <w:rFonts w:ascii="PragmaticaC" w:hAnsi="PragmaticaC"/>
          <w:sz w:val="28"/>
          <w:szCs w:val="28"/>
        </w:rPr>
        <w:t>Карабасик</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У нас дома жили овчарка Борька и кот Жорик. Ещё мы подкармливали во дворе бездомную кошку Мотьку. Кошка привыкла к нам и сама приходила, когда была голодна.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Однажды она принесла к нашим дверям троих котят. Мы впустили Мотьку в дом. Она потащила детёнышей на Борькину подстилку. Пёс громко залаял. Кошка выгнула спину и зашипела. Но пёс не унимался, лаял и рвался к Мотьке.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Тогда Мотька схватила одного котёнка и выбежала на улицу. Потом вернулась за вторым. А про третьего забыла и больше не появлялась.</w:t>
      </w:r>
    </w:p>
    <w:p w:rsidR="00DE35A7"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 Мы оставили котёнка себе и назвали его Карабасик. Потому что он первое время часто шипел и принимал грозный вид. Жорик и Борька с ним подружились и даже спят теперь все вместе.</w:t>
      </w:r>
    </w:p>
    <w:p w:rsidR="00435A47" w:rsidRPr="00F14568" w:rsidRDefault="00435A47" w:rsidP="00435A47">
      <w:pPr>
        <w:ind w:left="-284" w:right="-1" w:firstLine="284"/>
        <w:jc w:val="right"/>
        <w:rPr>
          <w:rFonts w:ascii="PragmaticaC" w:hAnsi="PragmaticaC"/>
          <w:sz w:val="28"/>
          <w:szCs w:val="28"/>
        </w:rPr>
      </w:pPr>
      <w:r>
        <w:rPr>
          <w:rFonts w:ascii="PragmaticaC" w:hAnsi="PragmaticaC"/>
          <w:sz w:val="28"/>
          <w:szCs w:val="28"/>
        </w:rPr>
        <w:t>(По С. Федину)</w:t>
      </w:r>
    </w:p>
    <w:p w:rsidR="00DE35A7" w:rsidRPr="00F14568" w:rsidRDefault="00DE35A7" w:rsidP="003F06D4">
      <w:pPr>
        <w:ind w:left="-426" w:right="-1" w:firstLine="426"/>
        <w:jc w:val="both"/>
        <w:rPr>
          <w:rFonts w:ascii="PragmaticaC" w:hAnsi="PragmaticaC"/>
          <w:sz w:val="28"/>
          <w:szCs w:val="28"/>
        </w:rPr>
      </w:pPr>
    </w:p>
    <w:p w:rsidR="00DF6C7A" w:rsidRPr="00F20600" w:rsidRDefault="00DE35A7" w:rsidP="00B05DF3">
      <w:pPr>
        <w:pStyle w:val="a7"/>
        <w:numPr>
          <w:ilvl w:val="0"/>
          <w:numId w:val="69"/>
        </w:numPr>
        <w:spacing w:after="160" w:line="259" w:lineRule="auto"/>
        <w:ind w:left="-284" w:right="-1" w:firstLine="0"/>
        <w:contextualSpacing/>
        <w:jc w:val="both"/>
        <w:rPr>
          <w:rFonts w:ascii="PragmaticaC" w:hAnsi="PragmaticaC"/>
          <w:sz w:val="28"/>
          <w:szCs w:val="28"/>
        </w:rPr>
      </w:pPr>
      <w:r w:rsidRPr="00954969">
        <w:rPr>
          <w:rFonts w:ascii="PragmaticaC" w:hAnsi="PragmaticaC"/>
          <w:sz w:val="28"/>
          <w:szCs w:val="28"/>
        </w:rPr>
        <w:t xml:space="preserve">Прочитай рассказ и составь его план. Перескажи текст сжато, используя план, отрази самое главное в нём и в каждой части. </w:t>
      </w: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В половодье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Мы подплыли на лодке к островку. Его быстро заливало водой.</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По островку бродил лось. Под кустом лежал маленький лосёнок. Вот почему лосиха не хотела покидать островок! Её детёныш не умел плавать.</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Мы взяли лосёнка в лодку. Лосиха поплыла следом. Вот лодка чиркнула о дно. Лесник вынес малыша на берег.</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Скоро к берегу подплыла лосиха. Лосёнок побежал на зов матери.</w:t>
      </w:r>
    </w:p>
    <w:p w:rsidR="00DE35A7" w:rsidRPr="00F14568" w:rsidRDefault="00DE35A7" w:rsidP="003F06D4">
      <w:pPr>
        <w:ind w:left="-426" w:right="-1"/>
        <w:jc w:val="right"/>
        <w:rPr>
          <w:rFonts w:ascii="PragmaticaC" w:hAnsi="PragmaticaC"/>
          <w:sz w:val="28"/>
          <w:szCs w:val="28"/>
        </w:rPr>
      </w:pPr>
      <w:r w:rsidRPr="00F14568">
        <w:rPr>
          <w:rFonts w:ascii="PragmaticaC" w:hAnsi="PragmaticaC"/>
          <w:sz w:val="28"/>
          <w:szCs w:val="28"/>
        </w:rPr>
        <w:t>(По Г. Скребицкому)</w:t>
      </w:r>
    </w:p>
    <w:p w:rsidR="003F06D4" w:rsidRPr="00F14568" w:rsidRDefault="003F06D4" w:rsidP="003F06D4">
      <w:pPr>
        <w:ind w:left="-426" w:right="-1"/>
        <w:jc w:val="right"/>
        <w:rPr>
          <w:rFonts w:ascii="PragmaticaC" w:hAnsi="PragmaticaC"/>
          <w:sz w:val="28"/>
          <w:szCs w:val="28"/>
        </w:rPr>
      </w:pPr>
    </w:p>
    <w:p w:rsidR="003F06D4"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Доброе дело</w:t>
      </w:r>
    </w:p>
    <w:p w:rsidR="003F06D4" w:rsidRPr="00F14568" w:rsidRDefault="003F06D4" w:rsidP="00954969">
      <w:pPr>
        <w:ind w:left="-284" w:right="-1" w:firstLine="284"/>
        <w:jc w:val="both"/>
        <w:rPr>
          <w:rFonts w:ascii="PragmaticaC" w:hAnsi="PragmaticaC"/>
          <w:sz w:val="28"/>
          <w:szCs w:val="28"/>
        </w:rPr>
      </w:pPr>
      <w:r w:rsidRPr="00F14568">
        <w:rPr>
          <w:rFonts w:ascii="PragmaticaC" w:hAnsi="PragmaticaC"/>
          <w:sz w:val="28"/>
          <w:szCs w:val="28"/>
        </w:rPr>
        <w:t>Закончился день. Встретились лучи солнца и стали рассказывать о своей работе. Одни лучи согрели землю. Проросли семена в поле. Другие лучи на улицах высушили лужи. А маленький лучик молчал. Братья строго смотрели на малыша. Он опустил голову и заплакал.</w:t>
      </w:r>
    </w:p>
    <w:p w:rsidR="003F06D4" w:rsidRPr="00F14568" w:rsidRDefault="003F06D4" w:rsidP="00954969">
      <w:pPr>
        <w:ind w:left="-284" w:right="-1" w:firstLine="284"/>
        <w:jc w:val="both"/>
        <w:rPr>
          <w:rFonts w:ascii="PragmaticaC" w:hAnsi="PragmaticaC"/>
          <w:sz w:val="28"/>
          <w:szCs w:val="28"/>
        </w:rPr>
      </w:pPr>
      <w:r w:rsidRPr="00F14568">
        <w:rPr>
          <w:rFonts w:ascii="PragmaticaC" w:hAnsi="PragmaticaC"/>
          <w:sz w:val="28"/>
          <w:szCs w:val="28"/>
        </w:rPr>
        <w:lastRenderedPageBreak/>
        <w:t>Лучик весь день играл. Он был в гостях у мальчика. Мальчик давно уже не вставал с постели. Лучик старался развеселить его, смешно прыгал. День пролетел быстро.</w:t>
      </w:r>
    </w:p>
    <w:p w:rsidR="003F06D4" w:rsidRPr="00F14568" w:rsidRDefault="003F06D4" w:rsidP="00954969">
      <w:pPr>
        <w:ind w:left="-284" w:right="-1" w:firstLine="284"/>
        <w:jc w:val="both"/>
        <w:rPr>
          <w:rFonts w:ascii="PragmaticaC" w:hAnsi="PragmaticaC"/>
          <w:sz w:val="28"/>
          <w:szCs w:val="28"/>
        </w:rPr>
      </w:pPr>
      <w:r w:rsidRPr="00F14568">
        <w:rPr>
          <w:rFonts w:ascii="PragmaticaC" w:hAnsi="PragmaticaC"/>
          <w:sz w:val="28"/>
          <w:szCs w:val="28"/>
        </w:rPr>
        <w:t>Братья-лучи улыбнулись и похвалили малыша. Он ведь доброе дело сделал!</w:t>
      </w:r>
    </w:p>
    <w:p w:rsidR="003F06D4" w:rsidRPr="00F14568" w:rsidRDefault="003F06D4" w:rsidP="003F06D4">
      <w:pPr>
        <w:ind w:left="-426" w:right="-1"/>
        <w:jc w:val="right"/>
        <w:rPr>
          <w:rFonts w:ascii="PragmaticaC" w:hAnsi="PragmaticaC"/>
          <w:sz w:val="28"/>
          <w:szCs w:val="28"/>
        </w:rPr>
      </w:pPr>
      <w:r w:rsidRPr="00F14568">
        <w:rPr>
          <w:rFonts w:ascii="PragmaticaC" w:hAnsi="PragmaticaC"/>
          <w:sz w:val="28"/>
          <w:szCs w:val="28"/>
        </w:rPr>
        <w:t>(По Л. Тикуновой)</w:t>
      </w:r>
    </w:p>
    <w:p w:rsidR="003F06D4" w:rsidRPr="003F06D4" w:rsidRDefault="003F06D4" w:rsidP="003F06D4">
      <w:pPr>
        <w:ind w:left="-426" w:right="-1"/>
        <w:jc w:val="right"/>
        <w:rPr>
          <w:i/>
          <w:sz w:val="28"/>
          <w:szCs w:val="28"/>
        </w:rPr>
      </w:pP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Солнечный огонёк</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Я поднялся на пригорок и осмотрел местность. Передо мной была целая лужайка цветов. Все они горели, словно огоньки.</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Весеннее солнце высушило росу. Все обрадовались солнцу и теплу. Я нагнулся, сорвал один цветок и протянул его дедушке. Он взял его в руку и понюхал. Это был первый цветок весны – мать-и-мачеха. Мы разглядывали его со всех сторон. Сверху у него лист гладкий и холодный – мачеха. А снизу тёплый, покрытый мягким пушком, - мать.</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Цветок этот добрый, полезный. Он помогает от простуды. Заваривай чай и пей на здоровье!</w:t>
      </w:r>
    </w:p>
    <w:p w:rsidR="00DE35A7" w:rsidRPr="00F14568" w:rsidRDefault="00DE35A7" w:rsidP="003F06D4">
      <w:pPr>
        <w:ind w:left="-426" w:right="-1"/>
        <w:jc w:val="right"/>
        <w:rPr>
          <w:rFonts w:ascii="PragmaticaC" w:hAnsi="PragmaticaC"/>
          <w:sz w:val="28"/>
          <w:szCs w:val="28"/>
        </w:rPr>
      </w:pPr>
      <w:r w:rsidRPr="00F14568">
        <w:rPr>
          <w:rFonts w:ascii="PragmaticaC" w:hAnsi="PragmaticaC"/>
          <w:sz w:val="28"/>
          <w:szCs w:val="28"/>
        </w:rPr>
        <w:t>(По И. Баркову)</w:t>
      </w:r>
    </w:p>
    <w:p w:rsidR="00DE35A7" w:rsidRPr="00F14568" w:rsidRDefault="00DE35A7" w:rsidP="00DE35A7">
      <w:pPr>
        <w:ind w:left="-1418" w:right="-284"/>
        <w:jc w:val="both"/>
        <w:rPr>
          <w:rFonts w:ascii="PragmaticaC" w:hAnsi="PragmaticaC"/>
        </w:rPr>
      </w:pPr>
    </w:p>
    <w:p w:rsidR="00DE35A7" w:rsidRPr="00F20600" w:rsidRDefault="00DE35A7" w:rsidP="00B05DF3">
      <w:pPr>
        <w:pStyle w:val="a7"/>
        <w:numPr>
          <w:ilvl w:val="0"/>
          <w:numId w:val="69"/>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Прочитай рассказ. Раздели его на части. Озаглавь каждую часть. Составь план и кратко перескажи по нему текст.</w:t>
      </w: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Ящерка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Летом я жил в земляной сторожке. Ночью сквозь приоткрытую дверь хорошо было видно звёздное небо. Мне нравилось жить в сторожке.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Однажды я раскрыл пыльные ставни. На полке что-то прошуршало. Прошла минута. Вот с полки свесилось и робко посмотрело на меня забавное создание. Оно имело плоскую головку, раскрытую длинную пасть, плоское туловище в бугорках и маленькие короткие лапки. Я не шевелился. Терпеливо ждала и ящерка.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Я налил в блюдце сгущённого молока и отошёл к двери. Ящерка подняла головку, тихо пискнула и быстро устроилась около блюдца. Она доверчиво поглядела на меня и стала слизывать сладкие густые капли.</w:t>
      </w:r>
    </w:p>
    <w:p w:rsidR="00DE35A7" w:rsidRPr="00F14568" w:rsidRDefault="00DE35A7" w:rsidP="003F06D4">
      <w:pPr>
        <w:ind w:left="-426" w:right="-1"/>
        <w:jc w:val="right"/>
        <w:rPr>
          <w:rFonts w:ascii="PragmaticaC" w:hAnsi="PragmaticaC"/>
          <w:sz w:val="28"/>
          <w:szCs w:val="28"/>
        </w:rPr>
      </w:pPr>
      <w:r w:rsidRPr="00F14568">
        <w:rPr>
          <w:rFonts w:ascii="PragmaticaC" w:hAnsi="PragmaticaC"/>
          <w:sz w:val="28"/>
          <w:szCs w:val="28"/>
        </w:rPr>
        <w:t>(По С. Чёрному)</w:t>
      </w:r>
    </w:p>
    <w:p w:rsidR="00AA0270" w:rsidRPr="00F14568" w:rsidRDefault="00AA0270" w:rsidP="00593EAE">
      <w:pPr>
        <w:ind w:right="-1"/>
        <w:rPr>
          <w:rFonts w:ascii="PragmaticaC" w:hAnsi="PragmaticaC"/>
          <w:sz w:val="28"/>
          <w:szCs w:val="28"/>
        </w:rPr>
      </w:pPr>
    </w:p>
    <w:p w:rsidR="00DE35A7" w:rsidRPr="00F14568" w:rsidRDefault="00F14568" w:rsidP="003F06D4">
      <w:pPr>
        <w:ind w:left="-426" w:right="-1"/>
        <w:jc w:val="center"/>
        <w:rPr>
          <w:rFonts w:ascii="PragmaticaC" w:hAnsi="PragmaticaC"/>
          <w:sz w:val="28"/>
          <w:szCs w:val="28"/>
        </w:rPr>
      </w:pPr>
      <w:r w:rsidRPr="00F14568">
        <w:rPr>
          <w:rFonts w:ascii="PragmaticaC" w:hAnsi="PragmaticaC"/>
          <w:sz w:val="28"/>
          <w:szCs w:val="28"/>
        </w:rPr>
        <w:t>Ну и белка</w:t>
      </w:r>
      <w:r w:rsidR="00DE35A7" w:rsidRPr="00F14568">
        <w:rPr>
          <w:rFonts w:ascii="PragmaticaC" w:hAnsi="PragmaticaC"/>
          <w:sz w:val="28"/>
          <w:szCs w:val="28"/>
        </w:rPr>
        <w:t>!</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 один из погожих августовских дней я возвращался из леса домой. Настроение было хорошее. Ещё бы! В моей корзине было полно грибов: подосиновиков, лисичек, подберёзовиков, даже боровиков.</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Шёл я узкой тропинкой, которая петляла в ельнике. У большого соснового пня я увидел дружную семью лисичек. Я достал мешок и направился к ним, а корзинку оставил на тропинке.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Когда я вернулся к корзинке, я не обнаружил там двух белых грибов, которые лежали на самом верху. Я очень удивился и огорчился. Я не мог предположить, кто это мог сделать!</w:t>
      </w:r>
    </w:p>
    <w:p w:rsidR="00DE35A7" w:rsidRPr="00F14568" w:rsidRDefault="00DE35A7" w:rsidP="003F06D4">
      <w:pPr>
        <w:ind w:left="-426" w:right="-1"/>
        <w:jc w:val="right"/>
        <w:rPr>
          <w:rFonts w:ascii="PragmaticaC" w:hAnsi="PragmaticaC"/>
          <w:sz w:val="28"/>
          <w:szCs w:val="28"/>
        </w:rPr>
      </w:pPr>
      <w:r w:rsidRPr="00F14568">
        <w:rPr>
          <w:rFonts w:ascii="PragmaticaC" w:hAnsi="PragmaticaC"/>
          <w:sz w:val="28"/>
          <w:szCs w:val="28"/>
        </w:rPr>
        <w:t>(По А. Александрову)</w:t>
      </w:r>
    </w:p>
    <w:p w:rsidR="00DE35A7" w:rsidRDefault="00DE35A7" w:rsidP="00DE35A7">
      <w:pPr>
        <w:ind w:left="-1418" w:right="-284"/>
        <w:jc w:val="right"/>
      </w:pPr>
    </w:p>
    <w:p w:rsidR="00DE35A7" w:rsidRPr="00F14568" w:rsidRDefault="00F14568" w:rsidP="00AA0270">
      <w:pPr>
        <w:ind w:left="-426" w:right="-1"/>
        <w:jc w:val="center"/>
        <w:rPr>
          <w:rFonts w:ascii="PragmaticaC" w:hAnsi="PragmaticaC"/>
          <w:sz w:val="28"/>
          <w:szCs w:val="28"/>
        </w:rPr>
      </w:pPr>
      <w:r w:rsidRPr="00F14568">
        <w:rPr>
          <w:rFonts w:ascii="PragmaticaC" w:hAnsi="PragmaticaC"/>
          <w:sz w:val="28"/>
          <w:szCs w:val="28"/>
        </w:rPr>
        <w:t>Гости</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Серёжа сделал под окном кормушку для птиц. В морозные дни по нескольку раз мальчик кормил своих пернатых друзей. Ведь сытой птице и холод переносить легче.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Первое время к кормушке прилетали только воробьи. Но вот однажды он заметил среди них синичку. Зимняя стужа загнала её сюда.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Новая гостья охотно посещала его столовую. Серёжа подвесил к ниточке кусочек сала. Синичка мигом догадалась, что это угощение для неё. Она зацепилась за сало лапками и стала клевать.</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Кормил Серёжа своих птиц всегда утром в одно и то же время. Воробьи это время уже ждали. Но особенно ждала завтрак синичка.</w:t>
      </w:r>
    </w:p>
    <w:p w:rsidR="00DE35A7" w:rsidRPr="00F14568" w:rsidRDefault="00DE35A7" w:rsidP="00AA0270">
      <w:pPr>
        <w:ind w:left="-426" w:right="-1" w:firstLine="426"/>
        <w:jc w:val="right"/>
        <w:rPr>
          <w:rFonts w:ascii="PragmaticaC" w:hAnsi="PragmaticaC"/>
          <w:sz w:val="28"/>
          <w:szCs w:val="28"/>
        </w:rPr>
      </w:pPr>
      <w:r w:rsidRPr="00F14568">
        <w:rPr>
          <w:rFonts w:ascii="PragmaticaC" w:hAnsi="PragmaticaC"/>
          <w:sz w:val="28"/>
          <w:szCs w:val="28"/>
        </w:rPr>
        <w:t>(По В. Чаплиной)</w:t>
      </w:r>
    </w:p>
    <w:p w:rsidR="00DE35A7" w:rsidRPr="00F14568" w:rsidRDefault="00DE35A7" w:rsidP="00DE35A7">
      <w:pPr>
        <w:ind w:left="-1418" w:right="-284"/>
        <w:jc w:val="right"/>
        <w:rPr>
          <w:rFonts w:ascii="PragmaticaC" w:hAnsi="PragmaticaC"/>
        </w:rPr>
      </w:pPr>
    </w:p>
    <w:p w:rsidR="00D6448C" w:rsidRPr="00DF6C7A" w:rsidRDefault="00DE35A7" w:rsidP="00B05DF3">
      <w:pPr>
        <w:pStyle w:val="a7"/>
        <w:numPr>
          <w:ilvl w:val="0"/>
          <w:numId w:val="69"/>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Прочитай рассказ, составь его план. Перескажи текст сжато по составленному плану. Проверь, можно ли пересказать текст ещё короче, но не пропуская главного</w:t>
      </w:r>
      <w:r w:rsidR="00DF6C7A">
        <w:rPr>
          <w:rFonts w:ascii="PragmaticaC" w:hAnsi="PragmaticaC"/>
          <w:sz w:val="28"/>
          <w:szCs w:val="28"/>
        </w:rPr>
        <w:t>.</w:t>
      </w:r>
    </w:p>
    <w:p w:rsidR="00DE35A7" w:rsidRPr="00F14568" w:rsidRDefault="00F14568" w:rsidP="00AA0270">
      <w:pPr>
        <w:ind w:left="-426" w:right="-1" w:firstLine="426"/>
        <w:jc w:val="center"/>
        <w:rPr>
          <w:rFonts w:ascii="PragmaticaC" w:hAnsi="PragmaticaC"/>
          <w:sz w:val="28"/>
          <w:szCs w:val="28"/>
        </w:rPr>
      </w:pPr>
      <w:r w:rsidRPr="00F14568">
        <w:rPr>
          <w:rFonts w:ascii="PragmaticaC" w:hAnsi="PragmaticaC"/>
          <w:sz w:val="28"/>
          <w:szCs w:val="28"/>
        </w:rPr>
        <w:t>Как зимует белка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Белке зимой мороз не страшен. Закружит в лесу метель, белка скорее к своему гнезду спешит. Гнездо у белочки круглое. Оно похоже на большой шар, а сбоку лазейка.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 гнезде уютно и тепло. Гнездо выстлано сухой мягкой подстилкой. Свернётся белка клубочком, пушистым хвостиком вход прикроет и спит. По лесу гуляет ледяной ветер. Он несёт по земле мелкий колючий снег. А зверьку хорошо в гнезде.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Утихла пурга. Белочка вылезла из гнезда и скачет с дерева на дерево. Во</w:t>
      </w:r>
      <w:r w:rsidR="00900F97" w:rsidRPr="00F14568">
        <w:rPr>
          <w:rFonts w:ascii="PragmaticaC" w:hAnsi="PragmaticaC"/>
          <w:sz w:val="28"/>
          <w:szCs w:val="28"/>
        </w:rPr>
        <w:t>т</w:t>
      </w:r>
      <w:r w:rsidRPr="00F14568">
        <w:rPr>
          <w:rFonts w:ascii="PragmaticaC" w:hAnsi="PragmaticaC"/>
          <w:sz w:val="28"/>
          <w:szCs w:val="28"/>
        </w:rPr>
        <w:t xml:space="preserve"> она еловую шишку нашла, сухой гриб.</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 дупле старого дерева у зверька кладовая. Там орехи и жёлуди. На всю зиму запасов хватит.</w:t>
      </w:r>
    </w:p>
    <w:p w:rsidR="00DE35A7" w:rsidRPr="00F14568" w:rsidRDefault="00DE35A7" w:rsidP="00DF6C7A">
      <w:pPr>
        <w:ind w:left="-426" w:right="-1" w:firstLine="426"/>
        <w:jc w:val="right"/>
        <w:rPr>
          <w:rFonts w:ascii="PragmaticaC" w:hAnsi="PragmaticaC"/>
          <w:sz w:val="28"/>
          <w:szCs w:val="28"/>
        </w:rPr>
      </w:pPr>
      <w:r w:rsidRPr="00F14568">
        <w:rPr>
          <w:rFonts w:ascii="PragmaticaC" w:hAnsi="PragmaticaC"/>
          <w:sz w:val="28"/>
          <w:szCs w:val="28"/>
        </w:rPr>
        <w:t>(По Л. Тикуновой)</w:t>
      </w:r>
    </w:p>
    <w:p w:rsidR="00DE35A7" w:rsidRPr="00F14568" w:rsidRDefault="00F14568" w:rsidP="00AA0270">
      <w:pPr>
        <w:ind w:left="-426" w:right="-1" w:firstLine="426"/>
        <w:jc w:val="center"/>
        <w:rPr>
          <w:rFonts w:ascii="PragmaticaC" w:hAnsi="PragmaticaC"/>
          <w:sz w:val="28"/>
          <w:szCs w:val="28"/>
        </w:rPr>
      </w:pPr>
      <w:r w:rsidRPr="00F14568">
        <w:rPr>
          <w:rFonts w:ascii="PragmaticaC" w:hAnsi="PragmaticaC"/>
          <w:sz w:val="28"/>
          <w:szCs w:val="28"/>
        </w:rPr>
        <w:t>Купание медвежат</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Наш знакомый охотник шёл берегом лесной реки и вдруг услышал громкий треск сучьев. Он испугался и залез на дерево. Из чащи вышли на берег большая бурая медведица и с ней два весёлых медвежонка.</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Медведица осторожно схватила одного медвежонка зубами за шиворот и давай окунать в речку. Медвежонок визжал, барахтался, но мать не выпускала его, пока хорошенько не выполоскала в воде.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Другой медвежонок испугался холодной воды и пустился удирать в лес. Мать догнала его, надавала шлепков, а потом – в воду, как первого.</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Очутившись снова на земле, оба медвежонка остались очень довольны купанием.</w:t>
      </w:r>
    </w:p>
    <w:p w:rsidR="00DF6C7A" w:rsidRDefault="00DE35A7" w:rsidP="00DF6C7A">
      <w:pPr>
        <w:ind w:left="-426" w:right="-1" w:firstLine="426"/>
        <w:jc w:val="right"/>
        <w:rPr>
          <w:rFonts w:ascii="PragmaticaC" w:hAnsi="PragmaticaC"/>
          <w:sz w:val="28"/>
          <w:szCs w:val="28"/>
        </w:rPr>
      </w:pPr>
      <w:r w:rsidRPr="00F14568">
        <w:rPr>
          <w:rFonts w:ascii="PragmaticaC" w:hAnsi="PragmaticaC"/>
          <w:sz w:val="28"/>
          <w:szCs w:val="28"/>
        </w:rPr>
        <w:t>(В. Бианки)</w:t>
      </w:r>
    </w:p>
    <w:p w:rsidR="00DF6C7A" w:rsidRDefault="00DF6C7A" w:rsidP="00DF6C7A">
      <w:pPr>
        <w:ind w:left="-426" w:right="-1" w:firstLine="426"/>
        <w:jc w:val="right"/>
        <w:rPr>
          <w:rFonts w:ascii="PragmaticaC" w:hAnsi="PragmaticaC"/>
          <w:sz w:val="28"/>
          <w:szCs w:val="28"/>
        </w:rPr>
      </w:pPr>
    </w:p>
    <w:p w:rsidR="00DE35A7" w:rsidRPr="00F14568" w:rsidRDefault="00F14568" w:rsidP="00AA0270">
      <w:pPr>
        <w:ind w:left="-426" w:right="-1" w:firstLine="426"/>
        <w:jc w:val="center"/>
        <w:rPr>
          <w:rFonts w:ascii="PragmaticaC" w:hAnsi="PragmaticaC"/>
          <w:sz w:val="28"/>
          <w:szCs w:val="28"/>
        </w:rPr>
      </w:pPr>
      <w:r w:rsidRPr="00F14568">
        <w:rPr>
          <w:rFonts w:ascii="PragmaticaC" w:hAnsi="PragmaticaC"/>
          <w:sz w:val="28"/>
          <w:szCs w:val="28"/>
        </w:rPr>
        <w:t>Спасатель</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lastRenderedPageBreak/>
        <w:t>Как много может подсказать внимательному человеку поведение животных!</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Была у одного геолога собака. Самая обыкновенная собака. Однажды поздним вечером геолог сидел за столом, карты геологические рассматривал. Рядом в коляске маленькая дочка спала. В углу дремала собака. Вдруг собака рванулась с места, схватила девочку за рубашку, выхватила её из коляски и кинулась в дверь.</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Геолог очень испугался. Он решил, что собака взбесилась. С ружьём в руках он выбежал из дома. И тут затряслась земля, рухнул дом. Началось землетрясение.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Так собака спасла хозяина и его маленькую дочку.</w:t>
      </w:r>
    </w:p>
    <w:p w:rsidR="00DE35A7" w:rsidRPr="00F14568" w:rsidRDefault="00900F97" w:rsidP="00AA0270">
      <w:pPr>
        <w:ind w:left="-426" w:right="-1" w:firstLine="426"/>
        <w:jc w:val="right"/>
        <w:rPr>
          <w:rFonts w:ascii="PragmaticaC" w:hAnsi="PragmaticaC"/>
          <w:sz w:val="28"/>
          <w:szCs w:val="28"/>
        </w:rPr>
      </w:pPr>
      <w:r w:rsidRPr="00F14568">
        <w:rPr>
          <w:rFonts w:ascii="PragmaticaC" w:hAnsi="PragmaticaC"/>
          <w:sz w:val="28"/>
          <w:szCs w:val="28"/>
        </w:rPr>
        <w:t>(По Б.</w:t>
      </w:r>
      <w:r w:rsidR="00DE35A7" w:rsidRPr="00F14568">
        <w:rPr>
          <w:rFonts w:ascii="PragmaticaC" w:hAnsi="PragmaticaC"/>
          <w:sz w:val="28"/>
          <w:szCs w:val="28"/>
        </w:rPr>
        <w:t>Зубкову)</w:t>
      </w:r>
    </w:p>
    <w:p w:rsidR="00AA0270" w:rsidRPr="00F14568" w:rsidRDefault="00AA0270" w:rsidP="00AA0270">
      <w:pPr>
        <w:ind w:left="-426" w:right="-1" w:firstLine="426"/>
        <w:jc w:val="right"/>
        <w:rPr>
          <w:rFonts w:ascii="PragmaticaC" w:hAnsi="PragmaticaC"/>
        </w:rPr>
      </w:pPr>
    </w:p>
    <w:p w:rsidR="00AA0270" w:rsidRPr="00D6448C" w:rsidRDefault="00DE35A7" w:rsidP="00B05DF3">
      <w:pPr>
        <w:pStyle w:val="a7"/>
        <w:numPr>
          <w:ilvl w:val="0"/>
          <w:numId w:val="69"/>
        </w:numPr>
        <w:spacing w:after="160" w:line="259" w:lineRule="auto"/>
        <w:ind w:left="-284" w:right="-1" w:firstLine="0"/>
        <w:contextualSpacing/>
        <w:jc w:val="both"/>
        <w:rPr>
          <w:rFonts w:ascii="PragmaticaC" w:hAnsi="PragmaticaC"/>
          <w:sz w:val="28"/>
          <w:szCs w:val="28"/>
        </w:rPr>
      </w:pPr>
      <w:r w:rsidRPr="00F14568">
        <w:rPr>
          <w:rFonts w:ascii="PragmaticaC" w:hAnsi="PragmaticaC"/>
          <w:sz w:val="28"/>
          <w:szCs w:val="28"/>
        </w:rPr>
        <w:t xml:space="preserve">Прочитай рассказ, составь его план. Коротко перескажи текст по плану. Сравни подробный и сжатый варианты рассказа. Сделай вывод. </w:t>
      </w:r>
    </w:p>
    <w:p w:rsidR="00DE35A7" w:rsidRPr="00F14568" w:rsidRDefault="00F14568" w:rsidP="00AA0270">
      <w:pPr>
        <w:ind w:left="-426" w:right="-1" w:firstLine="426"/>
        <w:jc w:val="center"/>
        <w:rPr>
          <w:rFonts w:ascii="PragmaticaC" w:hAnsi="PragmaticaC"/>
          <w:sz w:val="28"/>
          <w:szCs w:val="28"/>
        </w:rPr>
      </w:pPr>
      <w:r w:rsidRPr="00F14568">
        <w:rPr>
          <w:rFonts w:ascii="PragmaticaC" w:hAnsi="PragmaticaC"/>
          <w:sz w:val="28"/>
          <w:szCs w:val="28"/>
        </w:rPr>
        <w:t>Ёжик</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На рассвете неподалёку от меня кто-то зашелестел листьями. Хрустнула сухая ветка. Послышался шорох.</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Шагах в двух от меня пробежал ёж. На иголках у него были какие-то зеленоватые шарики. Ёж пробрался под густой куст и долго там копошился, хозяйничал. Немного погодя он вышел из-за куста и отправился куда-то по своим делам. Скоро ёж вернулся с добычей. Он был весь разукрашен лесными грушками. С минуту удивлённо глядел на меня из-под насупленных бровей, потом направился к своему тайнику. Выйдя оттуда, опять взглянул на меня маленькими глазками. На рассвете ёжик пришёл с тремя яблоками, наколотыми на иголки. Подошёл совсем близко ко мне и фыркнул, будто пригласил полакомиться яблочками.</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Всё повторилось и на следующий день. Ёжик словно подрядился снабжать меня едой – приносил то яблоки, то груши.</w:t>
      </w:r>
    </w:p>
    <w:p w:rsidR="00DE35A7" w:rsidRPr="00F14568" w:rsidRDefault="00DE35A7" w:rsidP="00AA0270">
      <w:pPr>
        <w:ind w:left="-426" w:right="-1" w:firstLine="426"/>
        <w:jc w:val="right"/>
        <w:rPr>
          <w:rFonts w:ascii="PragmaticaC" w:hAnsi="PragmaticaC"/>
          <w:sz w:val="28"/>
          <w:szCs w:val="28"/>
        </w:rPr>
      </w:pPr>
      <w:r w:rsidRPr="00F14568">
        <w:rPr>
          <w:rFonts w:ascii="PragmaticaC" w:hAnsi="PragmaticaC"/>
          <w:sz w:val="28"/>
          <w:szCs w:val="28"/>
        </w:rPr>
        <w:t>(По Ю. Збанацкому)</w:t>
      </w:r>
    </w:p>
    <w:p w:rsidR="00DE35A7" w:rsidRPr="00F14568" w:rsidRDefault="00DE35A7" w:rsidP="00DE35A7">
      <w:pPr>
        <w:ind w:left="-1418" w:right="-284"/>
        <w:jc w:val="right"/>
        <w:rPr>
          <w:rFonts w:ascii="PragmaticaC" w:hAnsi="PragmaticaC"/>
        </w:rPr>
      </w:pPr>
    </w:p>
    <w:p w:rsidR="00DE35A7" w:rsidRPr="00F14568" w:rsidRDefault="00F14568" w:rsidP="00AA0270">
      <w:pPr>
        <w:ind w:left="-567" w:right="-1" w:firstLine="567"/>
        <w:jc w:val="center"/>
        <w:rPr>
          <w:rFonts w:ascii="PragmaticaC" w:hAnsi="PragmaticaC"/>
          <w:sz w:val="28"/>
          <w:szCs w:val="28"/>
        </w:rPr>
      </w:pPr>
      <w:r w:rsidRPr="00F14568">
        <w:rPr>
          <w:rFonts w:ascii="PragmaticaC" w:hAnsi="PragmaticaC"/>
          <w:sz w:val="28"/>
          <w:szCs w:val="28"/>
        </w:rPr>
        <w:t>Случай на реке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Вечером мы возвращались с работы и услышали сильный плеск на реке. Из воды показалось утиное крыло. Утка отчаянно плескалась в воде. Она запуталась в сети.</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Мы очень устали и не могли ей помочь. Пришли домой, поужинали. На улице моросил дождь. Мы с другом сидели молча. В глазах всё время мелькало утиное крыло. В ушах звучал тревожный крик птицы. Мы быстро оделись и вышли.</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По воде ещё расходились слабые круги, но птица затихла. Она устала. Поднялся ветер. Похолодало. Я разделся, подплыл к утке и осторожно распутал её. Птица дрожала, издавала испуганные звуки. Мы отошли. Она тяжело замахала крыльями и полетела в камыши.</w:t>
      </w:r>
    </w:p>
    <w:p w:rsidR="00AA0270" w:rsidRPr="00DF6C7A" w:rsidRDefault="00DE35A7" w:rsidP="00DF6C7A">
      <w:pPr>
        <w:ind w:left="-284" w:right="-1" w:firstLine="284"/>
        <w:jc w:val="right"/>
        <w:rPr>
          <w:rFonts w:ascii="PragmaticaC" w:hAnsi="PragmaticaC"/>
          <w:sz w:val="28"/>
          <w:szCs w:val="28"/>
        </w:rPr>
      </w:pPr>
      <w:r w:rsidRPr="00F14568">
        <w:rPr>
          <w:rFonts w:ascii="PragmaticaC" w:hAnsi="PragmaticaC"/>
          <w:sz w:val="28"/>
          <w:szCs w:val="28"/>
        </w:rPr>
        <w:t>(По В. Алексееву)</w:t>
      </w:r>
    </w:p>
    <w:p w:rsidR="00DE35A7" w:rsidRPr="00F14568" w:rsidRDefault="00F14568" w:rsidP="00AA0270">
      <w:pPr>
        <w:ind w:left="-567" w:right="-1" w:firstLine="567"/>
        <w:jc w:val="center"/>
        <w:rPr>
          <w:rFonts w:ascii="PragmaticaC" w:hAnsi="PragmaticaC"/>
          <w:sz w:val="28"/>
          <w:szCs w:val="28"/>
        </w:rPr>
      </w:pPr>
      <w:r w:rsidRPr="00F14568">
        <w:rPr>
          <w:rFonts w:ascii="PragmaticaC" w:hAnsi="PragmaticaC"/>
          <w:sz w:val="28"/>
          <w:szCs w:val="28"/>
        </w:rPr>
        <w:lastRenderedPageBreak/>
        <w:t>Не побоялся волков</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Однажды в декабрьскую стужу лосиха с лосёнком ночевали в густом осиннике. Начало светать. Порозовело небо. Мягкий блестящий иней оседал на ветки, на спины лосей.</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Лосиха насторожилась. Совсем близко послышался хруст снега. Серое пятно мелькнуло среди деревьев. Лоси помчались прочь. Они ломали ледяную корку наста, увязали по колено в снегу. Следом за ними гнались волки. Они были легче лосей и не проваливались. С каждой секундой звери всё ближе и ближе.</w:t>
      </w:r>
    </w:p>
    <w:p w:rsidR="00DE35A7" w:rsidRPr="00F14568" w:rsidRDefault="00DE35A7" w:rsidP="00954969">
      <w:pPr>
        <w:ind w:left="-284" w:right="-1" w:firstLine="284"/>
        <w:jc w:val="both"/>
        <w:rPr>
          <w:rFonts w:ascii="PragmaticaC" w:hAnsi="PragmaticaC"/>
          <w:sz w:val="28"/>
          <w:szCs w:val="28"/>
        </w:rPr>
      </w:pPr>
      <w:r w:rsidRPr="00F14568">
        <w:rPr>
          <w:rFonts w:ascii="PragmaticaC" w:hAnsi="PragmaticaC"/>
          <w:sz w:val="28"/>
          <w:szCs w:val="28"/>
        </w:rPr>
        <w:t xml:space="preserve">Лосиха поранила ноги об острые льдинки. Она уже не могла бежать. Лосёнок держался возле матери. Лосиха подбежала к сторожке и стала у ворот. Сын лесника Митя бросился к воротам. Дрожь пробежала по спине мальчика, когда он увидел волков. Но он схватил лопату и бросился на них. Мальчик отогнал волков. </w:t>
      </w:r>
    </w:p>
    <w:p w:rsidR="00DE35A7" w:rsidRPr="00F14568" w:rsidRDefault="00DE35A7" w:rsidP="00AA0270">
      <w:pPr>
        <w:ind w:left="-567" w:right="-1" w:firstLine="567"/>
        <w:jc w:val="right"/>
        <w:rPr>
          <w:rFonts w:ascii="PragmaticaC" w:hAnsi="PragmaticaC"/>
          <w:sz w:val="28"/>
          <w:szCs w:val="28"/>
        </w:rPr>
      </w:pPr>
      <w:r w:rsidRPr="00F14568">
        <w:rPr>
          <w:rFonts w:ascii="PragmaticaC" w:hAnsi="PragmaticaC"/>
          <w:sz w:val="28"/>
          <w:szCs w:val="28"/>
        </w:rPr>
        <w:t>(По Г. Скребицкому)</w:t>
      </w:r>
    </w:p>
    <w:p w:rsidR="00C453E2" w:rsidRPr="00F14568" w:rsidRDefault="00C453E2" w:rsidP="00D6448C">
      <w:pPr>
        <w:jc w:val="both"/>
        <w:rPr>
          <w:rFonts w:ascii="PragmaticaC" w:hAnsi="PragmaticaC"/>
          <w:iCs/>
          <w:sz w:val="28"/>
          <w:szCs w:val="28"/>
        </w:rPr>
      </w:pPr>
    </w:p>
    <w:p w:rsidR="00144E96" w:rsidRDefault="00144E96">
      <w:pPr>
        <w:jc w:val="center"/>
        <w:rPr>
          <w:rFonts w:ascii="PragmaticaC" w:hAnsi="PragmaticaC"/>
          <w:b/>
          <w:bCs/>
          <w:sz w:val="28"/>
          <w:szCs w:val="28"/>
        </w:rPr>
      </w:pPr>
    </w:p>
    <w:p w:rsidR="00144E96" w:rsidRDefault="00144E96">
      <w:pPr>
        <w:jc w:val="center"/>
        <w:rPr>
          <w:rFonts w:ascii="PragmaticaC" w:hAnsi="PragmaticaC"/>
          <w:b/>
          <w:bCs/>
          <w:sz w:val="28"/>
          <w:szCs w:val="28"/>
        </w:rPr>
      </w:pPr>
    </w:p>
    <w:p w:rsidR="00144E96" w:rsidRDefault="00144E96">
      <w:pPr>
        <w:jc w:val="center"/>
        <w:rPr>
          <w:rFonts w:ascii="PragmaticaC" w:hAnsi="PragmaticaC"/>
          <w:b/>
          <w:bCs/>
          <w:sz w:val="28"/>
          <w:szCs w:val="28"/>
        </w:rPr>
      </w:pPr>
    </w:p>
    <w:p w:rsidR="00C453E2" w:rsidRPr="00F14568" w:rsidRDefault="00C453E2">
      <w:pPr>
        <w:jc w:val="center"/>
        <w:rPr>
          <w:rFonts w:ascii="PragmaticaC" w:hAnsi="PragmaticaC"/>
          <w:b/>
          <w:bCs/>
          <w:sz w:val="28"/>
          <w:szCs w:val="28"/>
        </w:rPr>
      </w:pPr>
      <w:r w:rsidRPr="00F14568">
        <w:rPr>
          <w:rFonts w:ascii="PragmaticaC" w:hAnsi="PragmaticaC"/>
          <w:b/>
          <w:bCs/>
          <w:sz w:val="28"/>
          <w:szCs w:val="28"/>
        </w:rPr>
        <w:t>Выборочный пересказ</w:t>
      </w:r>
    </w:p>
    <w:p w:rsidR="00C453E2" w:rsidRPr="00417768" w:rsidRDefault="00871F57" w:rsidP="00871F57">
      <w:pPr>
        <w:tabs>
          <w:tab w:val="left" w:pos="4200"/>
        </w:tabs>
        <w:rPr>
          <w:b/>
          <w:bCs/>
          <w:color w:val="FF0000"/>
          <w:sz w:val="36"/>
          <w:szCs w:val="36"/>
        </w:rPr>
      </w:pPr>
      <w:r w:rsidRPr="00417768">
        <w:rPr>
          <w:b/>
          <w:bCs/>
          <w:color w:val="FF0000"/>
          <w:sz w:val="36"/>
          <w:szCs w:val="36"/>
        </w:rPr>
        <w:tab/>
      </w:r>
    </w:p>
    <w:p w:rsidR="00AA0270" w:rsidRPr="00F14568" w:rsidRDefault="00AA0270" w:rsidP="00954969">
      <w:pPr>
        <w:ind w:left="-284" w:right="-1"/>
        <w:jc w:val="both"/>
        <w:rPr>
          <w:rFonts w:ascii="PragmaticaC" w:hAnsi="PragmaticaC"/>
          <w:sz w:val="28"/>
          <w:szCs w:val="28"/>
        </w:rPr>
      </w:pPr>
      <w:r w:rsidRPr="00954969">
        <w:rPr>
          <w:rFonts w:ascii="PragmaticaC" w:hAnsi="PragmaticaC"/>
          <w:sz w:val="28"/>
          <w:szCs w:val="28"/>
        </w:rPr>
        <w:t>1.</w:t>
      </w:r>
      <w:r w:rsidRPr="00AA0270">
        <w:rPr>
          <w:sz w:val="28"/>
          <w:szCs w:val="28"/>
        </w:rPr>
        <w:tab/>
      </w:r>
      <w:r w:rsidRPr="00F14568">
        <w:rPr>
          <w:rFonts w:ascii="PragmaticaC" w:hAnsi="PragmaticaC"/>
          <w:sz w:val="28"/>
          <w:szCs w:val="28"/>
        </w:rPr>
        <w:t>Прочитай рассказ и составь его план. Сделай пересказ по первому пункту плана.</w:t>
      </w:r>
    </w:p>
    <w:p w:rsidR="00AA0270" w:rsidRPr="00F14568" w:rsidRDefault="00AA0270" w:rsidP="00AA0270">
      <w:pPr>
        <w:ind w:left="-1418" w:right="-284"/>
        <w:jc w:val="both"/>
        <w:rPr>
          <w:rFonts w:ascii="PragmaticaC" w:hAnsi="PragmaticaC"/>
          <w:color w:val="FF0000"/>
        </w:rPr>
      </w:pPr>
    </w:p>
    <w:p w:rsidR="00AA0270" w:rsidRPr="00F14568" w:rsidRDefault="00F14568" w:rsidP="00AA0270">
      <w:pPr>
        <w:ind w:left="-567" w:right="-284"/>
        <w:jc w:val="center"/>
        <w:rPr>
          <w:rFonts w:ascii="PragmaticaC" w:hAnsi="PragmaticaC"/>
          <w:sz w:val="28"/>
          <w:szCs w:val="28"/>
        </w:rPr>
      </w:pPr>
      <w:r w:rsidRPr="00F14568">
        <w:rPr>
          <w:rFonts w:ascii="PragmaticaC" w:hAnsi="PragmaticaC"/>
          <w:sz w:val="28"/>
          <w:szCs w:val="28"/>
        </w:rPr>
        <w:t>Воробей на часах</w:t>
      </w:r>
    </w:p>
    <w:p w:rsidR="00AA0270" w:rsidRPr="00F14568" w:rsidRDefault="00AA0270" w:rsidP="00954969">
      <w:pPr>
        <w:ind w:left="-284" w:right="-1" w:firstLine="284"/>
        <w:jc w:val="both"/>
        <w:rPr>
          <w:rFonts w:ascii="PragmaticaC" w:hAnsi="PragmaticaC"/>
          <w:sz w:val="28"/>
          <w:szCs w:val="28"/>
        </w:rPr>
      </w:pPr>
      <w:r w:rsidRPr="00F14568">
        <w:rPr>
          <w:rFonts w:ascii="PragmaticaC" w:hAnsi="PragmaticaC"/>
          <w:sz w:val="28"/>
          <w:szCs w:val="28"/>
        </w:rPr>
        <w:t>На дорожке около забора собираются воробьиные выводки. Когда большие воробьи улетают за добычей, то присматривать за молодыми остаётся один старый воробей. Воробушки чирикают, купаются в песке, прыгают по дорожке, а старый воробей усядется на самой высокой ветке и зорко смотрит.</w:t>
      </w:r>
    </w:p>
    <w:p w:rsidR="00AA0270" w:rsidRDefault="00AA0270" w:rsidP="00954969">
      <w:pPr>
        <w:ind w:left="-284" w:right="-1" w:firstLine="284"/>
        <w:jc w:val="both"/>
        <w:rPr>
          <w:rFonts w:ascii="PragmaticaC" w:hAnsi="PragmaticaC"/>
          <w:sz w:val="28"/>
          <w:szCs w:val="28"/>
        </w:rPr>
      </w:pPr>
      <w:r w:rsidRPr="00F14568">
        <w:rPr>
          <w:rFonts w:ascii="PragmaticaC" w:hAnsi="PragmaticaC"/>
          <w:sz w:val="28"/>
          <w:szCs w:val="28"/>
        </w:rPr>
        <w:t xml:space="preserve">Вот в небе появился ястреб. Часовой зачирикал тревожно, и все воробушки сразу скрылись, а старый воробей сидит, не шевелится. Увидел ястреб воробья и стал спускаться вниз. Но хитрый воробей камнем упал в кусты. Остался ястреб ни с чем. </w:t>
      </w:r>
    </w:p>
    <w:p w:rsidR="00435A47" w:rsidRPr="00F14568" w:rsidRDefault="00435A47" w:rsidP="00435A47">
      <w:pPr>
        <w:ind w:left="-284" w:right="-1" w:firstLine="284"/>
        <w:jc w:val="right"/>
        <w:rPr>
          <w:rFonts w:ascii="PragmaticaC" w:hAnsi="PragmaticaC"/>
          <w:sz w:val="28"/>
          <w:szCs w:val="28"/>
        </w:rPr>
      </w:pPr>
      <w:r>
        <w:rPr>
          <w:rFonts w:ascii="PragmaticaC" w:hAnsi="PragmaticaC"/>
          <w:sz w:val="28"/>
          <w:szCs w:val="28"/>
        </w:rPr>
        <w:t>(По Л. Толстому)</w:t>
      </w:r>
    </w:p>
    <w:p w:rsidR="00AA0270" w:rsidRPr="00F14568" w:rsidRDefault="00AA0270" w:rsidP="00AA0270">
      <w:pPr>
        <w:ind w:left="-1418" w:right="-284"/>
        <w:jc w:val="both"/>
        <w:rPr>
          <w:rFonts w:ascii="PragmaticaC" w:hAnsi="PragmaticaC"/>
          <w:color w:val="FF0000"/>
        </w:rPr>
      </w:pPr>
    </w:p>
    <w:p w:rsidR="00AA0270" w:rsidRPr="00F14568" w:rsidRDefault="00AA0270" w:rsidP="00954969">
      <w:pPr>
        <w:ind w:left="-284" w:right="-1"/>
        <w:jc w:val="both"/>
        <w:rPr>
          <w:rFonts w:ascii="PragmaticaC" w:hAnsi="PragmaticaC"/>
          <w:sz w:val="28"/>
          <w:szCs w:val="28"/>
        </w:rPr>
      </w:pPr>
      <w:r w:rsidRPr="00954969">
        <w:rPr>
          <w:rFonts w:ascii="PragmaticaC" w:hAnsi="PragmaticaC"/>
          <w:sz w:val="28"/>
          <w:szCs w:val="28"/>
        </w:rPr>
        <w:t>2</w:t>
      </w:r>
      <w:r w:rsidRPr="00F14568">
        <w:rPr>
          <w:rFonts w:ascii="PragmaticaC" w:hAnsi="PragmaticaC"/>
        </w:rPr>
        <w:t>.</w:t>
      </w:r>
      <w:r w:rsidRPr="00F14568">
        <w:rPr>
          <w:rFonts w:ascii="PragmaticaC" w:hAnsi="PragmaticaC"/>
        </w:rPr>
        <w:tab/>
      </w:r>
      <w:r w:rsidRPr="00F14568">
        <w:rPr>
          <w:rFonts w:ascii="PragmaticaC" w:hAnsi="PragmaticaC"/>
          <w:sz w:val="28"/>
          <w:szCs w:val="28"/>
        </w:rPr>
        <w:t>Прочитай рассказ и составь его план. Сделай пересказ по второму пункту плана.</w:t>
      </w:r>
    </w:p>
    <w:p w:rsidR="00AA0270" w:rsidRPr="00F14568" w:rsidRDefault="00AA0270" w:rsidP="00AA0270">
      <w:pPr>
        <w:ind w:left="-1418" w:right="-284"/>
        <w:jc w:val="both"/>
        <w:rPr>
          <w:rFonts w:ascii="PragmaticaC" w:hAnsi="PragmaticaC"/>
        </w:rPr>
      </w:pPr>
    </w:p>
    <w:p w:rsidR="00AA0270" w:rsidRPr="00F14568" w:rsidRDefault="00F14568" w:rsidP="00AA0270">
      <w:pPr>
        <w:ind w:left="-567" w:right="-284"/>
        <w:jc w:val="center"/>
        <w:rPr>
          <w:rFonts w:ascii="PragmaticaC" w:hAnsi="PragmaticaC"/>
          <w:sz w:val="28"/>
          <w:szCs w:val="28"/>
        </w:rPr>
      </w:pPr>
      <w:r w:rsidRPr="00F14568">
        <w:rPr>
          <w:rFonts w:ascii="PragmaticaC" w:hAnsi="PragmaticaC"/>
          <w:sz w:val="28"/>
          <w:szCs w:val="28"/>
        </w:rPr>
        <w:t>После пожара</w:t>
      </w:r>
    </w:p>
    <w:p w:rsidR="00AA0270" w:rsidRPr="00F14568" w:rsidRDefault="00AA0270" w:rsidP="00954969">
      <w:pPr>
        <w:ind w:left="-284" w:right="-1" w:firstLine="284"/>
        <w:jc w:val="both"/>
        <w:rPr>
          <w:rFonts w:ascii="PragmaticaC" w:hAnsi="PragmaticaC"/>
          <w:sz w:val="28"/>
          <w:szCs w:val="28"/>
        </w:rPr>
      </w:pPr>
      <w:r w:rsidRPr="00F14568">
        <w:rPr>
          <w:rFonts w:ascii="PragmaticaC" w:hAnsi="PragmaticaC"/>
          <w:sz w:val="28"/>
          <w:szCs w:val="28"/>
        </w:rPr>
        <w:t xml:space="preserve">На лесной вырубке случился пожар. Люди погасили огонь. </w:t>
      </w:r>
    </w:p>
    <w:p w:rsidR="00AA0270" w:rsidRPr="00F14568" w:rsidRDefault="00AA0270" w:rsidP="00954969">
      <w:pPr>
        <w:ind w:left="-284" w:right="-1" w:firstLine="284"/>
        <w:jc w:val="both"/>
        <w:rPr>
          <w:rFonts w:ascii="PragmaticaC" w:hAnsi="PragmaticaC"/>
          <w:sz w:val="28"/>
          <w:szCs w:val="28"/>
        </w:rPr>
      </w:pPr>
      <w:r w:rsidRPr="00F14568">
        <w:rPr>
          <w:rFonts w:ascii="PragmaticaC" w:hAnsi="PragmaticaC"/>
          <w:sz w:val="28"/>
          <w:szCs w:val="28"/>
        </w:rPr>
        <w:t>Лесник стал обходить вырубку. Вдруг он услыхал тихий плач. Около пенька лежал колючий комочек. Правый бок обуглился. Зверёк привалился к холодной земельке. По щекам протянулись две влажные полоски. Ёжик плакал.</w:t>
      </w:r>
    </w:p>
    <w:p w:rsidR="00AA0270" w:rsidRPr="00F14568" w:rsidRDefault="00AA0270" w:rsidP="00954969">
      <w:pPr>
        <w:ind w:left="-284" w:right="-1" w:firstLine="284"/>
        <w:jc w:val="both"/>
        <w:rPr>
          <w:rFonts w:ascii="PragmaticaC" w:hAnsi="PragmaticaC"/>
          <w:sz w:val="28"/>
          <w:szCs w:val="28"/>
        </w:rPr>
      </w:pPr>
      <w:r w:rsidRPr="00F14568">
        <w:rPr>
          <w:rFonts w:ascii="PragmaticaC" w:hAnsi="PragmaticaC"/>
          <w:sz w:val="28"/>
          <w:szCs w:val="28"/>
        </w:rPr>
        <w:lastRenderedPageBreak/>
        <w:t>Лесник взял беднягу домой. Он смазал бок пахучей мазью. Ёж больше не стонал. Лесник покормил ёжика из пипетки молочком. К вечеру он вынес больного на свежий воздух. Зверёк сладко уснул под шелест дождя в моховой постельке. Теперь дело пойдёт на поправку.</w:t>
      </w:r>
    </w:p>
    <w:p w:rsidR="00AA0270" w:rsidRPr="00F14568" w:rsidRDefault="00AA0270" w:rsidP="00954969">
      <w:pPr>
        <w:ind w:left="-284" w:right="-284" w:firstLine="284"/>
        <w:jc w:val="both"/>
        <w:rPr>
          <w:rFonts w:ascii="PragmaticaC" w:hAnsi="PragmaticaC"/>
        </w:rPr>
      </w:pPr>
    </w:p>
    <w:p w:rsidR="00AA0270" w:rsidRPr="00F14568" w:rsidRDefault="00AA0270" w:rsidP="00954969">
      <w:pPr>
        <w:pStyle w:val="a7"/>
        <w:spacing w:after="160" w:line="259" w:lineRule="auto"/>
        <w:ind w:left="-284" w:right="-1"/>
        <w:contextualSpacing/>
        <w:jc w:val="both"/>
        <w:rPr>
          <w:rFonts w:ascii="PragmaticaC" w:hAnsi="PragmaticaC"/>
        </w:rPr>
      </w:pPr>
      <w:r w:rsidRPr="00954969">
        <w:rPr>
          <w:rFonts w:ascii="PragmaticaC" w:hAnsi="PragmaticaC"/>
          <w:sz w:val="28"/>
          <w:szCs w:val="28"/>
        </w:rPr>
        <w:t>3</w:t>
      </w:r>
      <w:r w:rsidRPr="00F14568">
        <w:rPr>
          <w:rFonts w:ascii="PragmaticaC" w:hAnsi="PragmaticaC"/>
          <w:sz w:val="28"/>
          <w:szCs w:val="28"/>
        </w:rPr>
        <w:t>. Прочитай рассказ и составь его план. Сделай пересказ по третьему пункту плана.</w:t>
      </w:r>
    </w:p>
    <w:p w:rsidR="00AA0270" w:rsidRPr="00F14568" w:rsidRDefault="00AA0270" w:rsidP="00AA0270">
      <w:pPr>
        <w:pStyle w:val="a7"/>
        <w:ind w:left="-491" w:right="-284"/>
        <w:jc w:val="both"/>
        <w:rPr>
          <w:rFonts w:ascii="PragmaticaC" w:hAnsi="PragmaticaC"/>
        </w:rPr>
      </w:pPr>
    </w:p>
    <w:p w:rsidR="0012499E" w:rsidRPr="00F14568" w:rsidRDefault="00F14568" w:rsidP="0012499E">
      <w:pPr>
        <w:ind w:left="-567" w:right="-1" w:firstLine="567"/>
        <w:jc w:val="center"/>
        <w:rPr>
          <w:rFonts w:ascii="PragmaticaC" w:hAnsi="PragmaticaC"/>
          <w:sz w:val="28"/>
          <w:szCs w:val="28"/>
        </w:rPr>
      </w:pPr>
      <w:r w:rsidRPr="00F14568">
        <w:rPr>
          <w:rFonts w:ascii="PragmaticaC" w:hAnsi="PragmaticaC"/>
          <w:sz w:val="28"/>
          <w:szCs w:val="28"/>
        </w:rPr>
        <w:t>Необычная дружба</w:t>
      </w:r>
    </w:p>
    <w:p w:rsidR="0012499E" w:rsidRPr="00F14568" w:rsidRDefault="0012499E" w:rsidP="000178DC">
      <w:pPr>
        <w:ind w:left="-284" w:right="-1" w:firstLine="284"/>
        <w:jc w:val="both"/>
        <w:rPr>
          <w:rFonts w:ascii="PragmaticaC" w:hAnsi="PragmaticaC"/>
          <w:sz w:val="28"/>
          <w:szCs w:val="28"/>
        </w:rPr>
      </w:pPr>
      <w:r w:rsidRPr="00F14568">
        <w:rPr>
          <w:rFonts w:ascii="PragmaticaC" w:hAnsi="PragmaticaC"/>
          <w:sz w:val="28"/>
          <w:szCs w:val="28"/>
        </w:rPr>
        <w:t>На окраине небольшого курортного города люди наблюдали необычную дружбу между серым жаворонком и золотыми рыбками.</w:t>
      </w:r>
    </w:p>
    <w:p w:rsidR="0012499E" w:rsidRPr="00F14568" w:rsidRDefault="0012499E" w:rsidP="000178DC">
      <w:pPr>
        <w:ind w:left="-284" w:right="-1" w:firstLine="284"/>
        <w:jc w:val="both"/>
        <w:rPr>
          <w:rFonts w:ascii="PragmaticaC" w:hAnsi="PragmaticaC"/>
          <w:sz w:val="28"/>
          <w:szCs w:val="28"/>
        </w:rPr>
      </w:pPr>
      <w:r w:rsidRPr="00F14568">
        <w:rPr>
          <w:rFonts w:ascii="PragmaticaC" w:hAnsi="PragmaticaC"/>
          <w:sz w:val="28"/>
          <w:szCs w:val="28"/>
        </w:rPr>
        <w:t>Однажды на край бассейна с золотыми рыбками прилетел жаворонок. Его гнездо было недалеко. В клюве жаворонок держал большого червя. Мимо проплывала золотая рыбка и увидела червя. Она высунулась из воды.</w:t>
      </w:r>
    </w:p>
    <w:p w:rsidR="0012499E" w:rsidRPr="00F14568" w:rsidRDefault="0012499E" w:rsidP="000178DC">
      <w:pPr>
        <w:ind w:left="-284" w:right="-1" w:firstLine="284"/>
        <w:jc w:val="both"/>
        <w:rPr>
          <w:rFonts w:ascii="PragmaticaC" w:hAnsi="PragmaticaC"/>
          <w:sz w:val="28"/>
          <w:szCs w:val="28"/>
        </w:rPr>
      </w:pPr>
      <w:r w:rsidRPr="00F14568">
        <w:rPr>
          <w:rFonts w:ascii="PragmaticaC" w:hAnsi="PragmaticaC"/>
          <w:sz w:val="28"/>
          <w:szCs w:val="28"/>
        </w:rPr>
        <w:t>Жаворонок не испугался. Он опустил голову и сунул червя в открытый рот рыбы. После этого птичка прилетела по нескольку раз в день. Золотые рыбки привыкли к птичке и плыли к ней за червями.</w:t>
      </w:r>
    </w:p>
    <w:p w:rsidR="0012499E" w:rsidRPr="00F14568" w:rsidRDefault="0012499E" w:rsidP="000178DC">
      <w:pPr>
        <w:ind w:left="-284" w:right="-1" w:firstLine="284"/>
        <w:jc w:val="both"/>
        <w:rPr>
          <w:rFonts w:ascii="PragmaticaC" w:hAnsi="PragmaticaC"/>
          <w:sz w:val="28"/>
          <w:szCs w:val="28"/>
        </w:rPr>
      </w:pPr>
      <w:r w:rsidRPr="00F14568">
        <w:rPr>
          <w:rFonts w:ascii="PragmaticaC" w:hAnsi="PragmaticaC"/>
          <w:sz w:val="28"/>
          <w:szCs w:val="28"/>
        </w:rPr>
        <w:t>Учёные говорят, что у жаворонка, наверное, погибли птенцы – дети. Раскрытые рты рыбы напоминали жаворонку раскрытые клювы голодных птенцов.</w:t>
      </w:r>
    </w:p>
    <w:p w:rsidR="00435A47" w:rsidRDefault="00435A47" w:rsidP="00435A47">
      <w:pPr>
        <w:ind w:left="-284" w:right="-1" w:firstLine="284"/>
        <w:jc w:val="right"/>
        <w:rPr>
          <w:rFonts w:ascii="PragmaticaC" w:hAnsi="PragmaticaC"/>
          <w:sz w:val="28"/>
          <w:szCs w:val="28"/>
        </w:rPr>
      </w:pPr>
      <w:r>
        <w:rPr>
          <w:rFonts w:ascii="PragmaticaC" w:hAnsi="PragmaticaC"/>
          <w:sz w:val="28"/>
          <w:szCs w:val="28"/>
        </w:rPr>
        <w:t>(Из журнала «Юный натуралист»)</w:t>
      </w:r>
    </w:p>
    <w:p w:rsidR="00AA0270" w:rsidRPr="00AA0270" w:rsidRDefault="00AA0270" w:rsidP="00AA0270">
      <w:pPr>
        <w:pStyle w:val="a7"/>
        <w:ind w:left="-567" w:right="-1" w:firstLine="567"/>
        <w:jc w:val="both"/>
        <w:rPr>
          <w:i/>
          <w:sz w:val="28"/>
          <w:szCs w:val="28"/>
        </w:rPr>
      </w:pPr>
    </w:p>
    <w:p w:rsidR="00AA0270" w:rsidRPr="00F14568" w:rsidRDefault="00AA0270" w:rsidP="000178DC">
      <w:pPr>
        <w:ind w:left="-284" w:right="-1"/>
        <w:jc w:val="both"/>
        <w:rPr>
          <w:rFonts w:ascii="PragmaticaC" w:hAnsi="PragmaticaC"/>
          <w:sz w:val="28"/>
          <w:szCs w:val="28"/>
        </w:rPr>
      </w:pPr>
      <w:r w:rsidRPr="00954969">
        <w:rPr>
          <w:rFonts w:ascii="PragmaticaC" w:hAnsi="PragmaticaC"/>
          <w:sz w:val="28"/>
          <w:szCs w:val="28"/>
        </w:rPr>
        <w:t>4</w:t>
      </w:r>
      <w:r w:rsidRPr="000178DC">
        <w:rPr>
          <w:rFonts w:ascii="PragmaticaC" w:hAnsi="PragmaticaC"/>
        </w:rPr>
        <w:t>.</w:t>
      </w:r>
      <w:r w:rsidRPr="000E63CD">
        <w:tab/>
      </w:r>
      <w:r w:rsidRPr="00F14568">
        <w:rPr>
          <w:rFonts w:ascii="PragmaticaC" w:hAnsi="PragmaticaC"/>
          <w:sz w:val="28"/>
          <w:szCs w:val="28"/>
        </w:rPr>
        <w:t>Прочитай рассказ и составь его план. Сделай пересказ по четвёртому пункту плана.</w:t>
      </w:r>
    </w:p>
    <w:p w:rsidR="00AA0270" w:rsidRPr="00F14568" w:rsidRDefault="00AA0270" w:rsidP="00AA0270">
      <w:pPr>
        <w:ind w:left="-1134" w:right="-284" w:firstLine="567"/>
        <w:jc w:val="center"/>
        <w:rPr>
          <w:rFonts w:ascii="PragmaticaC" w:hAnsi="PragmaticaC"/>
        </w:rPr>
      </w:pPr>
    </w:p>
    <w:p w:rsidR="0012499E" w:rsidRPr="00F14568" w:rsidRDefault="00F14568" w:rsidP="0012499E">
      <w:pPr>
        <w:ind w:left="-567" w:firstLine="567"/>
        <w:jc w:val="center"/>
        <w:rPr>
          <w:rFonts w:ascii="PragmaticaC" w:hAnsi="PragmaticaC"/>
          <w:sz w:val="28"/>
          <w:szCs w:val="28"/>
        </w:rPr>
      </w:pPr>
      <w:r w:rsidRPr="00F14568">
        <w:rPr>
          <w:rFonts w:ascii="PragmaticaC" w:hAnsi="PragmaticaC"/>
          <w:sz w:val="28"/>
          <w:szCs w:val="28"/>
        </w:rPr>
        <w:t>Песенка подо льдом</w:t>
      </w:r>
    </w:p>
    <w:p w:rsidR="0012499E" w:rsidRPr="00F14568" w:rsidRDefault="0012499E" w:rsidP="000178DC">
      <w:pPr>
        <w:ind w:left="-284" w:firstLine="284"/>
        <w:jc w:val="both"/>
        <w:rPr>
          <w:rFonts w:ascii="PragmaticaC" w:hAnsi="PragmaticaC"/>
          <w:sz w:val="28"/>
          <w:szCs w:val="28"/>
        </w:rPr>
      </w:pPr>
      <w:r w:rsidRPr="00F14568">
        <w:rPr>
          <w:rFonts w:ascii="PragmaticaC" w:hAnsi="PragmaticaC"/>
          <w:sz w:val="28"/>
          <w:szCs w:val="28"/>
        </w:rPr>
        <w:t xml:space="preserve">У меня запели лыжи! Я бежал по замёрзшему озеру, а лыжи пели. Хорошо пели, как птицы. Всё притихло вдруг. Озеро молчит, лес молчит. Даже петухи в деревне молчат. А лыжи поют. И хорошо так поют – песню за песней. И песни как ручейки переливаются и звенят. </w:t>
      </w:r>
    </w:p>
    <w:p w:rsidR="0012499E" w:rsidRPr="00F14568" w:rsidRDefault="0012499E" w:rsidP="000178DC">
      <w:pPr>
        <w:ind w:left="-284" w:firstLine="284"/>
        <w:jc w:val="both"/>
        <w:rPr>
          <w:rFonts w:ascii="PragmaticaC" w:hAnsi="PragmaticaC"/>
          <w:sz w:val="28"/>
          <w:szCs w:val="28"/>
        </w:rPr>
      </w:pPr>
      <w:r w:rsidRPr="00F14568">
        <w:rPr>
          <w:rFonts w:ascii="PragmaticaC" w:hAnsi="PragmaticaC"/>
          <w:sz w:val="28"/>
          <w:szCs w:val="28"/>
        </w:rPr>
        <w:t>Но ведь не лыжи, в самом деле, распелись, куда уж им деревянным! Подо льдом кто-то поёт, прямо у меня под ногами.</w:t>
      </w:r>
    </w:p>
    <w:p w:rsidR="0012499E" w:rsidRPr="00F14568" w:rsidRDefault="0012499E" w:rsidP="000178DC">
      <w:pPr>
        <w:ind w:left="-284" w:firstLine="284"/>
        <w:jc w:val="both"/>
        <w:rPr>
          <w:rFonts w:ascii="PragmaticaC" w:hAnsi="PragmaticaC"/>
          <w:sz w:val="28"/>
          <w:szCs w:val="28"/>
        </w:rPr>
      </w:pPr>
      <w:r w:rsidRPr="00F14568">
        <w:rPr>
          <w:rFonts w:ascii="PragmaticaC" w:hAnsi="PragmaticaC"/>
          <w:sz w:val="28"/>
          <w:szCs w:val="28"/>
        </w:rPr>
        <w:t xml:space="preserve">Уйди я – и подлёдная песенка так бы и осталась загадкой. Но я не ушёл. Я лёг на лёд и свесил голову в чёрный провал у берега. Вода в озере села, и лёд навис как лазоревый потолок. Где навис, а где обрушился, и из тёмных провалов курчавился пар. Но ведь не рыбы же пели там птичьими голосами. </w:t>
      </w:r>
    </w:p>
    <w:p w:rsidR="0012499E" w:rsidRPr="00F14568" w:rsidRDefault="0012499E" w:rsidP="000178DC">
      <w:pPr>
        <w:ind w:left="-284" w:firstLine="284"/>
        <w:jc w:val="both"/>
        <w:rPr>
          <w:rFonts w:ascii="PragmaticaC" w:hAnsi="PragmaticaC"/>
          <w:sz w:val="28"/>
          <w:szCs w:val="28"/>
        </w:rPr>
      </w:pPr>
      <w:r w:rsidRPr="00F14568">
        <w:rPr>
          <w:rFonts w:ascii="PragmaticaC" w:hAnsi="PragmaticaC"/>
          <w:sz w:val="28"/>
          <w:szCs w:val="28"/>
        </w:rPr>
        <w:t>Я стукнул лыжей по льду – песня смолкла. Я постоял тихо – песня зазвенела опять. Тогда я подпрыгнул и закричал. И тотчас из провала выпорхнула тёмная птичка!</w:t>
      </w:r>
    </w:p>
    <w:p w:rsidR="0012499E" w:rsidRPr="00F14568" w:rsidRDefault="0012499E" w:rsidP="000178DC">
      <w:pPr>
        <w:ind w:left="-284" w:firstLine="284"/>
        <w:jc w:val="right"/>
        <w:rPr>
          <w:rFonts w:ascii="PragmaticaC" w:hAnsi="PragmaticaC"/>
          <w:sz w:val="28"/>
          <w:szCs w:val="28"/>
        </w:rPr>
      </w:pPr>
      <w:r w:rsidRPr="00F14568">
        <w:rPr>
          <w:rFonts w:ascii="PragmaticaC" w:hAnsi="PragmaticaC"/>
          <w:sz w:val="28"/>
          <w:szCs w:val="28"/>
        </w:rPr>
        <w:t>(Н.Сладков)</w:t>
      </w:r>
    </w:p>
    <w:p w:rsidR="00AA0270" w:rsidRPr="00F14568" w:rsidRDefault="00AA0270" w:rsidP="00AA0270">
      <w:pPr>
        <w:ind w:left="-1134" w:right="-284" w:firstLine="567"/>
        <w:jc w:val="both"/>
        <w:rPr>
          <w:rFonts w:ascii="PragmaticaC" w:hAnsi="PragmaticaC"/>
        </w:rPr>
      </w:pPr>
    </w:p>
    <w:p w:rsidR="00DF6C7A" w:rsidRPr="00F20600" w:rsidRDefault="00AA0270" w:rsidP="00F20600">
      <w:pPr>
        <w:ind w:left="-284" w:right="-1"/>
        <w:jc w:val="both"/>
        <w:rPr>
          <w:rFonts w:ascii="PragmaticaC" w:hAnsi="PragmaticaC"/>
          <w:sz w:val="28"/>
          <w:szCs w:val="28"/>
        </w:rPr>
      </w:pPr>
      <w:r w:rsidRPr="00F14568">
        <w:rPr>
          <w:rFonts w:ascii="PragmaticaC" w:hAnsi="PragmaticaC"/>
          <w:sz w:val="28"/>
          <w:szCs w:val="28"/>
        </w:rPr>
        <w:t>5. Прочитай рассказ и составь его план. Расскажи по этому плану сначала о</w:t>
      </w:r>
      <w:r w:rsidR="00B148AD" w:rsidRPr="00F14568">
        <w:rPr>
          <w:rFonts w:ascii="PragmaticaC" w:hAnsi="PragmaticaC"/>
          <w:sz w:val="28"/>
          <w:szCs w:val="28"/>
        </w:rPr>
        <w:t>б орле, затем о кошке</w:t>
      </w:r>
      <w:r w:rsidRPr="00F14568">
        <w:rPr>
          <w:rFonts w:ascii="PragmaticaC" w:hAnsi="PragmaticaC"/>
          <w:sz w:val="28"/>
          <w:szCs w:val="28"/>
        </w:rPr>
        <w:t>.</w:t>
      </w:r>
    </w:p>
    <w:p w:rsidR="00F20600" w:rsidRDefault="00F20600" w:rsidP="00B148AD">
      <w:pPr>
        <w:ind w:left="-567" w:firstLine="567"/>
        <w:jc w:val="center"/>
        <w:rPr>
          <w:rFonts w:ascii="PragmaticaC" w:hAnsi="PragmaticaC"/>
          <w:sz w:val="28"/>
          <w:szCs w:val="28"/>
        </w:rPr>
      </w:pPr>
    </w:p>
    <w:p w:rsidR="00B148AD" w:rsidRPr="00F14568" w:rsidRDefault="00F14568" w:rsidP="00B148AD">
      <w:pPr>
        <w:ind w:left="-567" w:firstLine="567"/>
        <w:jc w:val="center"/>
        <w:rPr>
          <w:rFonts w:ascii="PragmaticaC" w:hAnsi="PragmaticaC"/>
          <w:sz w:val="28"/>
          <w:szCs w:val="28"/>
        </w:rPr>
      </w:pPr>
      <w:r w:rsidRPr="00F14568">
        <w:rPr>
          <w:rFonts w:ascii="PragmaticaC" w:hAnsi="PragmaticaC"/>
          <w:sz w:val="28"/>
          <w:szCs w:val="28"/>
        </w:rPr>
        <w:lastRenderedPageBreak/>
        <w:t>Орёл и кошка</w:t>
      </w:r>
    </w:p>
    <w:p w:rsidR="00B148AD" w:rsidRPr="00F14568" w:rsidRDefault="00B148AD" w:rsidP="000178DC">
      <w:pPr>
        <w:ind w:left="-284" w:firstLine="284"/>
        <w:jc w:val="both"/>
        <w:rPr>
          <w:rFonts w:ascii="PragmaticaC" w:hAnsi="PragmaticaC"/>
          <w:sz w:val="28"/>
          <w:szCs w:val="28"/>
        </w:rPr>
      </w:pPr>
      <w:r w:rsidRPr="00F14568">
        <w:rPr>
          <w:rFonts w:ascii="PragmaticaC" w:hAnsi="PragmaticaC"/>
          <w:sz w:val="28"/>
          <w:szCs w:val="28"/>
        </w:rPr>
        <w:t xml:space="preserve">За деревней весело играла кошка со своими котятами. Вдруг огромный степной орёл спустился с вышины и схватил одного котёнка. Старая кошка тут же вцепилась в хищника. Орёл бросил котёнка и схватился с кошкой. Он рвал ей кожу, выклевал один глаз. Но кошка не потеряла мужества, крепко вцепилась в орла когтями и перекусила ему правое крыло. </w:t>
      </w:r>
    </w:p>
    <w:p w:rsidR="00B148AD" w:rsidRPr="00F14568" w:rsidRDefault="00B148AD" w:rsidP="000178DC">
      <w:pPr>
        <w:ind w:left="-284" w:firstLine="284"/>
        <w:jc w:val="both"/>
        <w:rPr>
          <w:rFonts w:ascii="PragmaticaC" w:hAnsi="PragmaticaC"/>
          <w:sz w:val="28"/>
          <w:szCs w:val="28"/>
        </w:rPr>
      </w:pPr>
      <w:r w:rsidRPr="00F14568">
        <w:rPr>
          <w:rFonts w:ascii="PragmaticaC" w:hAnsi="PragmaticaC"/>
          <w:sz w:val="28"/>
          <w:szCs w:val="28"/>
        </w:rPr>
        <w:t>Теперь уже победа стала клониться на сторону кошки. Она собрала свои последние силы и повалила орла на землю. В ту же минуту откусила она ему голову и принялась облизывать своего израненного котёнка.</w:t>
      </w:r>
    </w:p>
    <w:p w:rsidR="00AA0270" w:rsidRPr="00DF6C7A" w:rsidRDefault="00B148AD" w:rsidP="00DF6C7A">
      <w:pPr>
        <w:ind w:left="-284" w:firstLine="284"/>
        <w:jc w:val="right"/>
        <w:rPr>
          <w:rFonts w:ascii="PragmaticaC" w:hAnsi="PragmaticaC"/>
          <w:sz w:val="28"/>
          <w:szCs w:val="28"/>
        </w:rPr>
      </w:pPr>
      <w:r w:rsidRPr="00F14568">
        <w:rPr>
          <w:rFonts w:ascii="PragmaticaC" w:hAnsi="PragmaticaC"/>
          <w:sz w:val="28"/>
          <w:szCs w:val="28"/>
        </w:rPr>
        <w:t xml:space="preserve"> (По К. Ушинскому)</w:t>
      </w:r>
    </w:p>
    <w:p w:rsidR="00AA0270" w:rsidRPr="00AA0270" w:rsidRDefault="00AA0270" w:rsidP="00AA0270">
      <w:pPr>
        <w:ind w:left="-567" w:right="-1"/>
        <w:jc w:val="both"/>
        <w:rPr>
          <w:color w:val="365F91"/>
          <w:sz w:val="28"/>
          <w:szCs w:val="28"/>
        </w:rPr>
      </w:pPr>
    </w:p>
    <w:p w:rsidR="00AA0270" w:rsidRPr="00F14568" w:rsidRDefault="00AA0270" w:rsidP="000178DC">
      <w:pPr>
        <w:ind w:left="-284" w:right="-1"/>
        <w:jc w:val="both"/>
        <w:rPr>
          <w:rFonts w:ascii="PragmaticaC" w:hAnsi="PragmaticaC"/>
          <w:sz w:val="28"/>
          <w:szCs w:val="28"/>
        </w:rPr>
      </w:pPr>
      <w:r w:rsidRPr="000178DC">
        <w:rPr>
          <w:rFonts w:ascii="PragmaticaC" w:hAnsi="PragmaticaC"/>
          <w:sz w:val="28"/>
          <w:szCs w:val="28"/>
        </w:rPr>
        <w:t>6.</w:t>
      </w:r>
      <w:r w:rsidRPr="00AA0270">
        <w:rPr>
          <w:sz w:val="28"/>
          <w:szCs w:val="28"/>
        </w:rPr>
        <w:t xml:space="preserve"> </w:t>
      </w:r>
      <w:r w:rsidRPr="00F14568">
        <w:rPr>
          <w:rFonts w:ascii="PragmaticaC" w:hAnsi="PragmaticaC"/>
          <w:sz w:val="28"/>
          <w:szCs w:val="28"/>
        </w:rPr>
        <w:t>Прочитай рассказ. Перескажи ту часть текста, которая соответствует иллюстрации.</w:t>
      </w:r>
    </w:p>
    <w:p w:rsidR="000178DC" w:rsidRDefault="000178DC" w:rsidP="00AA0270">
      <w:pPr>
        <w:ind w:left="-851" w:right="-284"/>
        <w:jc w:val="center"/>
        <w:rPr>
          <w:rFonts w:ascii="PragmaticaC" w:hAnsi="PragmaticaC"/>
          <w:sz w:val="28"/>
          <w:szCs w:val="28"/>
        </w:rPr>
      </w:pPr>
    </w:p>
    <w:p w:rsidR="00AA0270" w:rsidRPr="00F14568" w:rsidRDefault="00F14568" w:rsidP="00AA0270">
      <w:pPr>
        <w:ind w:left="-851" w:right="-284"/>
        <w:jc w:val="center"/>
        <w:rPr>
          <w:rFonts w:ascii="PragmaticaC" w:hAnsi="PragmaticaC"/>
          <w:sz w:val="28"/>
          <w:szCs w:val="28"/>
        </w:rPr>
      </w:pPr>
      <w:r w:rsidRPr="00F14568">
        <w:rPr>
          <w:rFonts w:ascii="PragmaticaC" w:hAnsi="PragmaticaC"/>
          <w:sz w:val="28"/>
          <w:szCs w:val="28"/>
        </w:rPr>
        <w:t>Река стала</w:t>
      </w:r>
    </w:p>
    <w:p w:rsidR="00AA0270" w:rsidRPr="00F14568" w:rsidRDefault="00AA0270" w:rsidP="000178DC">
      <w:pPr>
        <w:ind w:left="-284" w:right="-1" w:firstLine="284"/>
        <w:jc w:val="both"/>
        <w:rPr>
          <w:rFonts w:ascii="PragmaticaC" w:hAnsi="PragmaticaC"/>
          <w:sz w:val="28"/>
          <w:szCs w:val="28"/>
        </w:rPr>
      </w:pPr>
      <w:r w:rsidRPr="00F14568">
        <w:rPr>
          <w:rFonts w:ascii="PragmaticaC" w:hAnsi="PragmaticaC"/>
          <w:sz w:val="28"/>
          <w:szCs w:val="28"/>
        </w:rPr>
        <w:t>Было чудесное утро. Мороз сковал реку. К речке побежали мальчишки со всей деревни. Ребята подняли радостный крик. Для проверки льда мальчики бросали камни, ветки. Лёд показался им крепким.</w:t>
      </w:r>
    </w:p>
    <w:p w:rsidR="00AA0270" w:rsidRPr="00F14568" w:rsidRDefault="00AA0270" w:rsidP="000178DC">
      <w:pPr>
        <w:ind w:left="-284" w:right="-1" w:firstLine="284"/>
        <w:jc w:val="both"/>
        <w:rPr>
          <w:rFonts w:ascii="PragmaticaC" w:hAnsi="PragmaticaC"/>
          <w:sz w:val="28"/>
          <w:szCs w:val="28"/>
        </w:rPr>
      </w:pPr>
      <w:r w:rsidRPr="00F14568">
        <w:rPr>
          <w:rFonts w:ascii="PragmaticaC" w:hAnsi="PragmaticaC"/>
          <w:sz w:val="28"/>
          <w:szCs w:val="28"/>
        </w:rPr>
        <w:t>Трое ребят стали бегать по самой середине речки. Лёд был скользкий, и один мальчик упал. На него упал второй, третий. Лёд не выдержал тяжести. Дети очутились в воде. Они цеплялись за тонкий лёд, кричали, но вскоре совсем выбились из сил.</w:t>
      </w:r>
    </w:p>
    <w:p w:rsidR="00276CEA" w:rsidRDefault="00AA0270" w:rsidP="00276CEA">
      <w:pPr>
        <w:ind w:left="-284" w:right="-1" w:firstLine="284"/>
        <w:jc w:val="both"/>
        <w:rPr>
          <w:rFonts w:ascii="PragmaticaC" w:hAnsi="PragmaticaC"/>
          <w:sz w:val="28"/>
          <w:szCs w:val="28"/>
        </w:rPr>
      </w:pPr>
      <w:r w:rsidRPr="00F14568">
        <w:rPr>
          <w:rFonts w:ascii="PragmaticaC" w:hAnsi="PragmaticaC"/>
          <w:sz w:val="28"/>
          <w:szCs w:val="28"/>
        </w:rPr>
        <w:t>На крик пришла помощь. Мужчина пополз по льду, толкая впереди себя длинную доску. Ребята ухватились за край доски. Это было спасение.</w:t>
      </w:r>
    </w:p>
    <w:p w:rsidR="00276CEA" w:rsidRPr="00276CEA" w:rsidRDefault="00435A47" w:rsidP="00435A47">
      <w:pPr>
        <w:ind w:left="-284" w:right="-1" w:firstLine="284"/>
        <w:jc w:val="right"/>
        <w:rPr>
          <w:rFonts w:ascii="PragmaticaC" w:hAnsi="PragmaticaC"/>
          <w:sz w:val="28"/>
          <w:szCs w:val="28"/>
        </w:rPr>
      </w:pPr>
      <w:r>
        <w:rPr>
          <w:rFonts w:ascii="PragmaticaC" w:hAnsi="PragmaticaC"/>
          <w:sz w:val="28"/>
          <w:szCs w:val="28"/>
        </w:rPr>
        <w:t>(По Д. Мамину-Сибиряку)</w:t>
      </w:r>
    </w:p>
    <w:p w:rsidR="00D6448C" w:rsidRDefault="00593EAE" w:rsidP="00812BBA">
      <w:pPr>
        <w:ind w:left="-1418" w:right="-284"/>
        <w:jc w:val="center"/>
      </w:pPr>
      <w:r>
        <w:object w:dxaOrig="3063" w:dyaOrig="2786">
          <v:shape id="_x0000_i1074" type="#_x0000_t75" style="width:270.25pt;height:236.4pt" o:ole="">
            <v:imagedata r:id="rId94" o:title=""/>
          </v:shape>
          <o:OLEObject Type="Embed" ProgID="CorelDraw.Graphic.16" ShapeID="_x0000_i1074" DrawAspect="Content" ObjectID="_1655924519" r:id="rId95"/>
        </w:object>
      </w:r>
    </w:p>
    <w:p w:rsidR="00812BBA" w:rsidRPr="0070043A" w:rsidRDefault="00812BBA" w:rsidP="00276CEA">
      <w:pPr>
        <w:ind w:right="-284"/>
        <w:jc w:val="both"/>
      </w:pPr>
    </w:p>
    <w:p w:rsidR="00AA0270" w:rsidRPr="00F14568" w:rsidRDefault="00B148AD" w:rsidP="000178DC">
      <w:pPr>
        <w:ind w:left="-284" w:right="-1"/>
        <w:jc w:val="both"/>
        <w:rPr>
          <w:rFonts w:ascii="PragmaticaC" w:hAnsi="PragmaticaC"/>
          <w:sz w:val="28"/>
          <w:szCs w:val="28"/>
        </w:rPr>
      </w:pPr>
      <w:r w:rsidRPr="000178DC">
        <w:rPr>
          <w:rFonts w:ascii="PragmaticaC" w:hAnsi="PragmaticaC"/>
          <w:sz w:val="28"/>
          <w:szCs w:val="28"/>
        </w:rPr>
        <w:t>7.</w:t>
      </w:r>
      <w:r w:rsidRPr="00B148AD">
        <w:rPr>
          <w:sz w:val="28"/>
          <w:szCs w:val="28"/>
        </w:rPr>
        <w:t xml:space="preserve"> </w:t>
      </w:r>
      <w:r w:rsidRPr="00F14568">
        <w:rPr>
          <w:rFonts w:ascii="PragmaticaC" w:hAnsi="PragmaticaC"/>
          <w:sz w:val="28"/>
          <w:szCs w:val="28"/>
        </w:rPr>
        <w:t>Прочитай рассказ. О</w:t>
      </w:r>
      <w:r w:rsidR="00AA0270" w:rsidRPr="00F14568">
        <w:rPr>
          <w:rFonts w:ascii="PragmaticaC" w:hAnsi="PragmaticaC"/>
          <w:sz w:val="28"/>
          <w:szCs w:val="28"/>
        </w:rPr>
        <w:t xml:space="preserve">пиши черты характера </w:t>
      </w:r>
      <w:r w:rsidRPr="00F14568">
        <w:rPr>
          <w:rFonts w:ascii="PragmaticaC" w:hAnsi="PragmaticaC"/>
          <w:sz w:val="28"/>
          <w:szCs w:val="28"/>
        </w:rPr>
        <w:t>мальчика</w:t>
      </w:r>
      <w:r w:rsidR="00AA0270" w:rsidRPr="00F14568">
        <w:rPr>
          <w:rFonts w:ascii="PragmaticaC" w:hAnsi="PragmaticaC"/>
          <w:sz w:val="28"/>
          <w:szCs w:val="28"/>
        </w:rPr>
        <w:t xml:space="preserve">. </w:t>
      </w:r>
    </w:p>
    <w:p w:rsidR="00B148AD" w:rsidRPr="00F14568" w:rsidRDefault="00B148AD" w:rsidP="000178DC">
      <w:pPr>
        <w:ind w:left="-284"/>
        <w:rPr>
          <w:rFonts w:ascii="PragmaticaC" w:hAnsi="PragmaticaC"/>
        </w:rPr>
      </w:pPr>
    </w:p>
    <w:p w:rsidR="00B148AD" w:rsidRPr="00F14568" w:rsidRDefault="00F14568" w:rsidP="00B148AD">
      <w:pPr>
        <w:ind w:left="-567" w:firstLine="426"/>
        <w:jc w:val="center"/>
        <w:rPr>
          <w:rFonts w:ascii="PragmaticaC" w:hAnsi="PragmaticaC"/>
          <w:sz w:val="28"/>
          <w:szCs w:val="28"/>
        </w:rPr>
      </w:pPr>
      <w:r w:rsidRPr="00F14568">
        <w:rPr>
          <w:rFonts w:ascii="PragmaticaC" w:hAnsi="PragmaticaC"/>
          <w:sz w:val="28"/>
          <w:szCs w:val="28"/>
        </w:rPr>
        <w:lastRenderedPageBreak/>
        <w:t>Друг детства</w:t>
      </w:r>
    </w:p>
    <w:p w:rsidR="00B148AD" w:rsidRPr="00F14568" w:rsidRDefault="00B148AD" w:rsidP="000178DC">
      <w:pPr>
        <w:ind w:left="-284" w:firstLine="284"/>
        <w:jc w:val="both"/>
        <w:rPr>
          <w:rFonts w:ascii="PragmaticaC" w:hAnsi="PragmaticaC"/>
          <w:sz w:val="28"/>
          <w:szCs w:val="28"/>
        </w:rPr>
      </w:pPr>
      <w:r w:rsidRPr="00F14568">
        <w:rPr>
          <w:rFonts w:ascii="PragmaticaC" w:hAnsi="PragmaticaC"/>
          <w:sz w:val="28"/>
          <w:szCs w:val="28"/>
        </w:rPr>
        <w:t>В детстве я мечтал стать боксёром. Я попросил родителей купить мне боксёрскую грушу. Но папа даже слушать меня не захотел. Мама увидела, что я расстроился, и придумала вот что.</w:t>
      </w:r>
    </w:p>
    <w:p w:rsidR="00B148AD" w:rsidRPr="00F14568" w:rsidRDefault="00B148AD" w:rsidP="000178DC">
      <w:pPr>
        <w:ind w:left="-284" w:firstLine="284"/>
        <w:jc w:val="both"/>
        <w:rPr>
          <w:rFonts w:ascii="PragmaticaC" w:hAnsi="PragmaticaC"/>
          <w:sz w:val="28"/>
          <w:szCs w:val="28"/>
        </w:rPr>
      </w:pPr>
      <w:r w:rsidRPr="00F14568">
        <w:rPr>
          <w:rFonts w:ascii="PragmaticaC" w:hAnsi="PragmaticaC"/>
          <w:sz w:val="28"/>
          <w:szCs w:val="28"/>
        </w:rPr>
        <w:t>Она вытащила из-под дивана корзину со старыми игрушками и достала оттуда здорового плюшевого мишку. Мишка был тугой, хороший. Ничем не хуже боксёрской груши.</w:t>
      </w:r>
    </w:p>
    <w:p w:rsidR="00B148AD" w:rsidRPr="00F14568" w:rsidRDefault="00B148AD" w:rsidP="000178DC">
      <w:pPr>
        <w:ind w:left="-284" w:firstLine="284"/>
        <w:jc w:val="both"/>
        <w:rPr>
          <w:rFonts w:ascii="PragmaticaC" w:hAnsi="PragmaticaC"/>
          <w:sz w:val="28"/>
          <w:szCs w:val="28"/>
        </w:rPr>
      </w:pPr>
      <w:r w:rsidRPr="00F14568">
        <w:rPr>
          <w:rFonts w:ascii="PragmaticaC" w:hAnsi="PragmaticaC"/>
          <w:sz w:val="28"/>
          <w:szCs w:val="28"/>
        </w:rPr>
        <w:t>Я сначала очень обрадовался. А потом посмотрел на мишку и вспомнил, как я с ним ни на минуту не расставался, кормил его с ложечки кашей, спать с собой укладывал. Я очень любил его тогда.</w:t>
      </w:r>
    </w:p>
    <w:p w:rsidR="00B148AD" w:rsidRPr="00F14568" w:rsidRDefault="00B148AD" w:rsidP="000178DC">
      <w:pPr>
        <w:ind w:left="-284" w:firstLine="284"/>
        <w:jc w:val="both"/>
        <w:rPr>
          <w:rFonts w:ascii="PragmaticaC" w:hAnsi="PragmaticaC"/>
          <w:sz w:val="28"/>
          <w:szCs w:val="28"/>
        </w:rPr>
      </w:pPr>
      <w:r w:rsidRPr="00F14568">
        <w:rPr>
          <w:rFonts w:ascii="PragmaticaC" w:hAnsi="PragmaticaC"/>
          <w:sz w:val="28"/>
          <w:szCs w:val="28"/>
        </w:rPr>
        <w:t>Вот он сидит передо мной и улыбается. А я хочу тренировать об него силу удара. Слёзы навернулись мне на глаза. И я решил, что никогда не буду боксёром.</w:t>
      </w:r>
    </w:p>
    <w:p w:rsidR="00B148AD" w:rsidRPr="00F14568" w:rsidRDefault="00B148AD" w:rsidP="00B148AD">
      <w:pPr>
        <w:ind w:left="-567" w:firstLine="426"/>
        <w:jc w:val="right"/>
        <w:rPr>
          <w:rFonts w:ascii="PragmaticaC" w:hAnsi="PragmaticaC"/>
          <w:sz w:val="28"/>
          <w:szCs w:val="28"/>
        </w:rPr>
      </w:pPr>
      <w:r w:rsidRPr="00F14568">
        <w:rPr>
          <w:rFonts w:ascii="PragmaticaC" w:hAnsi="PragmaticaC"/>
          <w:sz w:val="28"/>
          <w:szCs w:val="28"/>
        </w:rPr>
        <w:t>(По В. Драгунскому)</w:t>
      </w:r>
    </w:p>
    <w:p w:rsidR="00B148AD" w:rsidRPr="00F14568" w:rsidRDefault="00B148AD" w:rsidP="008A365E">
      <w:pPr>
        <w:ind w:right="-1"/>
        <w:jc w:val="both"/>
        <w:rPr>
          <w:rFonts w:ascii="PragmaticaC" w:hAnsi="PragmaticaC"/>
          <w:sz w:val="28"/>
          <w:szCs w:val="28"/>
        </w:rPr>
      </w:pPr>
    </w:p>
    <w:p w:rsidR="00AA0270" w:rsidRPr="00F14568" w:rsidRDefault="00AA0270" w:rsidP="00276CEA">
      <w:pPr>
        <w:ind w:left="-284" w:right="-1"/>
        <w:jc w:val="both"/>
        <w:rPr>
          <w:rFonts w:ascii="PragmaticaC" w:hAnsi="PragmaticaC"/>
          <w:sz w:val="28"/>
          <w:szCs w:val="28"/>
        </w:rPr>
      </w:pPr>
      <w:r w:rsidRPr="00F14568">
        <w:rPr>
          <w:rFonts w:ascii="PragmaticaC" w:hAnsi="PragmaticaC"/>
          <w:sz w:val="28"/>
          <w:szCs w:val="28"/>
        </w:rPr>
        <w:t>8. Прочитай текст. Расскажи, почему осенью опадают листья с деревьев.</w:t>
      </w:r>
    </w:p>
    <w:p w:rsidR="00AA0270" w:rsidRPr="00F14568" w:rsidRDefault="00F14568" w:rsidP="00AA0270">
      <w:pPr>
        <w:pStyle w:val="a7"/>
        <w:ind w:left="-1058" w:right="-284"/>
        <w:jc w:val="center"/>
        <w:rPr>
          <w:rFonts w:ascii="PragmaticaC" w:hAnsi="PragmaticaC"/>
          <w:sz w:val="28"/>
          <w:szCs w:val="28"/>
        </w:rPr>
      </w:pPr>
      <w:r w:rsidRPr="00F14568">
        <w:rPr>
          <w:rFonts w:ascii="PragmaticaC" w:hAnsi="PragmaticaC"/>
          <w:sz w:val="28"/>
          <w:szCs w:val="28"/>
        </w:rPr>
        <w:t>Листопад</w:t>
      </w:r>
    </w:p>
    <w:p w:rsidR="00AA0270" w:rsidRPr="00F14568" w:rsidRDefault="00AA0270" w:rsidP="000178DC">
      <w:pPr>
        <w:pStyle w:val="a7"/>
        <w:ind w:left="-284" w:right="-1" w:firstLine="284"/>
        <w:jc w:val="both"/>
        <w:rPr>
          <w:rFonts w:ascii="PragmaticaC" w:hAnsi="PragmaticaC"/>
          <w:sz w:val="28"/>
          <w:szCs w:val="28"/>
        </w:rPr>
      </w:pPr>
      <w:r w:rsidRPr="00F14568">
        <w:rPr>
          <w:rFonts w:ascii="PragmaticaC" w:hAnsi="PragmaticaC"/>
          <w:sz w:val="28"/>
          <w:szCs w:val="28"/>
        </w:rPr>
        <w:t>Осенью падают жёлтые листья с деревьев. Они – сигналы засухи. Корни забирают из земли воду и подают дереву. Листья её испаряют. Если волы мало, листья опадают.</w:t>
      </w:r>
    </w:p>
    <w:p w:rsidR="00AA0270" w:rsidRPr="00F14568" w:rsidRDefault="00AA0270" w:rsidP="000178DC">
      <w:pPr>
        <w:pStyle w:val="a7"/>
        <w:ind w:left="-284" w:right="-1" w:firstLine="284"/>
        <w:jc w:val="both"/>
        <w:rPr>
          <w:rFonts w:ascii="PragmaticaC" w:hAnsi="PragmaticaC"/>
          <w:sz w:val="28"/>
          <w:szCs w:val="28"/>
        </w:rPr>
      </w:pPr>
      <w:r w:rsidRPr="00F14568">
        <w:rPr>
          <w:rFonts w:ascii="PragmaticaC" w:hAnsi="PragmaticaC"/>
          <w:sz w:val="28"/>
          <w:szCs w:val="28"/>
        </w:rPr>
        <w:t>Но ведь осенью часто идут дожди. Какая может быть засуха? Неужели дереву не хватает воды?</w:t>
      </w:r>
    </w:p>
    <w:p w:rsidR="00AA0270" w:rsidRPr="00F14568" w:rsidRDefault="00AA0270" w:rsidP="000178DC">
      <w:pPr>
        <w:pStyle w:val="a7"/>
        <w:ind w:left="-284" w:right="-1" w:firstLine="284"/>
        <w:jc w:val="both"/>
        <w:rPr>
          <w:rFonts w:ascii="PragmaticaC" w:hAnsi="PragmaticaC"/>
          <w:sz w:val="28"/>
          <w:szCs w:val="28"/>
        </w:rPr>
      </w:pPr>
      <w:r w:rsidRPr="00F14568">
        <w:rPr>
          <w:rFonts w:ascii="PragmaticaC" w:hAnsi="PragmaticaC"/>
          <w:sz w:val="28"/>
          <w:szCs w:val="28"/>
        </w:rPr>
        <w:t>Воды-то много, да взять её дерево не может. Осенняя земля холодная, а холодную воду не всасывают корневые волоски. Вот и начинается листопад.</w:t>
      </w:r>
    </w:p>
    <w:p w:rsidR="00AA0270" w:rsidRPr="00F14568" w:rsidRDefault="00AA0270" w:rsidP="00AA0270">
      <w:pPr>
        <w:ind w:left="-567" w:right="-1" w:firstLine="567"/>
        <w:jc w:val="both"/>
        <w:rPr>
          <w:rFonts w:ascii="PragmaticaC" w:hAnsi="PragmaticaC"/>
        </w:rPr>
      </w:pPr>
    </w:p>
    <w:p w:rsidR="00AA0270" w:rsidRPr="00F14568" w:rsidRDefault="00AA0270" w:rsidP="000178DC">
      <w:pPr>
        <w:pStyle w:val="a7"/>
        <w:ind w:left="-284" w:right="-284"/>
        <w:jc w:val="both"/>
        <w:rPr>
          <w:rFonts w:ascii="PragmaticaC" w:hAnsi="PragmaticaC"/>
          <w:sz w:val="28"/>
          <w:szCs w:val="28"/>
        </w:rPr>
      </w:pPr>
      <w:r w:rsidRPr="00F14568">
        <w:rPr>
          <w:rFonts w:ascii="PragmaticaC" w:hAnsi="PragmaticaC"/>
          <w:sz w:val="28"/>
          <w:szCs w:val="28"/>
        </w:rPr>
        <w:t>9. Прочитай текст. Опиши картину зимнего леса в солнечную погоду.</w:t>
      </w:r>
    </w:p>
    <w:p w:rsidR="00AA0270" w:rsidRPr="00F14568" w:rsidRDefault="00AA0270" w:rsidP="00AA0270">
      <w:pPr>
        <w:ind w:left="-1134" w:right="-284" w:firstLine="567"/>
        <w:jc w:val="center"/>
        <w:rPr>
          <w:rFonts w:ascii="PragmaticaC" w:hAnsi="PragmaticaC"/>
        </w:rPr>
      </w:pPr>
    </w:p>
    <w:p w:rsidR="00AA0270" w:rsidRPr="00F14568" w:rsidRDefault="00F14568" w:rsidP="00AA0270">
      <w:pPr>
        <w:ind w:left="-1134" w:right="-284" w:firstLine="567"/>
        <w:jc w:val="center"/>
        <w:rPr>
          <w:rFonts w:ascii="PragmaticaC" w:hAnsi="PragmaticaC"/>
          <w:sz w:val="28"/>
          <w:szCs w:val="28"/>
        </w:rPr>
      </w:pPr>
      <w:r w:rsidRPr="00F14568">
        <w:rPr>
          <w:rFonts w:ascii="PragmaticaC" w:hAnsi="PragmaticaC"/>
          <w:sz w:val="28"/>
          <w:szCs w:val="28"/>
        </w:rPr>
        <w:t>Зимой</w:t>
      </w:r>
    </w:p>
    <w:p w:rsidR="00AA0270" w:rsidRPr="00F14568" w:rsidRDefault="00AA0270" w:rsidP="000178DC">
      <w:pPr>
        <w:ind w:left="-284" w:right="-1" w:firstLine="284"/>
        <w:jc w:val="both"/>
        <w:rPr>
          <w:rFonts w:ascii="PragmaticaC" w:hAnsi="PragmaticaC"/>
          <w:sz w:val="28"/>
          <w:szCs w:val="28"/>
        </w:rPr>
      </w:pPr>
      <w:r w:rsidRPr="00F14568">
        <w:rPr>
          <w:rFonts w:ascii="PragmaticaC" w:hAnsi="PragmaticaC"/>
          <w:sz w:val="28"/>
          <w:szCs w:val="28"/>
        </w:rPr>
        <w:t>Стояли зимние дни, хмурые, тоскливые: рассветает поздно, темнеет рано, света белого не видать. Будто тянутся сплошные, долгие сумерки…</w:t>
      </w:r>
    </w:p>
    <w:p w:rsidR="00AA0270" w:rsidRDefault="00AA0270" w:rsidP="000178DC">
      <w:pPr>
        <w:ind w:left="-284" w:right="-1" w:firstLine="284"/>
        <w:jc w:val="both"/>
        <w:rPr>
          <w:rFonts w:ascii="PragmaticaC" w:hAnsi="PragmaticaC"/>
          <w:sz w:val="28"/>
          <w:szCs w:val="28"/>
        </w:rPr>
      </w:pPr>
      <w:r w:rsidRPr="00F14568">
        <w:rPr>
          <w:rFonts w:ascii="PragmaticaC" w:hAnsi="PragmaticaC"/>
          <w:sz w:val="28"/>
          <w:szCs w:val="28"/>
        </w:rPr>
        <w:t>И вдруг улыбнулась погодка: выпал чистый мягкий снежок; с неба тучи ушли, солнышко проглянуло, и так сделалось славно в лесу! Сахарный снег блестит-переливается, все деревья цветными сделались: ёлки – с коричневой шкуркой, сосны – с жёлтенькой, осинки – с зелёненькой, берёзки – с пёстренькой, будто в родимых пятнышках. И над всем этим голубое небо сияет.</w:t>
      </w:r>
    </w:p>
    <w:p w:rsidR="0042424A" w:rsidRPr="00F14568" w:rsidRDefault="0042424A" w:rsidP="0042424A">
      <w:pPr>
        <w:ind w:left="-284" w:right="-1" w:firstLine="284"/>
        <w:jc w:val="right"/>
        <w:rPr>
          <w:rFonts w:ascii="PragmaticaC" w:hAnsi="PragmaticaC"/>
          <w:sz w:val="28"/>
          <w:szCs w:val="28"/>
        </w:rPr>
      </w:pPr>
      <w:r>
        <w:rPr>
          <w:rFonts w:ascii="PragmaticaC" w:hAnsi="PragmaticaC"/>
          <w:sz w:val="28"/>
          <w:szCs w:val="28"/>
        </w:rPr>
        <w:t>(По Э. Шиму)</w:t>
      </w:r>
    </w:p>
    <w:p w:rsidR="00AA0270" w:rsidRDefault="00AA0270" w:rsidP="00AA0270">
      <w:pPr>
        <w:ind w:left="-1134" w:right="-284" w:firstLine="567"/>
        <w:jc w:val="both"/>
      </w:pPr>
    </w:p>
    <w:p w:rsidR="00AA0270" w:rsidRPr="00F14568" w:rsidRDefault="00AA0270" w:rsidP="000178DC">
      <w:pPr>
        <w:ind w:left="-284" w:right="-284"/>
        <w:jc w:val="both"/>
        <w:rPr>
          <w:rFonts w:ascii="PragmaticaC" w:hAnsi="PragmaticaC"/>
          <w:sz w:val="28"/>
          <w:szCs w:val="28"/>
        </w:rPr>
      </w:pPr>
      <w:r w:rsidRPr="000178DC">
        <w:rPr>
          <w:rFonts w:ascii="PragmaticaC" w:hAnsi="PragmaticaC"/>
          <w:sz w:val="28"/>
          <w:szCs w:val="28"/>
        </w:rPr>
        <w:t>10.</w:t>
      </w:r>
      <w:r w:rsidRPr="00AA0270">
        <w:rPr>
          <w:sz w:val="28"/>
          <w:szCs w:val="28"/>
        </w:rPr>
        <w:t xml:space="preserve"> </w:t>
      </w:r>
      <w:r w:rsidRPr="00F14568">
        <w:rPr>
          <w:rFonts w:ascii="PragmaticaC" w:hAnsi="PragmaticaC"/>
          <w:sz w:val="28"/>
          <w:szCs w:val="28"/>
        </w:rPr>
        <w:t>Прочитай текст. Расскажи о том, как охотится зимородок.</w:t>
      </w:r>
    </w:p>
    <w:p w:rsidR="00AA0270" w:rsidRPr="00F14568" w:rsidRDefault="00AA0270" w:rsidP="00AA0270">
      <w:pPr>
        <w:ind w:left="-1418" w:right="-284"/>
        <w:jc w:val="center"/>
        <w:rPr>
          <w:rFonts w:ascii="PragmaticaC" w:hAnsi="PragmaticaC"/>
        </w:rPr>
      </w:pPr>
    </w:p>
    <w:p w:rsidR="00AA0270" w:rsidRPr="00F14568" w:rsidRDefault="00F14568" w:rsidP="00AA0270">
      <w:pPr>
        <w:ind w:left="-567" w:right="-284"/>
        <w:jc w:val="center"/>
        <w:rPr>
          <w:rFonts w:ascii="PragmaticaC" w:hAnsi="PragmaticaC"/>
          <w:sz w:val="28"/>
          <w:szCs w:val="28"/>
        </w:rPr>
      </w:pPr>
      <w:r w:rsidRPr="00F14568">
        <w:rPr>
          <w:rFonts w:ascii="PragmaticaC" w:hAnsi="PragmaticaC"/>
          <w:sz w:val="28"/>
          <w:szCs w:val="28"/>
        </w:rPr>
        <w:t>Зимородок</w:t>
      </w:r>
    </w:p>
    <w:p w:rsidR="00AA0270" w:rsidRPr="00F14568" w:rsidRDefault="00AA0270" w:rsidP="000178DC">
      <w:pPr>
        <w:ind w:left="-284" w:right="-1" w:firstLine="284"/>
        <w:jc w:val="both"/>
        <w:rPr>
          <w:rFonts w:ascii="PragmaticaC" w:hAnsi="PragmaticaC"/>
          <w:sz w:val="28"/>
          <w:szCs w:val="28"/>
        </w:rPr>
      </w:pPr>
      <w:r w:rsidRPr="00F14568">
        <w:rPr>
          <w:rFonts w:ascii="PragmaticaC" w:hAnsi="PragmaticaC"/>
          <w:sz w:val="28"/>
          <w:szCs w:val="28"/>
        </w:rPr>
        <w:t>Молва всегда приписывала зимородку таинственные свойства: и счастье может приносить дому, и от молнии убережёт, и бурю утихомирит.</w:t>
      </w:r>
    </w:p>
    <w:p w:rsidR="00AA0270" w:rsidRPr="00F14568" w:rsidRDefault="00AA0270" w:rsidP="000178DC">
      <w:pPr>
        <w:ind w:left="-284" w:right="-1" w:firstLine="284"/>
        <w:jc w:val="both"/>
        <w:rPr>
          <w:rFonts w:ascii="PragmaticaC" w:hAnsi="PragmaticaC"/>
          <w:sz w:val="28"/>
          <w:szCs w:val="28"/>
        </w:rPr>
      </w:pPr>
      <w:r w:rsidRPr="00F14568">
        <w:rPr>
          <w:rFonts w:ascii="PragmaticaC" w:hAnsi="PragmaticaC"/>
          <w:sz w:val="28"/>
          <w:szCs w:val="28"/>
        </w:rPr>
        <w:lastRenderedPageBreak/>
        <w:t>Зимородка часто можно заметить сидящим на ветке или на камне у воды с видом мыслителя. Но зимородок не размышляет, он внимательно всматривается в воду. Его интересуют маленькие рыбёшки. Приметив рыбу, зимородок кидается в воду. Проделывает он это часто, хотя прожорливым его не назовёшь. Просто охотник он неважный. Так что раз сто спикирует, пока насытится. Но когда в гнезде восемь птенцов, охотиться приходится очень активно.</w:t>
      </w:r>
    </w:p>
    <w:p w:rsidR="00C453E2" w:rsidRPr="00276CEA" w:rsidRDefault="00AA0270" w:rsidP="00276CEA">
      <w:pPr>
        <w:ind w:left="-1418" w:right="-1"/>
        <w:jc w:val="right"/>
        <w:rPr>
          <w:rFonts w:ascii="PragmaticaC" w:hAnsi="PragmaticaC"/>
          <w:sz w:val="28"/>
          <w:szCs w:val="28"/>
        </w:rPr>
      </w:pPr>
      <w:r w:rsidRPr="00F14568">
        <w:rPr>
          <w:rFonts w:ascii="PragmaticaC" w:hAnsi="PragmaticaC"/>
          <w:sz w:val="28"/>
          <w:szCs w:val="28"/>
        </w:rPr>
        <w:t>(По Ю. Дмитриеву)</w:t>
      </w:r>
    </w:p>
    <w:p w:rsidR="00DF6C7A" w:rsidRDefault="00DF6C7A" w:rsidP="008A365E">
      <w:pPr>
        <w:jc w:val="center"/>
        <w:rPr>
          <w:rFonts w:ascii="PragmaticaC" w:hAnsi="PragmaticaC"/>
          <w:b/>
          <w:sz w:val="28"/>
          <w:szCs w:val="28"/>
        </w:rPr>
      </w:pPr>
    </w:p>
    <w:p w:rsidR="00144E96" w:rsidRDefault="00144E96" w:rsidP="008A365E">
      <w:pPr>
        <w:jc w:val="center"/>
        <w:rPr>
          <w:rFonts w:ascii="PragmaticaC" w:hAnsi="PragmaticaC"/>
          <w:b/>
          <w:sz w:val="28"/>
          <w:szCs w:val="28"/>
        </w:rPr>
      </w:pPr>
    </w:p>
    <w:p w:rsidR="00144E96" w:rsidRDefault="00144E96" w:rsidP="008A365E">
      <w:pPr>
        <w:jc w:val="center"/>
        <w:rPr>
          <w:rFonts w:ascii="PragmaticaC" w:hAnsi="PragmaticaC"/>
          <w:b/>
          <w:sz w:val="28"/>
          <w:szCs w:val="28"/>
        </w:rPr>
      </w:pPr>
    </w:p>
    <w:p w:rsidR="00144E96" w:rsidRDefault="00144E96" w:rsidP="008A365E">
      <w:pPr>
        <w:jc w:val="center"/>
        <w:rPr>
          <w:rFonts w:ascii="PragmaticaC" w:hAnsi="PragmaticaC"/>
          <w:b/>
          <w:sz w:val="28"/>
          <w:szCs w:val="28"/>
        </w:rPr>
      </w:pPr>
    </w:p>
    <w:p w:rsidR="00144E96" w:rsidRDefault="00144E96" w:rsidP="008A365E">
      <w:pPr>
        <w:jc w:val="center"/>
        <w:rPr>
          <w:rFonts w:ascii="PragmaticaC" w:hAnsi="PragmaticaC"/>
          <w:b/>
          <w:sz w:val="28"/>
          <w:szCs w:val="28"/>
        </w:rPr>
      </w:pPr>
    </w:p>
    <w:p w:rsidR="00144E96" w:rsidRDefault="00144E96" w:rsidP="008A365E">
      <w:pPr>
        <w:jc w:val="center"/>
        <w:rPr>
          <w:rFonts w:ascii="PragmaticaC" w:hAnsi="PragmaticaC"/>
          <w:b/>
          <w:sz w:val="28"/>
          <w:szCs w:val="28"/>
        </w:rPr>
      </w:pPr>
    </w:p>
    <w:p w:rsidR="00144E96" w:rsidRDefault="00144E96" w:rsidP="008A365E">
      <w:pPr>
        <w:jc w:val="center"/>
        <w:rPr>
          <w:rFonts w:ascii="PragmaticaC" w:hAnsi="PragmaticaC"/>
          <w:b/>
          <w:sz w:val="28"/>
          <w:szCs w:val="28"/>
        </w:rPr>
      </w:pPr>
    </w:p>
    <w:p w:rsidR="0012499E" w:rsidRPr="008A365E" w:rsidRDefault="008A365E" w:rsidP="008A365E">
      <w:pPr>
        <w:jc w:val="center"/>
        <w:rPr>
          <w:rFonts w:ascii="PragmaticaC" w:hAnsi="PragmaticaC"/>
          <w:b/>
          <w:sz w:val="28"/>
          <w:szCs w:val="28"/>
        </w:rPr>
      </w:pPr>
      <w:r>
        <w:rPr>
          <w:rFonts w:ascii="PragmaticaC" w:hAnsi="PragmaticaC"/>
          <w:b/>
          <w:sz w:val="28"/>
          <w:szCs w:val="28"/>
        </w:rPr>
        <w:t>Творческий пересказ</w:t>
      </w:r>
    </w:p>
    <w:p w:rsidR="0012499E" w:rsidRPr="00F14568" w:rsidRDefault="0012499E" w:rsidP="0012499E">
      <w:pPr>
        <w:pStyle w:val="a7"/>
        <w:ind w:left="405"/>
        <w:rPr>
          <w:rFonts w:ascii="PragmaticaC" w:hAnsi="PragmaticaC"/>
          <w:color w:val="365F91"/>
        </w:rPr>
      </w:pPr>
    </w:p>
    <w:p w:rsidR="0012499E" w:rsidRPr="00F14568" w:rsidRDefault="000178DC" w:rsidP="00B05DF3">
      <w:pPr>
        <w:pStyle w:val="a7"/>
        <w:numPr>
          <w:ilvl w:val="0"/>
          <w:numId w:val="70"/>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12499E" w:rsidRPr="00F14568">
        <w:rPr>
          <w:rFonts w:ascii="PragmaticaC" w:hAnsi="PragmaticaC"/>
          <w:sz w:val="28"/>
          <w:szCs w:val="28"/>
        </w:rPr>
        <w:t>Прочитай текст. Расскажи про свой любимый урок.</w:t>
      </w:r>
    </w:p>
    <w:p w:rsidR="0012499E" w:rsidRPr="00F14568" w:rsidRDefault="0012499E" w:rsidP="0012499E">
      <w:pPr>
        <w:pStyle w:val="a7"/>
        <w:ind w:left="-567"/>
        <w:jc w:val="both"/>
        <w:rPr>
          <w:rFonts w:ascii="PragmaticaC" w:hAnsi="PragmaticaC"/>
          <w:sz w:val="28"/>
          <w:szCs w:val="28"/>
        </w:rPr>
      </w:pPr>
    </w:p>
    <w:p w:rsidR="0012499E" w:rsidRPr="00F14568" w:rsidRDefault="00F14568" w:rsidP="0012499E">
      <w:pPr>
        <w:pStyle w:val="a7"/>
        <w:ind w:left="-567"/>
        <w:jc w:val="center"/>
        <w:rPr>
          <w:rFonts w:ascii="PragmaticaC" w:hAnsi="PragmaticaC"/>
          <w:sz w:val="28"/>
          <w:szCs w:val="28"/>
        </w:rPr>
      </w:pPr>
      <w:r>
        <w:rPr>
          <w:rFonts w:ascii="PragmaticaC" w:hAnsi="PragmaticaC"/>
          <w:sz w:val="28"/>
          <w:szCs w:val="28"/>
        </w:rPr>
        <w:t>Мой любимый урок</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Мне нравится ходить в школу, нравится учиться. Но мой самый любимый урок – это урок математики. На этом уроке мы выполняем разнообразные задания: считаем устно, решаем задачи, уравнения. Особенно я люблю решать задачи «на смекалку». В этих задачах не всё так просто. Иногда и не сразу удаётся найти правильный ответ. Но самое главное – на уроке математики никогда не бывает скучно.</w:t>
      </w:r>
    </w:p>
    <w:p w:rsidR="0012499E" w:rsidRPr="00F14568" w:rsidRDefault="0012499E" w:rsidP="0012499E">
      <w:pPr>
        <w:pStyle w:val="a7"/>
        <w:ind w:left="-567"/>
        <w:jc w:val="both"/>
        <w:rPr>
          <w:rFonts w:ascii="PragmaticaC" w:hAnsi="PragmaticaC"/>
          <w:sz w:val="28"/>
          <w:szCs w:val="28"/>
        </w:rPr>
      </w:pPr>
    </w:p>
    <w:p w:rsidR="0012499E" w:rsidRPr="00F14568" w:rsidRDefault="0012499E" w:rsidP="00B05DF3">
      <w:pPr>
        <w:pStyle w:val="a7"/>
        <w:numPr>
          <w:ilvl w:val="0"/>
          <w:numId w:val="70"/>
        </w:numPr>
        <w:spacing w:after="160" w:line="259" w:lineRule="auto"/>
        <w:ind w:left="-284" w:firstLine="0"/>
        <w:contextualSpacing/>
        <w:jc w:val="both"/>
        <w:rPr>
          <w:rFonts w:ascii="PragmaticaC" w:hAnsi="PragmaticaC"/>
          <w:sz w:val="28"/>
          <w:szCs w:val="28"/>
        </w:rPr>
      </w:pPr>
      <w:r w:rsidRPr="00F14568">
        <w:rPr>
          <w:rFonts w:ascii="PragmaticaC" w:hAnsi="PragmaticaC"/>
          <w:sz w:val="28"/>
          <w:szCs w:val="28"/>
        </w:rPr>
        <w:t>Прочитай текст. Расскажи о профессиях своих родителей.</w:t>
      </w:r>
    </w:p>
    <w:p w:rsidR="0012499E" w:rsidRPr="001F5B52" w:rsidRDefault="0012499E" w:rsidP="0012499E">
      <w:pPr>
        <w:pStyle w:val="a7"/>
        <w:ind w:left="765"/>
        <w:jc w:val="both"/>
        <w:rPr>
          <w:color w:val="FF0000"/>
          <w:sz w:val="28"/>
          <w:szCs w:val="28"/>
        </w:rPr>
      </w:pPr>
    </w:p>
    <w:p w:rsidR="0012499E" w:rsidRPr="00F14568" w:rsidRDefault="00F14568" w:rsidP="0012499E">
      <w:pPr>
        <w:pStyle w:val="a7"/>
        <w:ind w:left="-567" w:firstLine="567"/>
        <w:jc w:val="center"/>
        <w:rPr>
          <w:rFonts w:ascii="PragmaticaC" w:hAnsi="PragmaticaC"/>
          <w:sz w:val="28"/>
          <w:szCs w:val="28"/>
        </w:rPr>
      </w:pPr>
      <w:r w:rsidRPr="00F14568">
        <w:rPr>
          <w:rFonts w:ascii="PragmaticaC" w:hAnsi="PragmaticaC"/>
          <w:sz w:val="28"/>
          <w:szCs w:val="28"/>
        </w:rPr>
        <w:t>Почтальон</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 xml:space="preserve">У Светы мама работает на почте почтальоном. Она с тяжёлой почтовой сумкой обходит район, вовремя  приносит газеты, журналы, письма, телеграммы и бросает их в почтовый ящик или отдаёт лично в руки. Света днём учится в школе, а вечером вместе с мамой раскладывает почту в почтовые ящики. </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Люди получают письма, читают газеты и журналы. Профессия Светиной мамы очень нужна всем.</w:t>
      </w:r>
    </w:p>
    <w:p w:rsidR="0012499E" w:rsidRPr="00F14568" w:rsidRDefault="0012499E" w:rsidP="008A365E">
      <w:pPr>
        <w:pStyle w:val="a7"/>
        <w:ind w:left="0"/>
        <w:jc w:val="both"/>
        <w:rPr>
          <w:rFonts w:ascii="PragmaticaC" w:hAnsi="PragmaticaC"/>
        </w:rPr>
      </w:pPr>
    </w:p>
    <w:p w:rsidR="0012499E" w:rsidRPr="00F14568" w:rsidRDefault="0012499E" w:rsidP="00B05DF3">
      <w:pPr>
        <w:pStyle w:val="a7"/>
        <w:numPr>
          <w:ilvl w:val="0"/>
          <w:numId w:val="70"/>
        </w:numPr>
        <w:spacing w:after="160" w:line="259" w:lineRule="auto"/>
        <w:ind w:left="-284" w:firstLine="0"/>
        <w:contextualSpacing/>
        <w:jc w:val="both"/>
        <w:rPr>
          <w:rFonts w:ascii="PragmaticaC" w:hAnsi="PragmaticaC"/>
          <w:sz w:val="28"/>
          <w:szCs w:val="28"/>
        </w:rPr>
      </w:pPr>
      <w:r w:rsidRPr="00F14568">
        <w:rPr>
          <w:rFonts w:ascii="PragmaticaC" w:hAnsi="PragmaticaC"/>
          <w:sz w:val="28"/>
          <w:szCs w:val="28"/>
        </w:rPr>
        <w:t>Прочитай текст. Расскажи о книге, которую ты недавно прочитал.</w:t>
      </w:r>
    </w:p>
    <w:p w:rsidR="0012499E" w:rsidRPr="00F14568" w:rsidRDefault="0012499E" w:rsidP="0012499E">
      <w:pPr>
        <w:pStyle w:val="a7"/>
        <w:ind w:left="-567"/>
        <w:jc w:val="both"/>
        <w:rPr>
          <w:rFonts w:ascii="PragmaticaC" w:hAnsi="PragmaticaC"/>
          <w:sz w:val="28"/>
          <w:szCs w:val="28"/>
        </w:rPr>
      </w:pPr>
    </w:p>
    <w:p w:rsidR="0012499E" w:rsidRPr="00F14568" w:rsidRDefault="00F14568" w:rsidP="0012499E">
      <w:pPr>
        <w:pStyle w:val="a7"/>
        <w:ind w:left="-567"/>
        <w:jc w:val="center"/>
        <w:rPr>
          <w:rFonts w:ascii="PragmaticaC" w:hAnsi="PragmaticaC"/>
          <w:sz w:val="28"/>
          <w:szCs w:val="28"/>
        </w:rPr>
      </w:pPr>
      <w:r w:rsidRPr="00F14568">
        <w:rPr>
          <w:rFonts w:ascii="PragmaticaC" w:hAnsi="PragmaticaC"/>
          <w:sz w:val="28"/>
          <w:szCs w:val="28"/>
        </w:rPr>
        <w:t>Моя любимая книга</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 xml:space="preserve">Моя любимая книга – детская энциклопедия. Она помогает получить знания об окружающем мире, о том, как устроена Вселенная и наша планета, какие растения и животные есть на Земле, а также о том, как </w:t>
      </w:r>
      <w:r w:rsidRPr="00F14568">
        <w:rPr>
          <w:rFonts w:ascii="PragmaticaC" w:hAnsi="PragmaticaC"/>
          <w:sz w:val="28"/>
          <w:szCs w:val="28"/>
        </w:rPr>
        <w:lastRenderedPageBreak/>
        <w:t>работают привычные нам вещи. В энциклопедии много цветных иллюстраций. Я люблю эту книгу и берегу её.</w:t>
      </w:r>
    </w:p>
    <w:p w:rsidR="0012499E" w:rsidRPr="00F14568" w:rsidRDefault="0012499E" w:rsidP="0012499E">
      <w:pPr>
        <w:pStyle w:val="a7"/>
        <w:ind w:left="-567" w:firstLine="567"/>
        <w:jc w:val="both"/>
        <w:rPr>
          <w:rFonts w:ascii="PragmaticaC" w:hAnsi="PragmaticaC"/>
          <w:sz w:val="28"/>
          <w:szCs w:val="28"/>
        </w:rPr>
      </w:pPr>
    </w:p>
    <w:p w:rsidR="0012499E" w:rsidRPr="00F14568" w:rsidRDefault="0012499E" w:rsidP="000178DC">
      <w:pPr>
        <w:pStyle w:val="a7"/>
        <w:ind w:left="-284"/>
        <w:jc w:val="both"/>
        <w:rPr>
          <w:rFonts w:ascii="PragmaticaC" w:hAnsi="PragmaticaC"/>
          <w:sz w:val="28"/>
          <w:szCs w:val="28"/>
        </w:rPr>
      </w:pPr>
      <w:r w:rsidRPr="00F14568">
        <w:rPr>
          <w:rFonts w:ascii="PragmaticaC" w:hAnsi="PragmaticaC"/>
          <w:sz w:val="28"/>
          <w:szCs w:val="28"/>
        </w:rPr>
        <w:t>4. Прочитай текст. Расскажи о своём добром поступке.</w:t>
      </w:r>
    </w:p>
    <w:p w:rsidR="0012499E" w:rsidRDefault="0012499E" w:rsidP="0012499E">
      <w:pPr>
        <w:pStyle w:val="a7"/>
        <w:ind w:left="-567"/>
        <w:jc w:val="both"/>
        <w:rPr>
          <w:sz w:val="28"/>
          <w:szCs w:val="28"/>
        </w:rPr>
      </w:pPr>
    </w:p>
    <w:p w:rsidR="0012499E" w:rsidRPr="00F14568" w:rsidRDefault="00F14568" w:rsidP="0012499E">
      <w:pPr>
        <w:pStyle w:val="a7"/>
        <w:ind w:left="-567"/>
        <w:jc w:val="center"/>
        <w:rPr>
          <w:rFonts w:ascii="PragmaticaC" w:hAnsi="PragmaticaC"/>
          <w:sz w:val="28"/>
          <w:szCs w:val="28"/>
        </w:rPr>
      </w:pPr>
      <w:r w:rsidRPr="00F14568">
        <w:rPr>
          <w:rFonts w:ascii="PragmaticaC" w:hAnsi="PragmaticaC"/>
          <w:sz w:val="28"/>
          <w:szCs w:val="28"/>
        </w:rPr>
        <w:t>Молодцы</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 xml:space="preserve">Наступило лето. Июнь выдался дождливый. </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 xml:space="preserve">Посреди двора образовалась большая, глубокая лужа. Она мешала жильцам выходить из подъезда. Особенно трудно было пожилым людям. </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Но Толя и Витя нашли выход. Мальчики положили поперёк лужи длинные доски. Жители дома ходят по этому мостику и благодарят мальчиков.</w:t>
      </w:r>
    </w:p>
    <w:p w:rsidR="0012499E" w:rsidRPr="00F14568" w:rsidRDefault="0012499E" w:rsidP="0012499E">
      <w:pPr>
        <w:pStyle w:val="a7"/>
        <w:ind w:left="-567"/>
        <w:jc w:val="both"/>
        <w:rPr>
          <w:rFonts w:ascii="PragmaticaC" w:hAnsi="PragmaticaC"/>
          <w:sz w:val="28"/>
          <w:szCs w:val="28"/>
        </w:rPr>
      </w:pPr>
    </w:p>
    <w:p w:rsidR="0012499E" w:rsidRPr="00F14568" w:rsidRDefault="0012499E" w:rsidP="00276CEA">
      <w:pPr>
        <w:pStyle w:val="a7"/>
        <w:ind w:left="-284"/>
        <w:jc w:val="both"/>
        <w:rPr>
          <w:rFonts w:ascii="PragmaticaC" w:hAnsi="PragmaticaC"/>
          <w:sz w:val="28"/>
          <w:szCs w:val="28"/>
        </w:rPr>
      </w:pPr>
      <w:r w:rsidRPr="00F14568">
        <w:rPr>
          <w:rFonts w:ascii="PragmaticaC" w:hAnsi="PragmaticaC"/>
          <w:sz w:val="28"/>
          <w:szCs w:val="28"/>
        </w:rPr>
        <w:t>5. Прочитай описание осеннего леса. Опиши вид леса в остальные времена года.</w:t>
      </w:r>
    </w:p>
    <w:p w:rsidR="00A47FDA" w:rsidRDefault="00A47FDA" w:rsidP="0012499E">
      <w:pPr>
        <w:pStyle w:val="a7"/>
        <w:ind w:left="-567"/>
        <w:jc w:val="center"/>
        <w:rPr>
          <w:rFonts w:ascii="PragmaticaC" w:hAnsi="PragmaticaC"/>
          <w:sz w:val="28"/>
          <w:szCs w:val="28"/>
        </w:rPr>
      </w:pPr>
    </w:p>
    <w:p w:rsidR="0012499E" w:rsidRPr="00F14568" w:rsidRDefault="00F14568" w:rsidP="0012499E">
      <w:pPr>
        <w:pStyle w:val="a7"/>
        <w:ind w:left="-567"/>
        <w:jc w:val="center"/>
        <w:rPr>
          <w:rFonts w:ascii="PragmaticaC" w:hAnsi="PragmaticaC"/>
          <w:sz w:val="28"/>
          <w:szCs w:val="28"/>
        </w:rPr>
      </w:pPr>
      <w:r w:rsidRPr="00F14568">
        <w:rPr>
          <w:rFonts w:ascii="PragmaticaC" w:hAnsi="PragmaticaC"/>
          <w:sz w:val="28"/>
          <w:szCs w:val="28"/>
        </w:rPr>
        <w:t>В лесу</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Как красиво в осеннем лесу! Каждое дерево имеет свой особенный наряд. Пожелтели листья берёзы. Покраснели листья клёна и осины. Листья дуба стали тёмно-зелёными. Осенью в лесу спокойно. Звери попрятались: готовятся к зиме. Птицы кричат высоко в небе. Они собираются в стаи, чтобы лететь на юг. Солнце ещё греет, но воздух уже холодный. По прозрачному небу бегут облака.</w:t>
      </w:r>
    </w:p>
    <w:p w:rsidR="0012499E" w:rsidRPr="00F14568" w:rsidRDefault="0012499E" w:rsidP="0012499E">
      <w:pPr>
        <w:pStyle w:val="a7"/>
        <w:ind w:left="-567"/>
        <w:jc w:val="both"/>
        <w:rPr>
          <w:rFonts w:ascii="PragmaticaC" w:hAnsi="PragmaticaC"/>
          <w:sz w:val="28"/>
          <w:szCs w:val="28"/>
        </w:rPr>
      </w:pPr>
    </w:p>
    <w:p w:rsidR="0012499E" w:rsidRPr="00F14568" w:rsidRDefault="0012499E" w:rsidP="00276CEA">
      <w:pPr>
        <w:pStyle w:val="a7"/>
        <w:ind w:left="-284"/>
        <w:jc w:val="both"/>
        <w:rPr>
          <w:rFonts w:ascii="PragmaticaC" w:hAnsi="PragmaticaC"/>
          <w:sz w:val="28"/>
          <w:szCs w:val="28"/>
        </w:rPr>
      </w:pPr>
      <w:r w:rsidRPr="00F14568">
        <w:rPr>
          <w:rFonts w:ascii="PragmaticaC" w:hAnsi="PragmaticaC"/>
          <w:sz w:val="28"/>
          <w:szCs w:val="28"/>
        </w:rPr>
        <w:t>6.</w:t>
      </w:r>
      <w:r w:rsidRPr="00F14568">
        <w:rPr>
          <w:rFonts w:ascii="PragmaticaC" w:hAnsi="PragmaticaC"/>
          <w:sz w:val="28"/>
          <w:szCs w:val="28"/>
        </w:rPr>
        <w:tab/>
        <w:t xml:space="preserve">Прочитай текст. Перескажи его, дополнив своими знаниями о берёзе. </w:t>
      </w:r>
    </w:p>
    <w:p w:rsidR="00A47FDA" w:rsidRDefault="00A47FDA" w:rsidP="0012499E">
      <w:pPr>
        <w:pStyle w:val="a7"/>
        <w:ind w:left="-567"/>
        <w:jc w:val="center"/>
        <w:rPr>
          <w:rFonts w:ascii="PragmaticaC" w:hAnsi="PragmaticaC"/>
          <w:sz w:val="28"/>
          <w:szCs w:val="28"/>
        </w:rPr>
      </w:pPr>
    </w:p>
    <w:p w:rsidR="0012499E" w:rsidRPr="00F14568" w:rsidRDefault="00F14568" w:rsidP="0012499E">
      <w:pPr>
        <w:pStyle w:val="a7"/>
        <w:ind w:left="-567"/>
        <w:jc w:val="center"/>
        <w:rPr>
          <w:rFonts w:ascii="PragmaticaC" w:hAnsi="PragmaticaC"/>
          <w:sz w:val="28"/>
          <w:szCs w:val="28"/>
        </w:rPr>
      </w:pPr>
      <w:r w:rsidRPr="00F14568">
        <w:rPr>
          <w:rFonts w:ascii="PragmaticaC" w:hAnsi="PragmaticaC"/>
          <w:sz w:val="28"/>
          <w:szCs w:val="28"/>
        </w:rPr>
        <w:t>Берёзка</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На опушке леса растёт молодая берёзка. Ствол у неё прямой, тонкий. Кора белая с чёрными пятнышками. Ветки у неё тонкие, гибкие. Листочки круглые с зубчатыми краями. Они блестят, как лаковые. Весной берёзка цветёт. Её цветы похожи на длинные серёжки. Люди называют берёзку белоствольной кудрявой красавицей.</w:t>
      </w:r>
    </w:p>
    <w:p w:rsidR="0012499E" w:rsidRPr="00F14568" w:rsidRDefault="0012499E" w:rsidP="0012499E">
      <w:pPr>
        <w:pStyle w:val="a7"/>
        <w:ind w:left="-567"/>
        <w:jc w:val="both"/>
        <w:rPr>
          <w:rFonts w:ascii="PragmaticaC" w:hAnsi="PragmaticaC"/>
          <w:sz w:val="28"/>
          <w:szCs w:val="28"/>
        </w:rPr>
      </w:pPr>
    </w:p>
    <w:p w:rsidR="0012499E" w:rsidRPr="00F14568" w:rsidRDefault="0012499E" w:rsidP="00276CEA">
      <w:pPr>
        <w:pStyle w:val="a7"/>
        <w:ind w:left="-284"/>
        <w:jc w:val="both"/>
        <w:rPr>
          <w:rFonts w:ascii="PragmaticaC" w:hAnsi="PragmaticaC"/>
          <w:sz w:val="28"/>
          <w:szCs w:val="28"/>
        </w:rPr>
      </w:pPr>
      <w:r w:rsidRPr="00F14568">
        <w:rPr>
          <w:rFonts w:ascii="PragmaticaC" w:hAnsi="PragmaticaC"/>
          <w:sz w:val="28"/>
          <w:szCs w:val="28"/>
        </w:rPr>
        <w:t>7.</w:t>
      </w:r>
      <w:r w:rsidRPr="00F14568">
        <w:rPr>
          <w:rFonts w:ascii="PragmaticaC" w:hAnsi="PragmaticaC"/>
          <w:sz w:val="28"/>
          <w:szCs w:val="28"/>
        </w:rPr>
        <w:tab/>
      </w:r>
      <w:r w:rsidR="000178DC">
        <w:rPr>
          <w:rFonts w:ascii="PragmaticaC" w:hAnsi="PragmaticaC"/>
          <w:sz w:val="28"/>
          <w:szCs w:val="28"/>
        </w:rPr>
        <w:t xml:space="preserve"> </w:t>
      </w:r>
      <w:r w:rsidRPr="00F14568">
        <w:rPr>
          <w:rFonts w:ascii="PragmaticaC" w:hAnsi="PragmaticaC"/>
          <w:sz w:val="28"/>
          <w:szCs w:val="28"/>
        </w:rPr>
        <w:t>Прочитай текст. Перескажи его, дополнив рассказом о своём домашнем питомце.</w:t>
      </w:r>
    </w:p>
    <w:p w:rsidR="00A47FDA" w:rsidRDefault="00A47FDA" w:rsidP="0012499E">
      <w:pPr>
        <w:pStyle w:val="a7"/>
        <w:ind w:left="-567"/>
        <w:jc w:val="center"/>
        <w:rPr>
          <w:rFonts w:ascii="PragmaticaC" w:hAnsi="PragmaticaC"/>
          <w:sz w:val="28"/>
          <w:szCs w:val="28"/>
        </w:rPr>
      </w:pPr>
    </w:p>
    <w:p w:rsidR="0012499E" w:rsidRPr="00F14568" w:rsidRDefault="00F14568" w:rsidP="0012499E">
      <w:pPr>
        <w:pStyle w:val="a7"/>
        <w:ind w:left="-567"/>
        <w:jc w:val="center"/>
        <w:rPr>
          <w:rFonts w:ascii="PragmaticaC" w:hAnsi="PragmaticaC"/>
          <w:sz w:val="28"/>
          <w:szCs w:val="28"/>
        </w:rPr>
      </w:pPr>
      <w:r w:rsidRPr="00F14568">
        <w:rPr>
          <w:rFonts w:ascii="PragmaticaC" w:hAnsi="PragmaticaC"/>
          <w:sz w:val="28"/>
          <w:szCs w:val="28"/>
        </w:rPr>
        <w:t>Друг</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 xml:space="preserve">Даша давно мечтала о собаке. И вот на день рождения родители подарили ей щенка таксы. Он был чёрный с рыжими лапками. На маленькой остренькой мордочке выделялись крупные карие глаза с длинными чёрными ресницами. Даша была счастлива. Она осторожно прижимала к груди тёплый живой комочек. Щенок лизал ей лицо и руки. </w:t>
      </w:r>
    </w:p>
    <w:p w:rsidR="0012499E" w:rsidRPr="00F14568" w:rsidRDefault="0012499E" w:rsidP="000178DC">
      <w:pPr>
        <w:pStyle w:val="a7"/>
        <w:ind w:left="-284" w:firstLine="284"/>
        <w:jc w:val="both"/>
        <w:rPr>
          <w:rFonts w:ascii="PragmaticaC" w:hAnsi="PragmaticaC"/>
          <w:sz w:val="28"/>
          <w:szCs w:val="28"/>
        </w:rPr>
      </w:pPr>
      <w:r w:rsidRPr="00F14568">
        <w:rPr>
          <w:rFonts w:ascii="PragmaticaC" w:hAnsi="PragmaticaC"/>
          <w:sz w:val="28"/>
          <w:szCs w:val="28"/>
        </w:rPr>
        <w:t xml:space="preserve">Девочка назвала своего нового друга Кингом. Она заботилась о нём, водила щенка на прогулку, оберегала от крупных собак. А щенок рос. </w:t>
      </w:r>
      <w:r w:rsidRPr="00F14568">
        <w:rPr>
          <w:rFonts w:ascii="PragmaticaC" w:hAnsi="PragmaticaC"/>
          <w:sz w:val="28"/>
          <w:szCs w:val="28"/>
        </w:rPr>
        <w:lastRenderedPageBreak/>
        <w:t>Постепенно он вырос в красивую таксу. Кинг стал замечательным Дашиным другом.</w:t>
      </w:r>
    </w:p>
    <w:p w:rsidR="0012499E" w:rsidRDefault="0012499E" w:rsidP="0012499E">
      <w:pPr>
        <w:pStyle w:val="a7"/>
        <w:ind w:left="-567"/>
        <w:jc w:val="both"/>
        <w:rPr>
          <w:sz w:val="28"/>
          <w:szCs w:val="28"/>
        </w:rPr>
      </w:pPr>
    </w:p>
    <w:p w:rsidR="0012499E" w:rsidRPr="00F14568" w:rsidRDefault="0012499E" w:rsidP="000178DC">
      <w:pPr>
        <w:pStyle w:val="a7"/>
        <w:ind w:left="-284"/>
        <w:jc w:val="both"/>
        <w:rPr>
          <w:rFonts w:ascii="PragmaticaC" w:hAnsi="PragmaticaC"/>
          <w:sz w:val="28"/>
          <w:szCs w:val="28"/>
        </w:rPr>
      </w:pPr>
      <w:r w:rsidRPr="000178DC">
        <w:rPr>
          <w:rFonts w:ascii="PragmaticaC" w:hAnsi="PragmaticaC"/>
          <w:sz w:val="28"/>
          <w:szCs w:val="28"/>
        </w:rPr>
        <w:t>8.</w:t>
      </w:r>
      <w:r>
        <w:rPr>
          <w:sz w:val="28"/>
          <w:szCs w:val="28"/>
        </w:rPr>
        <w:t xml:space="preserve"> </w:t>
      </w:r>
      <w:r w:rsidRPr="00F14568">
        <w:rPr>
          <w:rFonts w:ascii="PragmaticaC" w:hAnsi="PragmaticaC"/>
          <w:sz w:val="28"/>
          <w:szCs w:val="28"/>
        </w:rPr>
        <w:t>Пока мальчики с родителями были в зоопарке, бабушка, дедушка и Алёнка пришли в парк. Расскажи, что они там делали. Придумай, что в это время делали котёнок и щенок дома. Как развлекаются дети в парке? Каких птиц и животных можно там увидеть? Расскажи о своей прогулке в парк.</w:t>
      </w:r>
    </w:p>
    <w:p w:rsidR="0012499E" w:rsidRPr="00F14568" w:rsidRDefault="0012499E" w:rsidP="0012499E">
      <w:pPr>
        <w:pStyle w:val="a7"/>
        <w:ind w:left="405"/>
        <w:rPr>
          <w:rFonts w:ascii="PragmaticaC" w:hAnsi="PragmaticaC"/>
          <w:color w:val="365F91"/>
        </w:rPr>
      </w:pPr>
    </w:p>
    <w:p w:rsidR="0012499E" w:rsidRPr="00F14568" w:rsidRDefault="000178DC" w:rsidP="00B05DF3">
      <w:pPr>
        <w:pStyle w:val="a7"/>
        <w:numPr>
          <w:ilvl w:val="0"/>
          <w:numId w:val="71"/>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12499E" w:rsidRPr="00F14568">
        <w:rPr>
          <w:rFonts w:ascii="PragmaticaC" w:hAnsi="PragmaticaC"/>
          <w:sz w:val="28"/>
          <w:szCs w:val="28"/>
        </w:rPr>
        <w:t>Прочитай текст. Перескажи его по изменённому плану (с перестановкой его частей).</w:t>
      </w:r>
    </w:p>
    <w:p w:rsidR="00276CEA" w:rsidRDefault="00276CEA" w:rsidP="0012499E">
      <w:pPr>
        <w:pStyle w:val="a7"/>
        <w:ind w:left="-284"/>
        <w:jc w:val="center"/>
        <w:rPr>
          <w:rFonts w:ascii="PragmaticaC" w:hAnsi="PragmaticaC"/>
          <w:sz w:val="28"/>
          <w:szCs w:val="28"/>
        </w:rPr>
      </w:pPr>
    </w:p>
    <w:p w:rsidR="0012499E" w:rsidRPr="008B2EBC" w:rsidRDefault="00F14568" w:rsidP="0012499E">
      <w:pPr>
        <w:pStyle w:val="a7"/>
        <w:ind w:left="-284"/>
        <w:jc w:val="center"/>
        <w:rPr>
          <w:rFonts w:ascii="PragmaticaC" w:hAnsi="PragmaticaC"/>
          <w:sz w:val="28"/>
          <w:szCs w:val="28"/>
        </w:rPr>
      </w:pPr>
      <w:r w:rsidRPr="008B2EBC">
        <w:rPr>
          <w:rFonts w:ascii="PragmaticaC" w:hAnsi="PragmaticaC"/>
          <w:sz w:val="28"/>
          <w:szCs w:val="28"/>
        </w:rPr>
        <w:t xml:space="preserve">Отважный пингвинёнок </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Однажды полярники спускались к морю и увидели маленького пингвинёнка. У него ещё только выросли три пушинки на голове и коротенький хвостик.</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Старшие пингвины купались. А малыш внимательно смотрел на них. Остальные птенцы стояли у нагретых солнцем камней.</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Долго стоял на высокой скале пингвинёнок. Страшно ему было бросаться в море.</w:t>
      </w:r>
    </w:p>
    <w:p w:rsidR="0012499E"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Наконец он решился и подошёл к краю скалы. От страха пингвинёнок закрыл глаза и бросился вниз. Потом вынырнул, быстро взобрался на камни и удивлённо посмотрел на море.</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Это был отважный пингвинёнок. Он первым выкупался в холодном зелёном море.</w:t>
      </w:r>
    </w:p>
    <w:p w:rsidR="0012499E" w:rsidRPr="004B1034" w:rsidRDefault="004B1034" w:rsidP="004B1034">
      <w:pPr>
        <w:pStyle w:val="a7"/>
        <w:ind w:left="-284" w:firstLine="284"/>
        <w:jc w:val="right"/>
        <w:rPr>
          <w:rFonts w:ascii="PragmaticaC" w:hAnsi="PragmaticaC"/>
          <w:sz w:val="28"/>
          <w:szCs w:val="28"/>
        </w:rPr>
      </w:pPr>
      <w:r w:rsidRPr="004B1034">
        <w:rPr>
          <w:rFonts w:ascii="PragmaticaC" w:hAnsi="PragmaticaC"/>
          <w:sz w:val="28"/>
          <w:szCs w:val="28"/>
        </w:rPr>
        <w:t>(Г. Снегирёв)</w:t>
      </w:r>
    </w:p>
    <w:p w:rsidR="004B1034" w:rsidRPr="008B2EBC" w:rsidRDefault="004B1034" w:rsidP="004B1034">
      <w:pPr>
        <w:pStyle w:val="a7"/>
        <w:ind w:left="-284" w:firstLine="284"/>
        <w:jc w:val="right"/>
        <w:rPr>
          <w:rFonts w:ascii="PragmaticaC" w:hAnsi="PragmaticaC"/>
        </w:rPr>
      </w:pPr>
    </w:p>
    <w:p w:rsidR="0012499E" w:rsidRPr="008B2EBC" w:rsidRDefault="0012499E" w:rsidP="00B05DF3">
      <w:pPr>
        <w:pStyle w:val="a7"/>
        <w:numPr>
          <w:ilvl w:val="0"/>
          <w:numId w:val="71"/>
        </w:numPr>
        <w:spacing w:after="160" w:line="259" w:lineRule="auto"/>
        <w:ind w:left="-284" w:firstLine="0"/>
        <w:contextualSpacing/>
        <w:jc w:val="both"/>
        <w:rPr>
          <w:rFonts w:ascii="PragmaticaC" w:hAnsi="PragmaticaC"/>
          <w:sz w:val="28"/>
          <w:szCs w:val="28"/>
        </w:rPr>
      </w:pPr>
      <w:r w:rsidRPr="008B2EBC">
        <w:rPr>
          <w:rFonts w:ascii="PragmaticaC" w:hAnsi="PragmaticaC"/>
          <w:sz w:val="28"/>
          <w:szCs w:val="28"/>
        </w:rPr>
        <w:t xml:space="preserve"> Прочитай текст. Расскажи о дежурстве школьников, дополняя рассказ подробностями из собственного опыта.</w:t>
      </w:r>
    </w:p>
    <w:p w:rsidR="0012499E" w:rsidRPr="008B2EBC" w:rsidRDefault="0012499E" w:rsidP="0012499E">
      <w:pPr>
        <w:pStyle w:val="a7"/>
        <w:ind w:left="405"/>
        <w:jc w:val="center"/>
        <w:rPr>
          <w:rFonts w:ascii="PragmaticaC" w:hAnsi="PragmaticaC"/>
          <w:sz w:val="28"/>
          <w:szCs w:val="28"/>
        </w:rPr>
      </w:pPr>
    </w:p>
    <w:p w:rsidR="0012499E" w:rsidRPr="008B2EBC" w:rsidRDefault="008B2EBC" w:rsidP="0012499E">
      <w:pPr>
        <w:pStyle w:val="a7"/>
        <w:ind w:left="-426" w:firstLine="426"/>
        <w:jc w:val="center"/>
        <w:rPr>
          <w:rFonts w:ascii="PragmaticaC" w:hAnsi="PragmaticaC"/>
          <w:sz w:val="28"/>
          <w:szCs w:val="28"/>
        </w:rPr>
      </w:pPr>
      <w:r w:rsidRPr="008B2EBC">
        <w:rPr>
          <w:rFonts w:ascii="PragmaticaC" w:hAnsi="PragmaticaC"/>
          <w:sz w:val="28"/>
          <w:szCs w:val="28"/>
        </w:rPr>
        <w:t>Дежурные</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Ваня и Коля пришли в класс раньше всех. Сегодня они дежурные. Ваня полил цветы. Коля стёр пыль с парт. В перемену дежурные следили за порядком. После уроков мальчики собрали бумажки и бросили их в корзину. В классе чисто. Ребята идут домой. </w:t>
      </w:r>
    </w:p>
    <w:p w:rsidR="0012499E" w:rsidRPr="008B2EBC" w:rsidRDefault="0012499E" w:rsidP="0012499E">
      <w:pPr>
        <w:pStyle w:val="a7"/>
        <w:rPr>
          <w:rFonts w:ascii="PragmaticaC" w:hAnsi="PragmaticaC"/>
        </w:rPr>
      </w:pPr>
    </w:p>
    <w:p w:rsidR="008B2EBC" w:rsidRPr="00EE44B0" w:rsidRDefault="000178DC" w:rsidP="00B05DF3">
      <w:pPr>
        <w:pStyle w:val="a7"/>
        <w:numPr>
          <w:ilvl w:val="0"/>
          <w:numId w:val="71"/>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12499E" w:rsidRPr="008B2EBC">
        <w:rPr>
          <w:rFonts w:ascii="PragmaticaC" w:hAnsi="PragmaticaC"/>
          <w:sz w:val="28"/>
          <w:szCs w:val="28"/>
        </w:rPr>
        <w:t xml:space="preserve">Прочитай текст. Расскажи об экскурсии ребят, добавляя свои </w:t>
      </w:r>
      <w:r w:rsidR="00251C4F" w:rsidRPr="008B2EBC">
        <w:rPr>
          <w:rFonts w:ascii="PragmaticaC" w:hAnsi="PragmaticaC"/>
          <w:sz w:val="28"/>
          <w:szCs w:val="28"/>
        </w:rPr>
        <w:t>воспоминания</w:t>
      </w:r>
      <w:r w:rsidR="0012499E" w:rsidRPr="008B2EBC">
        <w:rPr>
          <w:rFonts w:ascii="PragmaticaC" w:hAnsi="PragmaticaC"/>
          <w:sz w:val="28"/>
          <w:szCs w:val="28"/>
        </w:rPr>
        <w:t xml:space="preserve"> от похода в зоопарк.</w:t>
      </w:r>
    </w:p>
    <w:p w:rsidR="00DF6C7A" w:rsidRDefault="00DF6C7A" w:rsidP="00EE44B0">
      <w:pPr>
        <w:pStyle w:val="a7"/>
        <w:rPr>
          <w:rFonts w:ascii="PragmaticaC" w:hAnsi="PragmaticaC"/>
          <w:sz w:val="28"/>
          <w:szCs w:val="28"/>
        </w:rPr>
      </w:pPr>
    </w:p>
    <w:p w:rsidR="0012499E" w:rsidRPr="008B2EBC" w:rsidRDefault="008B2EBC" w:rsidP="00251C4F">
      <w:pPr>
        <w:pStyle w:val="a7"/>
        <w:ind w:left="-426" w:firstLine="426"/>
        <w:jc w:val="center"/>
        <w:rPr>
          <w:rFonts w:ascii="PragmaticaC" w:hAnsi="PragmaticaC"/>
          <w:sz w:val="28"/>
          <w:szCs w:val="28"/>
        </w:rPr>
      </w:pPr>
      <w:r w:rsidRPr="008B2EBC">
        <w:rPr>
          <w:rFonts w:ascii="PragmaticaC" w:hAnsi="PragmaticaC"/>
          <w:sz w:val="28"/>
          <w:szCs w:val="28"/>
        </w:rPr>
        <w:t>В зоопарке</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Вчера ученики нашего класса ходили в зоопарк. Они видели много разных животных и птиц. На солнце грелись львица с маленьким львёнком. Заяц и зайчиха грызли капусту. Волчица с волчатами спали. Медленно ползала черепаха с большим панцирем. Девочкам очень понравилась лисица. </w:t>
      </w:r>
    </w:p>
    <w:p w:rsidR="0012499E" w:rsidRPr="008B2EBC" w:rsidRDefault="0012499E" w:rsidP="0012499E">
      <w:pPr>
        <w:pStyle w:val="a7"/>
        <w:ind w:left="405"/>
        <w:jc w:val="both"/>
        <w:rPr>
          <w:rFonts w:ascii="PragmaticaC" w:hAnsi="PragmaticaC"/>
          <w:sz w:val="28"/>
          <w:szCs w:val="28"/>
        </w:rPr>
      </w:pPr>
    </w:p>
    <w:p w:rsidR="0012499E" w:rsidRPr="008B2EBC" w:rsidRDefault="00251C4F" w:rsidP="00B05DF3">
      <w:pPr>
        <w:pStyle w:val="a7"/>
        <w:numPr>
          <w:ilvl w:val="0"/>
          <w:numId w:val="71"/>
        </w:numPr>
        <w:spacing w:after="160" w:line="259" w:lineRule="auto"/>
        <w:ind w:left="-284" w:firstLine="0"/>
        <w:contextualSpacing/>
        <w:jc w:val="both"/>
        <w:rPr>
          <w:rFonts w:ascii="PragmaticaC" w:hAnsi="PragmaticaC"/>
          <w:sz w:val="28"/>
          <w:szCs w:val="28"/>
        </w:rPr>
      </w:pPr>
      <w:r w:rsidRPr="008B2EBC">
        <w:rPr>
          <w:rFonts w:ascii="PragmaticaC" w:hAnsi="PragmaticaC"/>
          <w:sz w:val="28"/>
          <w:szCs w:val="28"/>
        </w:rPr>
        <w:t xml:space="preserve"> </w:t>
      </w:r>
      <w:r w:rsidR="0012499E" w:rsidRPr="008B2EBC">
        <w:rPr>
          <w:rFonts w:ascii="PragmaticaC" w:hAnsi="PragmaticaC"/>
          <w:sz w:val="28"/>
          <w:szCs w:val="28"/>
        </w:rPr>
        <w:t>Прочитай текст. Перескажи его, добавив подробности о том, почему Серёжа с папой решили сделать кормушку и как её делали.</w:t>
      </w:r>
    </w:p>
    <w:p w:rsidR="0012499E" w:rsidRPr="008B2EBC" w:rsidRDefault="0012499E" w:rsidP="0012499E">
      <w:pPr>
        <w:pStyle w:val="a7"/>
        <w:ind w:left="405"/>
        <w:jc w:val="both"/>
        <w:rPr>
          <w:rFonts w:ascii="PragmaticaC" w:hAnsi="PragmaticaC"/>
          <w:sz w:val="28"/>
          <w:szCs w:val="28"/>
        </w:rPr>
      </w:pPr>
    </w:p>
    <w:p w:rsidR="0012499E" w:rsidRPr="008B2EBC" w:rsidRDefault="008B2EBC" w:rsidP="00251C4F">
      <w:pPr>
        <w:pStyle w:val="a7"/>
        <w:ind w:left="-426" w:firstLine="426"/>
        <w:jc w:val="center"/>
        <w:rPr>
          <w:rFonts w:ascii="PragmaticaC" w:hAnsi="PragmaticaC"/>
          <w:sz w:val="28"/>
          <w:szCs w:val="28"/>
        </w:rPr>
      </w:pPr>
      <w:r w:rsidRPr="008B2EBC">
        <w:rPr>
          <w:rFonts w:ascii="PragmaticaC" w:hAnsi="PragmaticaC"/>
          <w:sz w:val="28"/>
          <w:szCs w:val="28"/>
        </w:rPr>
        <w:t>Кормушка</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В выходной день Серёжа с папой сделали кормушку для птиц. Папа прибил её под самой форточкой.</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Каждое утро Серёжа сыпал в кормушку разные крошки, зёрна, семена.</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Воробьи и синицы садились на большой тополь, но к кормушке не подлетали. </w:t>
      </w:r>
    </w:p>
    <w:p w:rsidR="0012499E"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Однако с каждым днём птицы становились всё смелее. Они садились на ближние ветки тополя, потом начинали слетаться на столик-кормушку. А как осторожно они это делали! Пролетят мимо, кусочек хлеба схватят и скорее с ним в укромное местечко отлетают. Склюют там потихоньку и опять к кормушке летят. Серёжа наблюдал за птицами и радовался.</w:t>
      </w:r>
    </w:p>
    <w:p w:rsidR="0042424A" w:rsidRPr="008B2EBC" w:rsidRDefault="0042424A" w:rsidP="0042424A">
      <w:pPr>
        <w:pStyle w:val="a7"/>
        <w:ind w:left="-284" w:firstLine="284"/>
        <w:jc w:val="right"/>
        <w:rPr>
          <w:rFonts w:ascii="PragmaticaC" w:hAnsi="PragmaticaC"/>
          <w:sz w:val="28"/>
          <w:szCs w:val="28"/>
        </w:rPr>
      </w:pPr>
      <w:r>
        <w:rPr>
          <w:rFonts w:ascii="PragmaticaC" w:hAnsi="PragmaticaC"/>
          <w:sz w:val="28"/>
          <w:szCs w:val="28"/>
        </w:rPr>
        <w:t>(По В. Чаплиной)</w:t>
      </w:r>
    </w:p>
    <w:p w:rsidR="0012499E" w:rsidRDefault="0012499E" w:rsidP="0012499E">
      <w:pPr>
        <w:pStyle w:val="a7"/>
        <w:ind w:left="405"/>
        <w:rPr>
          <w:sz w:val="28"/>
          <w:szCs w:val="28"/>
        </w:rPr>
      </w:pPr>
    </w:p>
    <w:p w:rsidR="00A47FDA" w:rsidRPr="00EA63D8" w:rsidRDefault="00251C4F" w:rsidP="00B05DF3">
      <w:pPr>
        <w:pStyle w:val="a7"/>
        <w:numPr>
          <w:ilvl w:val="0"/>
          <w:numId w:val="71"/>
        </w:numPr>
        <w:spacing w:after="160" w:line="259" w:lineRule="auto"/>
        <w:ind w:left="-284" w:firstLine="0"/>
        <w:contextualSpacing/>
        <w:rPr>
          <w:rFonts w:ascii="PragmaticaC" w:hAnsi="PragmaticaC"/>
          <w:sz w:val="28"/>
          <w:szCs w:val="28"/>
        </w:rPr>
      </w:pPr>
      <w:r>
        <w:rPr>
          <w:sz w:val="28"/>
          <w:szCs w:val="28"/>
        </w:rPr>
        <w:t xml:space="preserve"> </w:t>
      </w:r>
      <w:r w:rsidR="0012499E" w:rsidRPr="008B2EBC">
        <w:rPr>
          <w:rFonts w:ascii="PragmaticaC" w:hAnsi="PragmaticaC"/>
          <w:sz w:val="28"/>
          <w:szCs w:val="28"/>
        </w:rPr>
        <w:t xml:space="preserve">Прочитай текст. Перескажи его сначала от лица Пудика, затем – от лица воробьихи. </w:t>
      </w:r>
    </w:p>
    <w:p w:rsidR="00EE44B0" w:rsidRDefault="00EE44B0" w:rsidP="00251C4F">
      <w:pPr>
        <w:pStyle w:val="a7"/>
        <w:ind w:left="-426" w:firstLine="426"/>
        <w:jc w:val="center"/>
        <w:rPr>
          <w:rFonts w:ascii="PragmaticaC" w:hAnsi="PragmaticaC"/>
          <w:sz w:val="28"/>
          <w:szCs w:val="28"/>
        </w:rPr>
      </w:pPr>
    </w:p>
    <w:p w:rsidR="0012499E" w:rsidRPr="008B2EBC" w:rsidRDefault="008B2EBC" w:rsidP="00251C4F">
      <w:pPr>
        <w:pStyle w:val="a7"/>
        <w:ind w:left="-426" w:firstLine="426"/>
        <w:jc w:val="center"/>
        <w:rPr>
          <w:rFonts w:ascii="PragmaticaC" w:hAnsi="PragmaticaC"/>
          <w:sz w:val="28"/>
          <w:szCs w:val="28"/>
        </w:rPr>
      </w:pPr>
      <w:r w:rsidRPr="008B2EBC">
        <w:rPr>
          <w:rFonts w:ascii="PragmaticaC" w:hAnsi="PragmaticaC"/>
          <w:sz w:val="28"/>
          <w:szCs w:val="28"/>
        </w:rPr>
        <w:t>Пудик</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Жил желторотый воробей. Звали его Пудик. Он жил под окном в тёплом гнезде. Он не умел летать, только махал крыльями. Прилетала воробьиха и приносила букашек. Пудик глотал букашек.</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Воробышек часто высовывался из гнезда. Крылышки у него были ещё маленькие. </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Как-то раз Пудик сидел на краю гнезда. Подул ветер. Птенчик вывалился из гнезда, а кошка — рыжая, зеленые глаза — тут как тут.</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Испугался Пудик, распустил крылья, качается на ножках. Подкралась к Пудику кошка. Увидала воробьиха. Подлетела к кошке. Раскрыла клюв и распушила перья. Хочет она клюнуть кошку в глаз. </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В это время Пудик поднялся с земли и взлетел на окно. Мать прилетела к нему, но только без хвоста. Остался хвост в лапах у кошки. Смотрит на них кошка и мяукает. </w:t>
      </w:r>
    </w:p>
    <w:p w:rsidR="0012499E" w:rsidRPr="008B2EBC" w:rsidRDefault="0012499E" w:rsidP="0012499E">
      <w:pPr>
        <w:pStyle w:val="a7"/>
        <w:ind w:left="426"/>
        <w:jc w:val="right"/>
        <w:rPr>
          <w:rFonts w:ascii="PragmaticaC" w:hAnsi="PragmaticaC"/>
          <w:sz w:val="28"/>
          <w:szCs w:val="28"/>
        </w:rPr>
      </w:pPr>
      <w:r w:rsidRPr="008B2EBC">
        <w:rPr>
          <w:rFonts w:ascii="PragmaticaC" w:hAnsi="PragmaticaC"/>
          <w:sz w:val="28"/>
          <w:szCs w:val="28"/>
        </w:rPr>
        <w:t>(По М.Горькому)</w:t>
      </w:r>
    </w:p>
    <w:p w:rsidR="0012499E" w:rsidRPr="00A84E20" w:rsidRDefault="0012499E" w:rsidP="0012499E">
      <w:pPr>
        <w:pStyle w:val="a7"/>
        <w:jc w:val="right"/>
        <w:rPr>
          <w:sz w:val="28"/>
          <w:szCs w:val="28"/>
        </w:rPr>
      </w:pPr>
    </w:p>
    <w:p w:rsidR="0012499E" w:rsidRPr="00276CEA" w:rsidRDefault="00251C4F" w:rsidP="00B05DF3">
      <w:pPr>
        <w:pStyle w:val="a7"/>
        <w:numPr>
          <w:ilvl w:val="0"/>
          <w:numId w:val="71"/>
        </w:numPr>
        <w:spacing w:after="160" w:line="259" w:lineRule="auto"/>
        <w:ind w:left="-284" w:firstLine="0"/>
        <w:contextualSpacing/>
        <w:jc w:val="both"/>
        <w:rPr>
          <w:rFonts w:ascii="PragmaticaC" w:hAnsi="PragmaticaC"/>
          <w:sz w:val="28"/>
          <w:szCs w:val="28"/>
        </w:rPr>
      </w:pPr>
      <w:r w:rsidRPr="008B2EBC">
        <w:rPr>
          <w:rFonts w:ascii="PragmaticaC" w:hAnsi="PragmaticaC"/>
          <w:sz w:val="28"/>
          <w:szCs w:val="28"/>
        </w:rPr>
        <w:t xml:space="preserve"> </w:t>
      </w:r>
      <w:r w:rsidR="0012499E" w:rsidRPr="008B2EBC">
        <w:rPr>
          <w:rFonts w:ascii="PragmaticaC" w:hAnsi="PragmaticaC"/>
          <w:sz w:val="28"/>
          <w:szCs w:val="28"/>
        </w:rPr>
        <w:t>Придумай недостающее начало текста. Расскажи его полностью.</w:t>
      </w:r>
    </w:p>
    <w:p w:rsidR="00A47FDA" w:rsidRDefault="00A47FDA" w:rsidP="00EA63D8">
      <w:pPr>
        <w:pStyle w:val="a7"/>
        <w:ind w:left="-284"/>
        <w:rPr>
          <w:rFonts w:ascii="PragmaticaC" w:hAnsi="PragmaticaC"/>
          <w:sz w:val="28"/>
          <w:szCs w:val="28"/>
        </w:rPr>
      </w:pPr>
    </w:p>
    <w:p w:rsidR="0012499E" w:rsidRPr="008B2EBC" w:rsidRDefault="0012499E" w:rsidP="00EA63D8">
      <w:pPr>
        <w:pStyle w:val="a7"/>
        <w:ind w:left="-284"/>
        <w:jc w:val="center"/>
        <w:rPr>
          <w:rFonts w:ascii="PragmaticaC" w:hAnsi="PragmaticaC"/>
          <w:sz w:val="28"/>
          <w:szCs w:val="28"/>
        </w:rPr>
      </w:pPr>
      <w:r w:rsidRPr="008B2EBC">
        <w:rPr>
          <w:rFonts w:ascii="PragmaticaC" w:hAnsi="PragmaticaC"/>
          <w:sz w:val="28"/>
          <w:szCs w:val="28"/>
        </w:rPr>
        <w:t>ПОЖАР В ЛЕСУ</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Коля побежал в деревню. Он позвал на помощь людей. Жители деревни прибежали и потушили пожар. Так все вместе спасли лес.</w:t>
      </w:r>
    </w:p>
    <w:p w:rsidR="0012499E" w:rsidRPr="008B2EBC" w:rsidRDefault="0012499E" w:rsidP="00251C4F">
      <w:pPr>
        <w:pStyle w:val="a7"/>
        <w:ind w:left="-284"/>
        <w:jc w:val="both"/>
        <w:rPr>
          <w:rFonts w:ascii="PragmaticaC" w:hAnsi="PragmaticaC"/>
          <w:sz w:val="28"/>
          <w:szCs w:val="28"/>
        </w:rPr>
      </w:pPr>
    </w:p>
    <w:p w:rsidR="0012499E" w:rsidRPr="008B2EBC" w:rsidRDefault="0012499E" w:rsidP="00EA63D8">
      <w:pPr>
        <w:pStyle w:val="a7"/>
        <w:ind w:left="-284"/>
        <w:jc w:val="center"/>
        <w:rPr>
          <w:rFonts w:ascii="PragmaticaC" w:hAnsi="PragmaticaC"/>
          <w:sz w:val="28"/>
          <w:szCs w:val="28"/>
        </w:rPr>
      </w:pPr>
      <w:r w:rsidRPr="008B2EBC">
        <w:rPr>
          <w:rFonts w:ascii="PragmaticaC" w:hAnsi="PragmaticaC"/>
          <w:sz w:val="28"/>
          <w:szCs w:val="28"/>
        </w:rPr>
        <w:t>ЁЖ</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lastRenderedPageBreak/>
        <w:t>… Долго лежал колючий клубок, не шевелился. Вдруг из колючек высунулся чёрный носик и задвигался. Чем это вкусным пахнет? Увидел ёж молоко и стал лакомиться. А потом снова клубком свернулся.</w:t>
      </w:r>
    </w:p>
    <w:p w:rsidR="0012499E" w:rsidRPr="008B2EBC" w:rsidRDefault="0012499E" w:rsidP="00EA63D8">
      <w:pPr>
        <w:pStyle w:val="a7"/>
        <w:ind w:left="-426"/>
        <w:jc w:val="both"/>
        <w:rPr>
          <w:rFonts w:ascii="PragmaticaC" w:hAnsi="PragmaticaC"/>
          <w:sz w:val="28"/>
          <w:szCs w:val="28"/>
        </w:rPr>
      </w:pPr>
      <w:r w:rsidRPr="008B2EBC">
        <w:rPr>
          <w:rFonts w:ascii="PragmaticaC" w:hAnsi="PragmaticaC"/>
          <w:sz w:val="28"/>
          <w:szCs w:val="28"/>
        </w:rPr>
        <w:t>Ребята занялись другим интересным делом, отвлеклись. А ёжик убежал в лес.</w:t>
      </w:r>
    </w:p>
    <w:p w:rsidR="0012499E" w:rsidRPr="008B2EBC" w:rsidRDefault="00251C4F" w:rsidP="000178DC">
      <w:pPr>
        <w:pStyle w:val="a7"/>
        <w:spacing w:after="160" w:line="259" w:lineRule="auto"/>
        <w:ind w:left="-284"/>
        <w:contextualSpacing/>
        <w:rPr>
          <w:rFonts w:ascii="PragmaticaC" w:hAnsi="PragmaticaC"/>
          <w:sz w:val="28"/>
          <w:szCs w:val="28"/>
        </w:rPr>
      </w:pPr>
      <w:r w:rsidRPr="008B2EBC">
        <w:rPr>
          <w:rFonts w:ascii="PragmaticaC" w:hAnsi="PragmaticaC"/>
          <w:sz w:val="28"/>
          <w:szCs w:val="28"/>
        </w:rPr>
        <w:t xml:space="preserve">15. </w:t>
      </w:r>
      <w:r w:rsidR="0012499E" w:rsidRPr="008B2EBC">
        <w:rPr>
          <w:rFonts w:ascii="PragmaticaC" w:hAnsi="PragmaticaC"/>
          <w:sz w:val="28"/>
          <w:szCs w:val="28"/>
        </w:rPr>
        <w:t>Придумай недостающий конец текста. Расскажи его полностью.</w:t>
      </w:r>
    </w:p>
    <w:p w:rsidR="0012499E" w:rsidRPr="008B2EBC" w:rsidRDefault="0012499E" w:rsidP="0012499E">
      <w:pPr>
        <w:pStyle w:val="a7"/>
        <w:ind w:left="405"/>
        <w:jc w:val="both"/>
        <w:rPr>
          <w:rFonts w:ascii="PragmaticaC" w:hAnsi="PragmaticaC"/>
          <w:sz w:val="28"/>
          <w:szCs w:val="28"/>
        </w:rPr>
      </w:pPr>
    </w:p>
    <w:p w:rsidR="0012499E" w:rsidRPr="008B2EBC" w:rsidRDefault="0012499E" w:rsidP="00251C4F">
      <w:pPr>
        <w:pStyle w:val="a7"/>
        <w:ind w:left="-284" w:firstLine="426"/>
        <w:jc w:val="center"/>
        <w:rPr>
          <w:rFonts w:ascii="PragmaticaC" w:hAnsi="PragmaticaC"/>
          <w:sz w:val="28"/>
          <w:szCs w:val="28"/>
        </w:rPr>
      </w:pPr>
      <w:r w:rsidRPr="008B2EBC">
        <w:rPr>
          <w:rFonts w:ascii="PragmaticaC" w:hAnsi="PragmaticaC"/>
          <w:sz w:val="28"/>
          <w:szCs w:val="28"/>
        </w:rPr>
        <w:t>ДРУЗЬЯ</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У Серёжи и Захара живёт собака Дружок. Дети любят заниматься с Дружком, учить его. Он уже умеет служить, лежать, приносить в зубах палку. Когда ребята зовут Дружка, он бежит к ним, звонко лая. Серёжа, Захар и Дружок – хорошие друзья.</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Однажды …</w:t>
      </w:r>
    </w:p>
    <w:p w:rsidR="0012499E" w:rsidRPr="008B2EBC" w:rsidRDefault="0012499E" w:rsidP="00251C4F">
      <w:pPr>
        <w:pStyle w:val="a7"/>
        <w:ind w:left="-284" w:firstLine="426"/>
        <w:jc w:val="both"/>
        <w:rPr>
          <w:rFonts w:ascii="PragmaticaC" w:hAnsi="PragmaticaC"/>
          <w:sz w:val="28"/>
          <w:szCs w:val="28"/>
        </w:rPr>
      </w:pPr>
    </w:p>
    <w:p w:rsidR="0012499E" w:rsidRPr="008B2EBC" w:rsidRDefault="0012499E" w:rsidP="00251C4F">
      <w:pPr>
        <w:pStyle w:val="a7"/>
        <w:ind w:left="-284" w:firstLine="426"/>
        <w:jc w:val="center"/>
        <w:rPr>
          <w:rFonts w:ascii="PragmaticaC" w:hAnsi="PragmaticaC"/>
          <w:sz w:val="28"/>
          <w:szCs w:val="28"/>
        </w:rPr>
      </w:pPr>
      <w:r w:rsidRPr="008B2EBC">
        <w:rPr>
          <w:rFonts w:ascii="PragmaticaC" w:hAnsi="PragmaticaC"/>
          <w:sz w:val="28"/>
          <w:szCs w:val="28"/>
        </w:rPr>
        <w:t>ПРОКАЗНИК</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У лесника живёт кот Мурзик. Он порядок знает: птиц не трогает, ловит только мышей. Но уж очень заманчиво висело на кончике ветки гнёздышко иволги. И решил кот полакомиться птенцами. Приметил гнездо и стал прохаживаться мимо него …</w:t>
      </w:r>
    </w:p>
    <w:p w:rsidR="0012499E" w:rsidRPr="008B2EBC" w:rsidRDefault="0012499E" w:rsidP="00251C4F">
      <w:pPr>
        <w:pStyle w:val="a7"/>
        <w:ind w:left="-284" w:firstLine="426"/>
        <w:jc w:val="both"/>
        <w:rPr>
          <w:rFonts w:ascii="PragmaticaC" w:hAnsi="PragmaticaC"/>
          <w:sz w:val="28"/>
          <w:szCs w:val="28"/>
        </w:rPr>
      </w:pPr>
    </w:p>
    <w:p w:rsidR="00EA63D8" w:rsidRDefault="00251C4F" w:rsidP="00EA63D8">
      <w:pPr>
        <w:pStyle w:val="a7"/>
        <w:spacing w:after="160" w:line="259" w:lineRule="auto"/>
        <w:ind w:left="-284"/>
        <w:contextualSpacing/>
        <w:jc w:val="both"/>
        <w:rPr>
          <w:rFonts w:ascii="PragmaticaC" w:hAnsi="PragmaticaC"/>
          <w:sz w:val="28"/>
          <w:szCs w:val="28"/>
        </w:rPr>
      </w:pPr>
      <w:r w:rsidRPr="008B2EBC">
        <w:rPr>
          <w:rFonts w:ascii="PragmaticaC" w:hAnsi="PragmaticaC"/>
          <w:sz w:val="28"/>
          <w:szCs w:val="28"/>
        </w:rPr>
        <w:t xml:space="preserve">16. </w:t>
      </w:r>
      <w:r w:rsidR="0012499E" w:rsidRPr="008B2EBC">
        <w:rPr>
          <w:rFonts w:ascii="PragmaticaC" w:hAnsi="PragmaticaC"/>
          <w:sz w:val="28"/>
          <w:szCs w:val="28"/>
        </w:rPr>
        <w:t>Придумай недостающую середину текста. Расскажи его полностью.</w:t>
      </w:r>
    </w:p>
    <w:p w:rsidR="00DF6C7A" w:rsidRDefault="00DF6C7A" w:rsidP="00251C4F">
      <w:pPr>
        <w:pStyle w:val="a7"/>
        <w:ind w:left="-426" w:firstLine="426"/>
        <w:jc w:val="center"/>
        <w:rPr>
          <w:rFonts w:ascii="PragmaticaC" w:hAnsi="PragmaticaC"/>
          <w:sz w:val="28"/>
          <w:szCs w:val="28"/>
        </w:rPr>
      </w:pPr>
    </w:p>
    <w:p w:rsidR="0012499E" w:rsidRPr="008B2EBC" w:rsidRDefault="0012499E" w:rsidP="00251C4F">
      <w:pPr>
        <w:pStyle w:val="a7"/>
        <w:ind w:left="-426" w:firstLine="426"/>
        <w:jc w:val="center"/>
        <w:rPr>
          <w:rFonts w:ascii="PragmaticaC" w:hAnsi="PragmaticaC"/>
          <w:sz w:val="28"/>
          <w:szCs w:val="28"/>
        </w:rPr>
      </w:pPr>
      <w:r w:rsidRPr="008B2EBC">
        <w:rPr>
          <w:rFonts w:ascii="PragmaticaC" w:hAnsi="PragmaticaC"/>
          <w:sz w:val="28"/>
          <w:szCs w:val="28"/>
        </w:rPr>
        <w:t>ДЕЛЬФИН</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Это случилось летним утром на берегу Чёрного моря…</w:t>
      </w:r>
    </w:p>
    <w:p w:rsidR="0012499E" w:rsidRPr="008B2EBC" w:rsidRDefault="0012499E" w:rsidP="000178DC">
      <w:pPr>
        <w:pStyle w:val="a7"/>
        <w:ind w:left="-284" w:firstLine="284"/>
        <w:jc w:val="both"/>
        <w:rPr>
          <w:rFonts w:ascii="PragmaticaC" w:hAnsi="PragmaticaC"/>
          <w:sz w:val="28"/>
          <w:szCs w:val="28"/>
        </w:rPr>
      </w:pPr>
    </w:p>
    <w:p w:rsidR="00276CEA" w:rsidRDefault="0012499E" w:rsidP="00EA63D8">
      <w:pPr>
        <w:pStyle w:val="a7"/>
        <w:ind w:left="-284" w:firstLine="284"/>
        <w:jc w:val="both"/>
        <w:rPr>
          <w:rFonts w:ascii="PragmaticaC" w:hAnsi="PragmaticaC"/>
          <w:sz w:val="28"/>
          <w:szCs w:val="28"/>
        </w:rPr>
      </w:pPr>
      <w:r w:rsidRPr="008B2EBC">
        <w:rPr>
          <w:rFonts w:ascii="PragmaticaC" w:hAnsi="PragmaticaC"/>
          <w:sz w:val="28"/>
          <w:szCs w:val="28"/>
        </w:rPr>
        <w:t>… Дельфин подплыл к берегу. Люди всполошились. Моментально собралась громадная толпа. Матросы-спасатели взяли животное на руки. Дельфин лежал спокойно. Матросы на шлюпке вывезли его в море.</w:t>
      </w:r>
    </w:p>
    <w:p w:rsidR="00EA63D8" w:rsidRPr="008B2EBC" w:rsidRDefault="00EA63D8" w:rsidP="00EA63D8">
      <w:pPr>
        <w:pStyle w:val="a7"/>
        <w:ind w:left="-284" w:firstLine="284"/>
        <w:jc w:val="both"/>
        <w:rPr>
          <w:rFonts w:ascii="PragmaticaC" w:hAnsi="PragmaticaC"/>
          <w:sz w:val="28"/>
          <w:szCs w:val="28"/>
        </w:rPr>
      </w:pPr>
    </w:p>
    <w:p w:rsidR="0012499E" w:rsidRPr="008B2EBC" w:rsidRDefault="000178DC" w:rsidP="00251C4F">
      <w:pPr>
        <w:pStyle w:val="a7"/>
        <w:ind w:left="-426" w:firstLine="426"/>
        <w:jc w:val="center"/>
        <w:rPr>
          <w:rFonts w:ascii="PragmaticaC" w:hAnsi="PragmaticaC"/>
          <w:sz w:val="28"/>
          <w:szCs w:val="28"/>
        </w:rPr>
      </w:pPr>
      <w:r>
        <w:rPr>
          <w:rFonts w:ascii="PragmaticaC" w:hAnsi="PragmaticaC"/>
          <w:sz w:val="28"/>
          <w:szCs w:val="28"/>
        </w:rPr>
        <w:t>ПОЕЗДКА В ГОРЫ</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Сеня со своим дядей Сергеем Петровичем ездили отдыхать в горы. Они жили на туристической базе в горном ущелье. По дну ущелья протекала бурная горная река. Из окон были видны снежные вершины…</w:t>
      </w:r>
    </w:p>
    <w:p w:rsidR="0012499E" w:rsidRPr="008B2EBC" w:rsidRDefault="0012499E" w:rsidP="000178DC">
      <w:pPr>
        <w:pStyle w:val="a7"/>
        <w:ind w:left="-284" w:firstLine="284"/>
        <w:jc w:val="both"/>
        <w:rPr>
          <w:rFonts w:ascii="PragmaticaC" w:hAnsi="PragmaticaC"/>
          <w:sz w:val="28"/>
          <w:szCs w:val="28"/>
        </w:rPr>
      </w:pP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Когда Сеня вернулся, он рассказал друзьям много интересного и своей поездке в горы.</w:t>
      </w:r>
    </w:p>
    <w:p w:rsidR="0012499E" w:rsidRPr="008B2EBC" w:rsidRDefault="0012499E" w:rsidP="00251C4F">
      <w:pPr>
        <w:ind w:left="-426" w:firstLine="426"/>
        <w:rPr>
          <w:rFonts w:ascii="PragmaticaC" w:hAnsi="PragmaticaC"/>
          <w:color w:val="365F91"/>
        </w:rPr>
      </w:pPr>
    </w:p>
    <w:p w:rsidR="0012499E" w:rsidRPr="008B2EBC" w:rsidRDefault="0012499E" w:rsidP="00B05DF3">
      <w:pPr>
        <w:pStyle w:val="a7"/>
        <w:numPr>
          <w:ilvl w:val="0"/>
          <w:numId w:val="19"/>
        </w:numPr>
        <w:spacing w:after="160" w:line="259" w:lineRule="auto"/>
        <w:ind w:left="-284"/>
        <w:contextualSpacing/>
        <w:rPr>
          <w:rFonts w:ascii="PragmaticaC" w:hAnsi="PragmaticaC"/>
          <w:sz w:val="28"/>
          <w:szCs w:val="28"/>
        </w:rPr>
      </w:pPr>
      <w:r w:rsidRPr="008B2EBC">
        <w:rPr>
          <w:rFonts w:ascii="PragmaticaC" w:hAnsi="PragmaticaC"/>
          <w:sz w:val="28"/>
          <w:szCs w:val="28"/>
        </w:rPr>
        <w:t>Прочитай текст. Перескажи его от лица героя произведения.</w:t>
      </w:r>
    </w:p>
    <w:p w:rsidR="00A47FDA" w:rsidRDefault="00A47FDA" w:rsidP="00EA63D8">
      <w:pPr>
        <w:pStyle w:val="a7"/>
        <w:ind w:left="0"/>
        <w:rPr>
          <w:rFonts w:ascii="PragmaticaC" w:hAnsi="PragmaticaC"/>
          <w:sz w:val="28"/>
          <w:szCs w:val="28"/>
        </w:rPr>
      </w:pPr>
    </w:p>
    <w:p w:rsidR="0012499E" w:rsidRPr="008B2EBC" w:rsidRDefault="00454074" w:rsidP="00251C4F">
      <w:pPr>
        <w:pStyle w:val="a7"/>
        <w:ind w:left="-426" w:firstLine="426"/>
        <w:jc w:val="center"/>
        <w:rPr>
          <w:rFonts w:ascii="PragmaticaC" w:hAnsi="PragmaticaC"/>
          <w:sz w:val="28"/>
          <w:szCs w:val="28"/>
        </w:rPr>
      </w:pPr>
      <w:r>
        <w:rPr>
          <w:rFonts w:ascii="PragmaticaC" w:hAnsi="PragmaticaC"/>
          <w:sz w:val="28"/>
          <w:szCs w:val="28"/>
        </w:rPr>
        <w:t>Белка в лодке</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Раннее весеннее утро. Узкая длинная лодка двигалась через залитые речной водой луга. Местный житель выехал порыбачить. Он медленно подъехал к кустам лозняка.</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lastRenderedPageBreak/>
        <w:t>На одном из кустов среди редких ветвей рыбак разглядел странный рыжий грибок. Вдруг этот удивительный гриб взлетел в воздух и прыгнул прямо в рыбачью лодку.</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 xml:space="preserve">Дивным чудо-грибком оказалась мокрая озябшая белочка. Рыбак довёз рыжую пассажирку до берега. Зверёк мгновенно выпрыгнул на сушу и убежал в лесную чащу. </w:t>
      </w:r>
    </w:p>
    <w:p w:rsidR="0012499E" w:rsidRPr="00643264" w:rsidRDefault="00643264" w:rsidP="00643264">
      <w:pPr>
        <w:pStyle w:val="a7"/>
        <w:ind w:left="426"/>
        <w:jc w:val="right"/>
        <w:rPr>
          <w:rFonts w:ascii="PragmaticaC" w:hAnsi="PragmaticaC"/>
          <w:sz w:val="28"/>
          <w:szCs w:val="28"/>
        </w:rPr>
      </w:pPr>
      <w:r w:rsidRPr="00643264">
        <w:rPr>
          <w:rFonts w:ascii="PragmaticaC" w:hAnsi="PragmaticaC"/>
          <w:sz w:val="28"/>
          <w:szCs w:val="28"/>
        </w:rPr>
        <w:t xml:space="preserve">(По </w:t>
      </w:r>
      <w:r>
        <w:rPr>
          <w:rFonts w:ascii="PragmaticaC" w:hAnsi="PragmaticaC"/>
          <w:sz w:val="28"/>
          <w:szCs w:val="28"/>
        </w:rPr>
        <w:t>В.Бианки)</w:t>
      </w:r>
    </w:p>
    <w:p w:rsidR="00643264" w:rsidRPr="008B7477" w:rsidRDefault="00643264" w:rsidP="0012499E">
      <w:pPr>
        <w:pStyle w:val="a7"/>
        <w:ind w:left="426"/>
        <w:jc w:val="both"/>
        <w:rPr>
          <w:color w:val="365F91"/>
        </w:rPr>
      </w:pPr>
    </w:p>
    <w:p w:rsidR="00A47FDA" w:rsidRPr="00EA63D8" w:rsidRDefault="0012499E" w:rsidP="00B05DF3">
      <w:pPr>
        <w:pStyle w:val="a7"/>
        <w:numPr>
          <w:ilvl w:val="0"/>
          <w:numId w:val="19"/>
        </w:numPr>
        <w:spacing w:after="160" w:line="259" w:lineRule="auto"/>
        <w:ind w:left="-284"/>
        <w:contextualSpacing/>
        <w:jc w:val="both"/>
        <w:rPr>
          <w:rFonts w:ascii="PragmaticaC" w:hAnsi="PragmaticaC"/>
          <w:sz w:val="28"/>
          <w:szCs w:val="28"/>
        </w:rPr>
      </w:pPr>
      <w:r w:rsidRPr="008B2EBC">
        <w:rPr>
          <w:rFonts w:ascii="PragmaticaC" w:hAnsi="PragmaticaC"/>
          <w:sz w:val="28"/>
          <w:szCs w:val="28"/>
        </w:rPr>
        <w:t>Прочитай текст. Расскажи, что можно изобразить на иллюстрации к рассказу. Подробно опиши место действия, детали обстановки, героев.</w:t>
      </w:r>
    </w:p>
    <w:p w:rsidR="0012499E" w:rsidRPr="008B2EBC" w:rsidRDefault="008B2EBC" w:rsidP="00251C4F">
      <w:pPr>
        <w:pStyle w:val="a7"/>
        <w:ind w:left="-426" w:firstLine="426"/>
        <w:jc w:val="center"/>
        <w:rPr>
          <w:rFonts w:ascii="PragmaticaC" w:hAnsi="PragmaticaC"/>
          <w:sz w:val="28"/>
          <w:szCs w:val="28"/>
        </w:rPr>
      </w:pPr>
      <w:r w:rsidRPr="008B2EBC">
        <w:rPr>
          <w:rFonts w:ascii="PragmaticaC" w:hAnsi="PragmaticaC"/>
          <w:sz w:val="28"/>
          <w:szCs w:val="28"/>
        </w:rPr>
        <w:t>Воробей</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Я возвращался с охоты и шел по аллее сада. Собака бежала впереди меня.</w:t>
      </w:r>
      <w:r w:rsidR="00251C4F" w:rsidRPr="008B2EBC">
        <w:rPr>
          <w:rFonts w:ascii="PragmaticaC" w:hAnsi="PragmaticaC"/>
          <w:sz w:val="28"/>
          <w:szCs w:val="28"/>
        </w:rPr>
        <w:t xml:space="preserve"> </w:t>
      </w:r>
      <w:r w:rsidRPr="008B2EBC">
        <w:rPr>
          <w:rFonts w:ascii="PragmaticaC" w:hAnsi="PragmaticaC"/>
          <w:sz w:val="28"/>
          <w:szCs w:val="28"/>
        </w:rPr>
        <w:t>Вдруг она уменьшила свои шаги и начала красться.</w:t>
      </w:r>
      <w:r w:rsidR="00251C4F" w:rsidRPr="008B2EBC">
        <w:rPr>
          <w:rFonts w:ascii="PragmaticaC" w:hAnsi="PragmaticaC"/>
          <w:sz w:val="28"/>
          <w:szCs w:val="28"/>
        </w:rPr>
        <w:t xml:space="preserve"> </w:t>
      </w:r>
      <w:r w:rsidRPr="008B2EBC">
        <w:rPr>
          <w:rFonts w:ascii="PragmaticaC" w:hAnsi="PragmaticaC"/>
          <w:sz w:val="28"/>
          <w:szCs w:val="28"/>
        </w:rPr>
        <w:t>Я глянул вдоль аллеи и увидел молодого воробья с желтизной около клюва и пухом на голове. Он упал из гнезда и сидел, беспомощно растопырив крылышки.</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Собака приближалась к нему, как вдруг</w:t>
      </w:r>
      <w:r w:rsidR="00251C4F" w:rsidRPr="008B2EBC">
        <w:rPr>
          <w:rFonts w:ascii="PragmaticaC" w:hAnsi="PragmaticaC"/>
          <w:sz w:val="28"/>
          <w:szCs w:val="28"/>
        </w:rPr>
        <w:t xml:space="preserve"> </w:t>
      </w:r>
      <w:r w:rsidRPr="008B2EBC">
        <w:rPr>
          <w:rFonts w:ascii="PragmaticaC" w:hAnsi="PragmaticaC"/>
          <w:sz w:val="28"/>
          <w:szCs w:val="28"/>
        </w:rPr>
        <w:t>старый воробей камнем упал перед самой ее мордой. С отчаянным писком он прыгнул в направлении зубастой раскрытой пасти.</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Каким громадным чудовищем должна была ему казаться собака! И все-таки он не мог усидеть на своей высокой, безопасной ветке…</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Мой Трезор остановился… Я поспешил отозвать смущённого пса.</w:t>
      </w:r>
    </w:p>
    <w:p w:rsidR="0012499E" w:rsidRPr="008B2EBC" w:rsidRDefault="0012499E" w:rsidP="0012499E">
      <w:pPr>
        <w:pStyle w:val="a7"/>
        <w:ind w:left="405"/>
        <w:jc w:val="right"/>
        <w:rPr>
          <w:rFonts w:ascii="PragmaticaC" w:hAnsi="PragmaticaC"/>
          <w:sz w:val="28"/>
          <w:szCs w:val="28"/>
        </w:rPr>
      </w:pPr>
      <w:r w:rsidRPr="008B2EBC">
        <w:rPr>
          <w:rFonts w:ascii="PragmaticaC" w:hAnsi="PragmaticaC"/>
          <w:sz w:val="28"/>
          <w:szCs w:val="28"/>
        </w:rPr>
        <w:t>(По И.Тургеневу)</w:t>
      </w:r>
    </w:p>
    <w:p w:rsidR="0012499E" w:rsidRPr="008B2EBC" w:rsidRDefault="0012499E" w:rsidP="0012499E">
      <w:pPr>
        <w:pStyle w:val="a7"/>
        <w:ind w:left="405"/>
        <w:rPr>
          <w:rFonts w:ascii="PragmaticaC" w:hAnsi="PragmaticaC"/>
          <w:sz w:val="28"/>
          <w:szCs w:val="28"/>
        </w:rPr>
      </w:pPr>
    </w:p>
    <w:p w:rsidR="0012499E" w:rsidRPr="008B2EBC" w:rsidRDefault="0012499E" w:rsidP="00B05DF3">
      <w:pPr>
        <w:pStyle w:val="a7"/>
        <w:numPr>
          <w:ilvl w:val="0"/>
          <w:numId w:val="19"/>
        </w:numPr>
        <w:spacing w:after="160" w:line="259" w:lineRule="auto"/>
        <w:ind w:left="-284"/>
        <w:contextualSpacing/>
        <w:rPr>
          <w:rFonts w:ascii="PragmaticaC" w:hAnsi="PragmaticaC"/>
          <w:sz w:val="28"/>
          <w:szCs w:val="28"/>
        </w:rPr>
      </w:pPr>
      <w:r w:rsidRPr="008B2EBC">
        <w:rPr>
          <w:rFonts w:ascii="PragmaticaC" w:hAnsi="PragmaticaC"/>
          <w:sz w:val="28"/>
          <w:szCs w:val="28"/>
        </w:rPr>
        <w:t>Прочитай текст. Выполни его воображаемую экранизацию</w:t>
      </w:r>
      <w:r w:rsidR="00251C4F" w:rsidRPr="008B2EBC">
        <w:rPr>
          <w:rFonts w:ascii="PragmaticaC" w:hAnsi="PragmaticaC"/>
          <w:sz w:val="28"/>
          <w:szCs w:val="28"/>
        </w:rPr>
        <w:t xml:space="preserve"> </w:t>
      </w:r>
      <w:r w:rsidRPr="008B2EBC">
        <w:rPr>
          <w:rFonts w:ascii="PragmaticaC" w:hAnsi="PragmaticaC"/>
          <w:sz w:val="28"/>
          <w:szCs w:val="28"/>
        </w:rPr>
        <w:t>(словесно нарисуй ряд кадров, вообразив, что видишь их на экране).</w:t>
      </w:r>
    </w:p>
    <w:p w:rsidR="0012499E" w:rsidRPr="00846338" w:rsidRDefault="0012499E" w:rsidP="0012499E">
      <w:pPr>
        <w:pStyle w:val="a7"/>
        <w:ind w:left="405"/>
        <w:rPr>
          <w:sz w:val="28"/>
          <w:szCs w:val="28"/>
        </w:rPr>
      </w:pPr>
    </w:p>
    <w:p w:rsidR="0012499E" w:rsidRPr="008B2EBC" w:rsidRDefault="008B2EBC" w:rsidP="00251C4F">
      <w:pPr>
        <w:pStyle w:val="a7"/>
        <w:ind w:left="-426" w:firstLine="426"/>
        <w:jc w:val="center"/>
        <w:rPr>
          <w:rFonts w:ascii="PragmaticaC" w:hAnsi="PragmaticaC"/>
          <w:sz w:val="28"/>
          <w:szCs w:val="28"/>
        </w:rPr>
      </w:pPr>
      <w:r w:rsidRPr="008B2EBC">
        <w:rPr>
          <w:rFonts w:ascii="PragmaticaC" w:hAnsi="PragmaticaC"/>
          <w:sz w:val="28"/>
          <w:szCs w:val="28"/>
        </w:rPr>
        <w:t>Скворчонок</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Выпал летом из скворечника скворчонок. Мальчик хотел его назад положить, да не смог: уж больно тонок был у скворечни шест. Взял он скворчонка домой. Стал он кормить сироту. Скворчонок быстро рос и скоро стал есть сам. Кормилец за стол – приёмыш за стол, поилец за чай – скворчонок в чай. Тут обоих из-за стола долой!</w:t>
      </w:r>
    </w:p>
    <w:p w:rsidR="0012499E" w:rsidRPr="008B2EBC" w:rsidRDefault="0012499E" w:rsidP="000178DC">
      <w:pPr>
        <w:pStyle w:val="a7"/>
        <w:ind w:left="-284" w:firstLine="284"/>
        <w:jc w:val="both"/>
        <w:rPr>
          <w:rFonts w:ascii="PragmaticaC" w:hAnsi="PragmaticaC"/>
          <w:sz w:val="28"/>
          <w:szCs w:val="28"/>
        </w:rPr>
      </w:pPr>
      <w:r w:rsidRPr="008B2EBC">
        <w:rPr>
          <w:rFonts w:ascii="PragmaticaC" w:hAnsi="PragmaticaC"/>
          <w:sz w:val="28"/>
          <w:szCs w:val="28"/>
        </w:rPr>
        <w:t>Сидит кормилец в углу и «Чижика» под нос свистит. Сидит скворчонок у него на плече и прямо в рот смотрит. Сидел так, смотрел да и сам «Чижика» выучил. И назвали за это скворчонка Чижиком.</w:t>
      </w:r>
    </w:p>
    <w:p w:rsidR="0012499E" w:rsidRPr="008B2EBC" w:rsidRDefault="0012499E" w:rsidP="000178DC">
      <w:pPr>
        <w:pStyle w:val="a7"/>
        <w:ind w:left="-284" w:firstLine="284"/>
        <w:jc w:val="right"/>
        <w:rPr>
          <w:rFonts w:ascii="PragmaticaC" w:hAnsi="PragmaticaC"/>
          <w:sz w:val="28"/>
          <w:szCs w:val="28"/>
        </w:rPr>
      </w:pPr>
      <w:r w:rsidRPr="008B2EBC">
        <w:rPr>
          <w:rFonts w:ascii="PragmaticaC" w:hAnsi="PragmaticaC"/>
          <w:sz w:val="28"/>
          <w:szCs w:val="28"/>
        </w:rPr>
        <w:t>(Н. Сладков)</w:t>
      </w:r>
    </w:p>
    <w:p w:rsidR="0012499E" w:rsidRPr="008B2EBC" w:rsidRDefault="0012499E" w:rsidP="000178DC">
      <w:pPr>
        <w:pStyle w:val="a7"/>
        <w:ind w:left="-284" w:firstLine="284"/>
        <w:rPr>
          <w:rFonts w:ascii="PragmaticaC" w:hAnsi="PragmaticaC"/>
          <w:sz w:val="28"/>
          <w:szCs w:val="28"/>
        </w:rPr>
      </w:pPr>
    </w:p>
    <w:p w:rsidR="0012499E" w:rsidRPr="00276CEA" w:rsidRDefault="0012499E" w:rsidP="00B05DF3">
      <w:pPr>
        <w:pStyle w:val="a7"/>
        <w:numPr>
          <w:ilvl w:val="0"/>
          <w:numId w:val="19"/>
        </w:numPr>
        <w:spacing w:after="160" w:line="259" w:lineRule="auto"/>
        <w:ind w:left="-284"/>
        <w:contextualSpacing/>
        <w:jc w:val="both"/>
        <w:rPr>
          <w:rFonts w:ascii="PragmaticaC" w:hAnsi="PragmaticaC"/>
          <w:sz w:val="28"/>
          <w:szCs w:val="28"/>
        </w:rPr>
      </w:pPr>
      <w:r w:rsidRPr="008B2EBC">
        <w:rPr>
          <w:rFonts w:ascii="PragmaticaC" w:hAnsi="PragmaticaC"/>
          <w:sz w:val="28"/>
          <w:szCs w:val="28"/>
        </w:rPr>
        <w:t>Прочитай текст. Составь сценарий по рассказу (опиши по порядку все сцены, обстановку, на фоне которой протекает действие, слова персонажа).</w:t>
      </w:r>
    </w:p>
    <w:p w:rsidR="0012499E" w:rsidRPr="008B2EBC" w:rsidRDefault="008B2EBC" w:rsidP="0012499E">
      <w:pPr>
        <w:jc w:val="center"/>
        <w:rPr>
          <w:rFonts w:ascii="PragmaticaC" w:hAnsi="PragmaticaC"/>
          <w:sz w:val="28"/>
          <w:szCs w:val="28"/>
        </w:rPr>
      </w:pPr>
      <w:r w:rsidRPr="008B2EBC">
        <w:rPr>
          <w:rFonts w:ascii="PragmaticaC" w:hAnsi="PragmaticaC"/>
          <w:sz w:val="28"/>
          <w:szCs w:val="28"/>
        </w:rPr>
        <w:t>Кот Епифан</w:t>
      </w:r>
    </w:p>
    <w:p w:rsidR="0012499E" w:rsidRPr="008B2EBC" w:rsidRDefault="0012499E" w:rsidP="000178DC">
      <w:pPr>
        <w:ind w:left="-284" w:firstLine="284"/>
        <w:jc w:val="both"/>
        <w:rPr>
          <w:rFonts w:ascii="PragmaticaC" w:hAnsi="PragmaticaC"/>
          <w:sz w:val="28"/>
          <w:szCs w:val="28"/>
        </w:rPr>
      </w:pPr>
      <w:r w:rsidRPr="008B2EBC">
        <w:rPr>
          <w:rFonts w:ascii="PragmaticaC" w:hAnsi="PragmaticaC"/>
          <w:sz w:val="28"/>
          <w:szCs w:val="28"/>
        </w:rPr>
        <w:t>Кот Епифан и старик часто рыбачили вместе. Старик удил рыбу, а Епифан сидел рядом. Маленькую рыбку старик всегда отдавал коту.</w:t>
      </w:r>
    </w:p>
    <w:p w:rsidR="0012499E" w:rsidRPr="008B2EBC" w:rsidRDefault="0012499E" w:rsidP="000178DC">
      <w:pPr>
        <w:ind w:left="-284" w:firstLine="284"/>
        <w:jc w:val="both"/>
        <w:rPr>
          <w:rFonts w:ascii="PragmaticaC" w:hAnsi="PragmaticaC"/>
          <w:sz w:val="28"/>
          <w:szCs w:val="28"/>
        </w:rPr>
      </w:pPr>
      <w:r w:rsidRPr="008B2EBC">
        <w:rPr>
          <w:rFonts w:ascii="PragmaticaC" w:hAnsi="PragmaticaC"/>
          <w:sz w:val="28"/>
          <w:szCs w:val="28"/>
        </w:rPr>
        <w:lastRenderedPageBreak/>
        <w:t>Однажды старик выдернул из воды ерша и протянул коту. А Епифана нет. Куда он девался? Увидел старик кота далеко на плотах.</w:t>
      </w:r>
    </w:p>
    <w:p w:rsidR="0012499E" w:rsidRPr="008B2EBC" w:rsidRDefault="0012499E" w:rsidP="000178DC">
      <w:pPr>
        <w:ind w:left="-284" w:firstLine="284"/>
        <w:jc w:val="both"/>
        <w:rPr>
          <w:rFonts w:ascii="PragmaticaC" w:hAnsi="PragmaticaC"/>
          <w:sz w:val="28"/>
          <w:szCs w:val="28"/>
        </w:rPr>
      </w:pPr>
      <w:r w:rsidRPr="008B2EBC">
        <w:rPr>
          <w:rFonts w:ascii="PragmaticaC" w:hAnsi="PragmaticaC"/>
          <w:sz w:val="28"/>
          <w:szCs w:val="28"/>
        </w:rPr>
        <w:t>Подошёл рыбак и удивился. Лежит кот на бревне, опустил лапу в воду. Вот плывут стайкой рыбёшки, а кот подцепит когтями одну рыбку и съест.</w:t>
      </w:r>
    </w:p>
    <w:p w:rsidR="0012499E" w:rsidRPr="008B2EBC" w:rsidRDefault="0012499E" w:rsidP="000178DC">
      <w:pPr>
        <w:ind w:left="-284" w:firstLine="284"/>
        <w:jc w:val="both"/>
        <w:rPr>
          <w:rFonts w:ascii="PragmaticaC" w:hAnsi="PragmaticaC"/>
          <w:sz w:val="28"/>
          <w:szCs w:val="28"/>
        </w:rPr>
      </w:pPr>
      <w:r w:rsidRPr="008B2EBC">
        <w:rPr>
          <w:rFonts w:ascii="PragmaticaC" w:hAnsi="PragmaticaC"/>
          <w:sz w:val="28"/>
          <w:szCs w:val="28"/>
        </w:rPr>
        <w:t>Теперь кот и рыбак ловят рыбу врозь. Кот удит лапой с когтями, а рыбак – удочкой с крючком.</w:t>
      </w:r>
    </w:p>
    <w:p w:rsidR="008B2EBC" w:rsidRDefault="0012499E" w:rsidP="00276CEA">
      <w:pPr>
        <w:jc w:val="right"/>
        <w:rPr>
          <w:rFonts w:ascii="PragmaticaC" w:hAnsi="PragmaticaC"/>
          <w:sz w:val="28"/>
          <w:szCs w:val="28"/>
        </w:rPr>
      </w:pPr>
      <w:r w:rsidRPr="008B2EBC">
        <w:rPr>
          <w:rFonts w:ascii="PragmaticaC" w:hAnsi="PragmaticaC"/>
          <w:sz w:val="28"/>
          <w:szCs w:val="28"/>
        </w:rPr>
        <w:t>(По Е.Чарушину)</w:t>
      </w:r>
    </w:p>
    <w:p w:rsidR="00DF6C7A" w:rsidRPr="00276CEA" w:rsidRDefault="00DF6C7A" w:rsidP="00276CEA">
      <w:pPr>
        <w:jc w:val="right"/>
        <w:rPr>
          <w:rFonts w:ascii="PragmaticaC" w:hAnsi="PragmaticaC"/>
          <w:sz w:val="28"/>
          <w:szCs w:val="28"/>
        </w:rPr>
      </w:pPr>
    </w:p>
    <w:p w:rsidR="00144E96" w:rsidRDefault="00144E96" w:rsidP="000178DC">
      <w:pPr>
        <w:ind w:left="-284"/>
        <w:jc w:val="center"/>
        <w:rPr>
          <w:rFonts w:ascii="PragmaticaC" w:hAnsi="PragmaticaC"/>
          <w:b/>
          <w:bCs/>
          <w:sz w:val="28"/>
          <w:szCs w:val="28"/>
        </w:rPr>
      </w:pPr>
    </w:p>
    <w:p w:rsidR="00144E96" w:rsidRDefault="00144E96" w:rsidP="000178DC">
      <w:pPr>
        <w:ind w:left="-284"/>
        <w:jc w:val="center"/>
        <w:rPr>
          <w:rFonts w:ascii="PragmaticaC" w:hAnsi="PragmaticaC"/>
          <w:b/>
          <w:bCs/>
          <w:sz w:val="28"/>
          <w:szCs w:val="28"/>
        </w:rPr>
      </w:pPr>
    </w:p>
    <w:p w:rsidR="00144E96" w:rsidRDefault="00144E96" w:rsidP="000178DC">
      <w:pPr>
        <w:ind w:left="-284"/>
        <w:jc w:val="center"/>
        <w:rPr>
          <w:rFonts w:ascii="PragmaticaC" w:hAnsi="PragmaticaC"/>
          <w:b/>
          <w:bCs/>
          <w:sz w:val="28"/>
          <w:szCs w:val="28"/>
        </w:rPr>
      </w:pPr>
    </w:p>
    <w:p w:rsidR="00871F57" w:rsidRPr="008B2EBC" w:rsidRDefault="00871F57" w:rsidP="000178DC">
      <w:pPr>
        <w:ind w:left="-284"/>
        <w:jc w:val="center"/>
        <w:rPr>
          <w:rFonts w:ascii="PragmaticaC" w:hAnsi="PragmaticaC"/>
          <w:b/>
          <w:bCs/>
          <w:sz w:val="28"/>
          <w:szCs w:val="28"/>
        </w:rPr>
      </w:pPr>
      <w:r w:rsidRPr="008B2EBC">
        <w:rPr>
          <w:rFonts w:ascii="PragmaticaC" w:hAnsi="PragmaticaC"/>
          <w:b/>
          <w:bCs/>
          <w:sz w:val="28"/>
          <w:szCs w:val="28"/>
        </w:rPr>
        <w:t>Рассказы-описания</w:t>
      </w:r>
    </w:p>
    <w:p w:rsidR="00871F57" w:rsidRPr="008B2EBC" w:rsidRDefault="00871F57" w:rsidP="00871F57">
      <w:pPr>
        <w:jc w:val="center"/>
        <w:rPr>
          <w:rFonts w:ascii="PragmaticaC" w:hAnsi="PragmaticaC"/>
          <w:b/>
          <w:bCs/>
          <w:color w:val="FF0000"/>
          <w:sz w:val="28"/>
          <w:szCs w:val="28"/>
        </w:rPr>
      </w:pPr>
    </w:p>
    <w:p w:rsidR="001B4B4F" w:rsidRDefault="000178DC"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Опиши л</w:t>
      </w:r>
      <w:r>
        <w:rPr>
          <w:rFonts w:ascii="PragmaticaC" w:hAnsi="PragmaticaC"/>
          <w:sz w:val="28"/>
          <w:szCs w:val="28"/>
        </w:rPr>
        <w:t>юбимую игрушку по данному плану.</w:t>
      </w:r>
    </w:p>
    <w:p w:rsidR="000178DC" w:rsidRPr="008B2EBC" w:rsidRDefault="000178DC" w:rsidP="000178DC">
      <w:pPr>
        <w:pStyle w:val="a7"/>
        <w:spacing w:after="160" w:line="259" w:lineRule="auto"/>
        <w:ind w:left="-207"/>
        <w:contextualSpacing/>
        <w:rPr>
          <w:rFonts w:ascii="PragmaticaC" w:hAnsi="PragmaticaC"/>
          <w:sz w:val="28"/>
          <w:szCs w:val="28"/>
        </w:rPr>
      </w:pPr>
    </w:p>
    <w:p w:rsidR="001B4B4F" w:rsidRPr="008B2EBC" w:rsidRDefault="001B4B4F" w:rsidP="00B05DF3">
      <w:pPr>
        <w:pStyle w:val="a7"/>
        <w:numPr>
          <w:ilvl w:val="0"/>
          <w:numId w:val="73"/>
        </w:numPr>
        <w:spacing w:after="160" w:line="259" w:lineRule="auto"/>
        <w:ind w:left="-284" w:firstLine="0"/>
        <w:contextualSpacing/>
        <w:rPr>
          <w:rFonts w:ascii="PragmaticaC" w:hAnsi="PragmaticaC"/>
          <w:sz w:val="28"/>
          <w:szCs w:val="28"/>
        </w:rPr>
      </w:pPr>
      <w:r w:rsidRPr="008B2EBC">
        <w:rPr>
          <w:rFonts w:ascii="PragmaticaC" w:hAnsi="PragmaticaC"/>
          <w:sz w:val="28"/>
          <w:szCs w:val="28"/>
        </w:rPr>
        <w:t>Вступление.</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Кратко опиши общий вид игрушки.</w:t>
      </w:r>
    </w:p>
    <w:p w:rsidR="001B4B4F" w:rsidRPr="008B2EBC" w:rsidRDefault="001B4B4F" w:rsidP="00B05DF3">
      <w:pPr>
        <w:pStyle w:val="a7"/>
        <w:numPr>
          <w:ilvl w:val="0"/>
          <w:numId w:val="73"/>
        </w:numPr>
        <w:spacing w:after="160" w:line="259" w:lineRule="auto"/>
        <w:ind w:left="-284" w:firstLine="0"/>
        <w:contextualSpacing/>
        <w:rPr>
          <w:rFonts w:ascii="PragmaticaC" w:hAnsi="PragmaticaC"/>
          <w:sz w:val="28"/>
          <w:szCs w:val="28"/>
        </w:rPr>
      </w:pPr>
      <w:r w:rsidRPr="008B2EBC">
        <w:rPr>
          <w:rFonts w:ascii="PragmaticaC" w:hAnsi="PragmaticaC"/>
          <w:sz w:val="28"/>
          <w:szCs w:val="28"/>
        </w:rPr>
        <w:t>Основная часть.</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Описание игрушки:</w:t>
      </w:r>
    </w:p>
    <w:p w:rsidR="001B4B4F" w:rsidRPr="008B2EBC" w:rsidRDefault="001B4B4F" w:rsidP="00B05DF3">
      <w:pPr>
        <w:pStyle w:val="a7"/>
        <w:numPr>
          <w:ilvl w:val="0"/>
          <w:numId w:val="74"/>
        </w:numPr>
        <w:spacing w:after="160" w:line="259" w:lineRule="auto"/>
        <w:ind w:left="-284" w:firstLine="0"/>
        <w:contextualSpacing/>
        <w:rPr>
          <w:rFonts w:ascii="PragmaticaC" w:hAnsi="PragmaticaC"/>
          <w:sz w:val="28"/>
          <w:szCs w:val="28"/>
        </w:rPr>
      </w:pPr>
      <w:r w:rsidRPr="008B2EBC">
        <w:rPr>
          <w:rFonts w:ascii="PragmaticaC" w:hAnsi="PragmaticaC"/>
          <w:sz w:val="28"/>
          <w:szCs w:val="28"/>
        </w:rPr>
        <w:t>материал,</w:t>
      </w:r>
    </w:p>
    <w:p w:rsidR="001B4B4F" w:rsidRPr="008B2EBC" w:rsidRDefault="001B4B4F" w:rsidP="00B05DF3">
      <w:pPr>
        <w:pStyle w:val="a7"/>
        <w:numPr>
          <w:ilvl w:val="0"/>
          <w:numId w:val="74"/>
        </w:numPr>
        <w:spacing w:after="160" w:line="259" w:lineRule="auto"/>
        <w:ind w:left="-284" w:firstLine="0"/>
        <w:contextualSpacing/>
        <w:rPr>
          <w:rFonts w:ascii="PragmaticaC" w:hAnsi="PragmaticaC"/>
          <w:sz w:val="28"/>
          <w:szCs w:val="28"/>
        </w:rPr>
      </w:pPr>
      <w:r w:rsidRPr="008B2EBC">
        <w:rPr>
          <w:rFonts w:ascii="PragmaticaC" w:hAnsi="PragmaticaC"/>
          <w:sz w:val="28"/>
          <w:szCs w:val="28"/>
        </w:rPr>
        <w:t>форма,</w:t>
      </w:r>
    </w:p>
    <w:p w:rsidR="001B4B4F" w:rsidRPr="008B2EBC" w:rsidRDefault="001B4B4F" w:rsidP="00B05DF3">
      <w:pPr>
        <w:pStyle w:val="a7"/>
        <w:numPr>
          <w:ilvl w:val="0"/>
          <w:numId w:val="74"/>
        </w:numPr>
        <w:spacing w:after="160" w:line="259" w:lineRule="auto"/>
        <w:ind w:left="-284" w:firstLine="0"/>
        <w:contextualSpacing/>
        <w:rPr>
          <w:rFonts w:ascii="PragmaticaC" w:hAnsi="PragmaticaC"/>
          <w:sz w:val="28"/>
          <w:szCs w:val="28"/>
        </w:rPr>
      </w:pPr>
      <w:r w:rsidRPr="008B2EBC">
        <w:rPr>
          <w:rFonts w:ascii="PragmaticaC" w:hAnsi="PragmaticaC"/>
          <w:sz w:val="28"/>
          <w:szCs w:val="28"/>
        </w:rPr>
        <w:t>цвет,</w:t>
      </w:r>
    </w:p>
    <w:p w:rsidR="001B4B4F" w:rsidRPr="008B2EBC" w:rsidRDefault="001B4B4F" w:rsidP="00B05DF3">
      <w:pPr>
        <w:pStyle w:val="a7"/>
        <w:numPr>
          <w:ilvl w:val="0"/>
          <w:numId w:val="74"/>
        </w:numPr>
        <w:spacing w:after="160" w:line="259" w:lineRule="auto"/>
        <w:ind w:left="-284" w:firstLine="0"/>
        <w:contextualSpacing/>
        <w:rPr>
          <w:rFonts w:ascii="PragmaticaC" w:hAnsi="PragmaticaC"/>
          <w:sz w:val="28"/>
          <w:szCs w:val="28"/>
        </w:rPr>
      </w:pPr>
      <w:r w:rsidRPr="008B2EBC">
        <w:rPr>
          <w:rFonts w:ascii="PragmaticaC" w:hAnsi="PragmaticaC"/>
          <w:sz w:val="28"/>
          <w:szCs w:val="28"/>
        </w:rPr>
        <w:t>детали,</w:t>
      </w:r>
    </w:p>
    <w:p w:rsidR="001B4B4F" w:rsidRPr="008B2EBC" w:rsidRDefault="001B4B4F" w:rsidP="00B05DF3">
      <w:pPr>
        <w:pStyle w:val="a7"/>
        <w:numPr>
          <w:ilvl w:val="0"/>
          <w:numId w:val="74"/>
        </w:numPr>
        <w:spacing w:after="160" w:line="259" w:lineRule="auto"/>
        <w:ind w:left="-284" w:firstLine="0"/>
        <w:contextualSpacing/>
        <w:rPr>
          <w:rFonts w:ascii="PragmaticaC" w:hAnsi="PragmaticaC"/>
          <w:sz w:val="28"/>
          <w:szCs w:val="28"/>
        </w:rPr>
      </w:pPr>
      <w:r w:rsidRPr="008B2EBC">
        <w:rPr>
          <w:rFonts w:ascii="PragmaticaC" w:hAnsi="PragmaticaC"/>
          <w:sz w:val="28"/>
          <w:szCs w:val="28"/>
        </w:rPr>
        <w:t>впечатление от предмета.</w:t>
      </w:r>
    </w:p>
    <w:p w:rsidR="001B4B4F" w:rsidRPr="008B2EBC" w:rsidRDefault="000178DC" w:rsidP="000178DC">
      <w:pPr>
        <w:pStyle w:val="a7"/>
        <w:spacing w:after="160" w:line="259" w:lineRule="auto"/>
        <w:ind w:left="-284"/>
        <w:contextualSpacing/>
        <w:rPr>
          <w:rFonts w:ascii="PragmaticaC" w:hAnsi="PragmaticaC"/>
          <w:sz w:val="28"/>
          <w:szCs w:val="28"/>
        </w:rPr>
      </w:pPr>
      <w:r>
        <w:rPr>
          <w:rFonts w:ascii="PragmaticaC" w:hAnsi="PragmaticaC"/>
          <w:sz w:val="28"/>
          <w:szCs w:val="28"/>
          <w:lang w:val="en-US"/>
        </w:rPr>
        <w:t>III</w:t>
      </w:r>
      <w:r>
        <w:rPr>
          <w:rFonts w:ascii="PragmaticaC" w:hAnsi="PragmaticaC"/>
          <w:sz w:val="28"/>
          <w:szCs w:val="28"/>
        </w:rPr>
        <w:t>.</w:t>
      </w:r>
      <w:r w:rsidRPr="000178DC">
        <w:rPr>
          <w:rFonts w:ascii="PragmaticaC" w:hAnsi="PragmaticaC"/>
          <w:sz w:val="28"/>
          <w:szCs w:val="28"/>
        </w:rPr>
        <w:t xml:space="preserve"> </w:t>
      </w:r>
      <w:r w:rsidR="001B4B4F" w:rsidRPr="008B2EBC">
        <w:rPr>
          <w:rFonts w:ascii="PragmaticaC" w:hAnsi="PragmaticaC"/>
          <w:sz w:val="28"/>
          <w:szCs w:val="28"/>
        </w:rPr>
        <w:t>Заключение.</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Твоё отношение к данной игрушке.</w:t>
      </w:r>
    </w:p>
    <w:p w:rsidR="001B4B4F" w:rsidRPr="008B2EBC" w:rsidRDefault="001B4B4F" w:rsidP="001B4B4F">
      <w:pPr>
        <w:pStyle w:val="a7"/>
        <w:ind w:left="-207"/>
        <w:rPr>
          <w:rFonts w:ascii="PragmaticaC" w:hAnsi="PragmaticaC"/>
          <w:sz w:val="28"/>
          <w:szCs w:val="28"/>
        </w:rPr>
      </w:pPr>
    </w:p>
    <w:p w:rsidR="001B4B4F" w:rsidRPr="008B2EBC" w:rsidRDefault="000178DC"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Прочитай текст. Опиши зайца.</w:t>
      </w:r>
    </w:p>
    <w:p w:rsidR="001B4B4F" w:rsidRDefault="001B4B4F" w:rsidP="001B4B4F">
      <w:pPr>
        <w:pStyle w:val="a7"/>
        <w:ind w:left="-207"/>
        <w:rPr>
          <w:sz w:val="28"/>
          <w:szCs w:val="28"/>
        </w:rPr>
      </w:pPr>
    </w:p>
    <w:p w:rsidR="00DF6C7A" w:rsidRPr="001B4B4F" w:rsidRDefault="00DF6C7A" w:rsidP="001B4B4F">
      <w:pPr>
        <w:pStyle w:val="a7"/>
        <w:ind w:left="-207"/>
        <w:rPr>
          <w:sz w:val="28"/>
          <w:szCs w:val="28"/>
        </w:rPr>
      </w:pPr>
    </w:p>
    <w:p w:rsidR="001B4B4F" w:rsidRPr="008B2EBC" w:rsidRDefault="008B2EBC" w:rsidP="001B4B4F">
      <w:pPr>
        <w:pStyle w:val="a7"/>
        <w:ind w:left="-207"/>
        <w:jc w:val="center"/>
        <w:rPr>
          <w:rFonts w:ascii="PragmaticaC" w:hAnsi="PragmaticaC"/>
          <w:sz w:val="28"/>
          <w:szCs w:val="28"/>
        </w:rPr>
      </w:pPr>
      <w:r w:rsidRPr="008B2EBC">
        <w:rPr>
          <w:rFonts w:ascii="PragmaticaC" w:hAnsi="PragmaticaC"/>
          <w:sz w:val="28"/>
          <w:szCs w:val="28"/>
        </w:rPr>
        <w:t>Заяц</w:t>
      </w:r>
    </w:p>
    <w:p w:rsidR="001B4B4F" w:rsidRPr="008B2EBC" w:rsidRDefault="001B4B4F" w:rsidP="000178DC">
      <w:pPr>
        <w:pStyle w:val="a7"/>
        <w:ind w:left="-284" w:firstLine="284"/>
        <w:jc w:val="both"/>
        <w:rPr>
          <w:rFonts w:ascii="PragmaticaC" w:hAnsi="PragmaticaC"/>
          <w:sz w:val="28"/>
          <w:szCs w:val="28"/>
        </w:rPr>
      </w:pPr>
      <w:r w:rsidRPr="008B2EBC">
        <w:rPr>
          <w:rFonts w:ascii="PragmaticaC" w:hAnsi="PragmaticaC"/>
          <w:sz w:val="28"/>
          <w:szCs w:val="28"/>
        </w:rPr>
        <w:t xml:space="preserve">Заяц – дикое животное. Он живёт в лесу. У зайца удлинённое тело, длинные уши, круглые чёрные глаза, острые зубки. Передние лапки у него короткие, задние – длинные. Это помогает быстро бегать и далеко прыгать. У зайчика пушистая и тёплая шубка. Хвостик у него коротенький. У зайца острый слух, поэтому он может спастись от нападения хищников. </w:t>
      </w:r>
    </w:p>
    <w:p w:rsidR="001B4B4F" w:rsidRPr="008B2EBC" w:rsidRDefault="001B4B4F" w:rsidP="000178DC">
      <w:pPr>
        <w:pStyle w:val="a7"/>
        <w:ind w:left="-284" w:firstLine="284"/>
        <w:jc w:val="both"/>
        <w:rPr>
          <w:rFonts w:ascii="PragmaticaC" w:hAnsi="PragmaticaC"/>
          <w:sz w:val="28"/>
          <w:szCs w:val="28"/>
        </w:rPr>
      </w:pPr>
      <w:r w:rsidRPr="008B2EBC">
        <w:rPr>
          <w:rFonts w:ascii="PragmaticaC" w:hAnsi="PragmaticaC"/>
          <w:sz w:val="28"/>
          <w:szCs w:val="28"/>
        </w:rPr>
        <w:t>Шерсть зайцев имеет разные оттенки коричневого, бурого, рыжего и серого цветов. Зимой она меняет цвет на белый. Это помогает зайцу спрятаться от врагов.</w:t>
      </w:r>
    </w:p>
    <w:p w:rsidR="001B4B4F" w:rsidRPr="008B2EBC" w:rsidRDefault="001B4B4F" w:rsidP="000178DC">
      <w:pPr>
        <w:pStyle w:val="a7"/>
        <w:ind w:left="-284" w:firstLine="284"/>
        <w:jc w:val="both"/>
        <w:rPr>
          <w:rFonts w:ascii="PragmaticaC" w:hAnsi="PragmaticaC"/>
          <w:sz w:val="28"/>
          <w:szCs w:val="28"/>
        </w:rPr>
      </w:pPr>
      <w:r w:rsidRPr="008B2EBC">
        <w:rPr>
          <w:rFonts w:ascii="PragmaticaC" w:hAnsi="PragmaticaC"/>
          <w:sz w:val="28"/>
          <w:szCs w:val="28"/>
        </w:rPr>
        <w:t xml:space="preserve">Заяц – грызун. Питается он корой деревьев, веточками, травой, капустой, иногда ягодами. </w:t>
      </w:r>
    </w:p>
    <w:p w:rsidR="001B4B4F" w:rsidRPr="001B4B4F" w:rsidRDefault="001B4B4F" w:rsidP="001B4B4F">
      <w:pPr>
        <w:pStyle w:val="a7"/>
        <w:ind w:left="-567" w:firstLine="567"/>
        <w:jc w:val="both"/>
        <w:rPr>
          <w:i/>
          <w:sz w:val="28"/>
          <w:szCs w:val="28"/>
        </w:rPr>
      </w:pPr>
    </w:p>
    <w:p w:rsidR="001B4B4F" w:rsidRPr="008B2EBC" w:rsidRDefault="000178DC"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lastRenderedPageBreak/>
        <w:t xml:space="preserve"> </w:t>
      </w:r>
      <w:r w:rsidR="001B4B4F" w:rsidRPr="008B2EBC">
        <w:rPr>
          <w:rFonts w:ascii="PragmaticaC" w:hAnsi="PragmaticaC"/>
          <w:sz w:val="28"/>
          <w:szCs w:val="28"/>
        </w:rPr>
        <w:t xml:space="preserve">Опиши </w:t>
      </w:r>
      <w:r>
        <w:rPr>
          <w:rFonts w:ascii="PragmaticaC" w:hAnsi="PragmaticaC"/>
          <w:sz w:val="28"/>
          <w:szCs w:val="28"/>
        </w:rPr>
        <w:t>любое животное по данному плану.</w:t>
      </w:r>
    </w:p>
    <w:p w:rsidR="000178DC" w:rsidRDefault="000178DC" w:rsidP="001B4B4F">
      <w:pPr>
        <w:pStyle w:val="a7"/>
        <w:ind w:left="-207"/>
        <w:rPr>
          <w:rFonts w:ascii="PragmaticaC" w:hAnsi="PragmaticaC"/>
          <w:sz w:val="28"/>
          <w:szCs w:val="28"/>
        </w:rPr>
      </w:pP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I.</w:t>
      </w:r>
      <w:r w:rsidRPr="008B2EBC">
        <w:rPr>
          <w:rFonts w:ascii="PragmaticaC" w:hAnsi="PragmaticaC"/>
          <w:sz w:val="28"/>
          <w:szCs w:val="28"/>
        </w:rPr>
        <w:tab/>
        <w:t>Вступление.</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Кто это? Кратко опиши общий вид животного.</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II. Основная часть.</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Описание животного:</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1) величина,</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2) части тела,</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3) домашнее это животное или дикое,</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4) где живёт,</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5) чем питается (травоядное или хищное),</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6) как подаёт голос,</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7) как называют его детёнышей,</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 xml:space="preserve">8) какую пользу приносит человеку. </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III. Заключение.</w:t>
      </w:r>
    </w:p>
    <w:p w:rsidR="001B4B4F" w:rsidRPr="008B2EBC" w:rsidRDefault="001B4B4F" w:rsidP="000178DC">
      <w:pPr>
        <w:pStyle w:val="a7"/>
        <w:ind w:left="-284"/>
        <w:rPr>
          <w:rFonts w:ascii="PragmaticaC" w:hAnsi="PragmaticaC"/>
          <w:sz w:val="28"/>
          <w:szCs w:val="28"/>
        </w:rPr>
      </w:pPr>
      <w:r w:rsidRPr="008B2EBC">
        <w:rPr>
          <w:rFonts w:ascii="PragmaticaC" w:hAnsi="PragmaticaC"/>
          <w:sz w:val="28"/>
          <w:szCs w:val="28"/>
        </w:rPr>
        <w:t>Твоё отношение к данному животному.</w:t>
      </w:r>
    </w:p>
    <w:p w:rsidR="001B4B4F" w:rsidRPr="008B2EBC" w:rsidRDefault="001B4B4F" w:rsidP="001B4B4F">
      <w:pPr>
        <w:pStyle w:val="a7"/>
        <w:ind w:left="-207"/>
        <w:rPr>
          <w:rFonts w:ascii="PragmaticaC" w:hAnsi="PragmaticaC"/>
          <w:b/>
          <w:sz w:val="28"/>
          <w:szCs w:val="28"/>
        </w:rPr>
      </w:pPr>
    </w:p>
    <w:p w:rsidR="001B4B4F"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 xml:space="preserve">Прочитай текст. Опиши скворца. </w:t>
      </w:r>
    </w:p>
    <w:p w:rsidR="001B4B4F" w:rsidRPr="008B2EBC" w:rsidRDefault="001B4B4F" w:rsidP="001B4B4F">
      <w:pPr>
        <w:pStyle w:val="a7"/>
        <w:ind w:left="-207"/>
        <w:rPr>
          <w:rFonts w:ascii="PragmaticaC" w:hAnsi="PragmaticaC"/>
          <w:sz w:val="28"/>
          <w:szCs w:val="28"/>
        </w:rPr>
      </w:pPr>
    </w:p>
    <w:p w:rsidR="001B4B4F" w:rsidRPr="008B2EBC" w:rsidRDefault="008B2EBC" w:rsidP="001B4B4F">
      <w:pPr>
        <w:pStyle w:val="a7"/>
        <w:ind w:left="-207"/>
        <w:jc w:val="center"/>
        <w:rPr>
          <w:rFonts w:ascii="PragmaticaC" w:hAnsi="PragmaticaC"/>
          <w:sz w:val="28"/>
          <w:szCs w:val="28"/>
        </w:rPr>
      </w:pPr>
      <w:r w:rsidRPr="008B2EBC">
        <w:rPr>
          <w:rFonts w:ascii="PragmaticaC" w:hAnsi="PragmaticaC"/>
          <w:sz w:val="28"/>
          <w:szCs w:val="28"/>
        </w:rPr>
        <w:t>Скворец</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 xml:space="preserve">Скворец – небольшая птичка. У него чёрное туловище, чёрные крылья, хвост и голова. Его чёрные перья блестят. Эту птицу легко узнать по желтоватому острому клюву. Скворец умеет красиво петь. Он ест насекомых, зёрна. </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 xml:space="preserve">Скворец – перелётная птица. Он селится недалеко от людей – в лесу или в парке. Эти птицы вьют себе гнёзда из веток. Многие люди к весне делают небольшие домики – скворечники – и вешают их на деревья. Скворцы с удовольствием заселяют эти домики. Скоро там появляются птенцы – скворчата. </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Есть такая примета: если прилетел скворец, значит, пришла весна.</w:t>
      </w:r>
    </w:p>
    <w:p w:rsidR="001B4B4F" w:rsidRPr="008B2EBC" w:rsidRDefault="001B4B4F" w:rsidP="001B4B4F">
      <w:pPr>
        <w:pStyle w:val="a7"/>
        <w:ind w:left="-207"/>
        <w:jc w:val="both"/>
        <w:rPr>
          <w:rFonts w:ascii="PragmaticaC" w:hAnsi="PragmaticaC"/>
          <w:sz w:val="28"/>
          <w:szCs w:val="28"/>
        </w:rPr>
      </w:pPr>
    </w:p>
    <w:p w:rsidR="001B4B4F"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Опи</w:t>
      </w:r>
      <w:r>
        <w:rPr>
          <w:rFonts w:ascii="PragmaticaC" w:hAnsi="PragmaticaC"/>
          <w:sz w:val="28"/>
          <w:szCs w:val="28"/>
        </w:rPr>
        <w:t>ши любую птицу по данному плану.</w:t>
      </w:r>
    </w:p>
    <w:p w:rsidR="00F014D8" w:rsidRDefault="00F014D8" w:rsidP="001B4B4F">
      <w:pPr>
        <w:pStyle w:val="a7"/>
        <w:ind w:left="-207"/>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w:t>
      </w:r>
      <w:r w:rsidRPr="008B2EBC">
        <w:rPr>
          <w:rFonts w:ascii="PragmaticaC" w:hAnsi="PragmaticaC"/>
          <w:sz w:val="28"/>
          <w:szCs w:val="28"/>
        </w:rPr>
        <w:tab/>
        <w:t>Вступление.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Кто это? Кратко опиши общий вид птицы.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 Основная часть.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Описание птицы: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величина,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части тела,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где живёт,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зимующая или перелётная птица,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чем питается,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как подаёт голос,</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 xml:space="preserve">7) какую пользу приносит человеку. </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III. Заключение.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lastRenderedPageBreak/>
        <w:t>Твоё отношение к данной птице.</w:t>
      </w:r>
    </w:p>
    <w:p w:rsidR="001B4B4F" w:rsidRPr="001B4B4F" w:rsidRDefault="001B4B4F" w:rsidP="001B4B4F">
      <w:pPr>
        <w:pStyle w:val="a7"/>
        <w:ind w:left="-207"/>
        <w:rPr>
          <w:b/>
          <w:sz w:val="28"/>
          <w:szCs w:val="28"/>
        </w:rPr>
      </w:pPr>
    </w:p>
    <w:p w:rsidR="00F014D8" w:rsidRPr="00276CEA"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Опиши своего дом</w:t>
      </w:r>
      <w:r>
        <w:rPr>
          <w:rFonts w:ascii="PragmaticaC" w:hAnsi="PragmaticaC"/>
          <w:sz w:val="28"/>
          <w:szCs w:val="28"/>
        </w:rPr>
        <w:t>ашнего питомца по данному плану.</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w:t>
      </w:r>
      <w:r w:rsidRPr="008B2EBC">
        <w:rPr>
          <w:rFonts w:ascii="PragmaticaC" w:hAnsi="PragmaticaC"/>
          <w:sz w:val="28"/>
          <w:szCs w:val="28"/>
        </w:rPr>
        <w:tab/>
        <w:t>Вступление.</w:t>
      </w:r>
    </w:p>
    <w:p w:rsidR="001B4B4F" w:rsidRPr="008B2EBC" w:rsidRDefault="00F014D8" w:rsidP="00F014D8">
      <w:pPr>
        <w:pStyle w:val="a7"/>
        <w:ind w:left="-284"/>
        <w:rPr>
          <w:rFonts w:ascii="PragmaticaC" w:hAnsi="PragmaticaC"/>
          <w:sz w:val="28"/>
          <w:szCs w:val="28"/>
        </w:rPr>
      </w:pPr>
      <w:r>
        <w:rPr>
          <w:rFonts w:ascii="PragmaticaC" w:hAnsi="PragmaticaC"/>
          <w:sz w:val="28"/>
          <w:szCs w:val="28"/>
        </w:rPr>
        <w:t>Кто у в</w:t>
      </w:r>
      <w:r w:rsidR="001B4B4F" w:rsidRPr="008B2EBC">
        <w:rPr>
          <w:rFonts w:ascii="PragmaticaC" w:hAnsi="PragmaticaC"/>
          <w:sz w:val="28"/>
          <w:szCs w:val="28"/>
        </w:rPr>
        <w:t>ас живёт? Как зовут? Общий вид питомца.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 Основная часть.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Описание питомца: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величина,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части тела,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 подаёт голос,</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чем питается,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какую пользу он приносит,</w:t>
      </w:r>
    </w:p>
    <w:p w:rsidR="001B4B4F" w:rsidRPr="008B2EBC" w:rsidRDefault="00F014D8" w:rsidP="00F014D8">
      <w:pPr>
        <w:pStyle w:val="a7"/>
        <w:ind w:left="-284"/>
        <w:rPr>
          <w:rFonts w:ascii="PragmaticaC" w:hAnsi="PragmaticaC"/>
          <w:sz w:val="28"/>
          <w:szCs w:val="28"/>
        </w:rPr>
      </w:pPr>
      <w:r>
        <w:rPr>
          <w:rFonts w:ascii="PragmaticaC" w:hAnsi="PragmaticaC"/>
          <w:sz w:val="28"/>
          <w:szCs w:val="28"/>
        </w:rPr>
        <w:t>7) как ты</w:t>
      </w:r>
      <w:r w:rsidR="001B4B4F" w:rsidRPr="008B2EBC">
        <w:rPr>
          <w:rFonts w:ascii="PragmaticaC" w:hAnsi="PragmaticaC"/>
          <w:sz w:val="28"/>
          <w:szCs w:val="28"/>
        </w:rPr>
        <w:t xml:space="preserve"> забо</w:t>
      </w:r>
      <w:r>
        <w:rPr>
          <w:rFonts w:ascii="PragmaticaC" w:hAnsi="PragmaticaC"/>
          <w:sz w:val="28"/>
          <w:szCs w:val="28"/>
        </w:rPr>
        <w:t>тишься</w:t>
      </w:r>
      <w:r w:rsidR="001B4B4F" w:rsidRPr="008B2EBC">
        <w:rPr>
          <w:rFonts w:ascii="PragmaticaC" w:hAnsi="PragmaticaC"/>
          <w:sz w:val="28"/>
          <w:szCs w:val="28"/>
        </w:rPr>
        <w:t xml:space="preserve"> о своём друге,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 xml:space="preserve">8) интересный случай с ним. </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III. Заключение.</w:t>
      </w:r>
    </w:p>
    <w:p w:rsidR="001B4B4F" w:rsidRPr="008B2EBC" w:rsidRDefault="00F014D8" w:rsidP="00F014D8">
      <w:pPr>
        <w:pStyle w:val="a7"/>
        <w:ind w:left="-284"/>
        <w:rPr>
          <w:rFonts w:ascii="PragmaticaC" w:hAnsi="PragmaticaC"/>
          <w:sz w:val="28"/>
          <w:szCs w:val="28"/>
        </w:rPr>
      </w:pPr>
      <w:r>
        <w:rPr>
          <w:rFonts w:ascii="PragmaticaC" w:hAnsi="PragmaticaC"/>
          <w:sz w:val="28"/>
          <w:szCs w:val="28"/>
        </w:rPr>
        <w:t>Тво</w:t>
      </w:r>
      <w:r w:rsidR="001B4B4F" w:rsidRPr="008B2EBC">
        <w:rPr>
          <w:rFonts w:ascii="PragmaticaC" w:hAnsi="PragmaticaC"/>
          <w:sz w:val="28"/>
          <w:szCs w:val="28"/>
        </w:rPr>
        <w:t xml:space="preserve">ё отношение к домашнему питомцу, что </w:t>
      </w:r>
      <w:r>
        <w:rPr>
          <w:rFonts w:ascii="PragmaticaC" w:hAnsi="PragmaticaC"/>
          <w:sz w:val="28"/>
          <w:szCs w:val="28"/>
        </w:rPr>
        <w:t>теб</w:t>
      </w:r>
      <w:r w:rsidR="001B4B4F" w:rsidRPr="008B2EBC">
        <w:rPr>
          <w:rFonts w:ascii="PragmaticaC" w:hAnsi="PragmaticaC"/>
          <w:sz w:val="28"/>
          <w:szCs w:val="28"/>
        </w:rPr>
        <w:t>е особенно в нём нравится.</w:t>
      </w:r>
    </w:p>
    <w:p w:rsidR="001B4B4F" w:rsidRPr="008B2EBC" w:rsidRDefault="001B4B4F" w:rsidP="001B4B4F">
      <w:pPr>
        <w:pStyle w:val="a7"/>
        <w:ind w:left="-207"/>
        <w:rPr>
          <w:rFonts w:ascii="PragmaticaC" w:hAnsi="PragmaticaC"/>
          <w:b/>
          <w:sz w:val="28"/>
          <w:szCs w:val="28"/>
        </w:rPr>
      </w:pPr>
    </w:p>
    <w:p w:rsidR="001B4B4F"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Прочитай текст. Опиши подснежник.</w:t>
      </w:r>
    </w:p>
    <w:p w:rsidR="001B4B4F" w:rsidRPr="001B4B4F" w:rsidRDefault="001B4B4F" w:rsidP="001B4B4F">
      <w:pPr>
        <w:pStyle w:val="a7"/>
        <w:ind w:left="-207"/>
        <w:rPr>
          <w:sz w:val="28"/>
          <w:szCs w:val="28"/>
        </w:rPr>
      </w:pPr>
    </w:p>
    <w:p w:rsidR="001B4B4F" w:rsidRPr="008B2EBC" w:rsidRDefault="008B2EBC" w:rsidP="001B4B4F">
      <w:pPr>
        <w:pStyle w:val="a7"/>
        <w:ind w:left="-207"/>
        <w:jc w:val="center"/>
        <w:rPr>
          <w:rFonts w:ascii="PragmaticaC" w:hAnsi="PragmaticaC"/>
          <w:sz w:val="28"/>
          <w:szCs w:val="28"/>
        </w:rPr>
      </w:pPr>
      <w:r w:rsidRPr="008B2EBC">
        <w:rPr>
          <w:rFonts w:ascii="PragmaticaC" w:hAnsi="PragmaticaC"/>
          <w:sz w:val="28"/>
          <w:szCs w:val="28"/>
        </w:rPr>
        <w:t>Подснежник</w:t>
      </w:r>
    </w:p>
    <w:p w:rsidR="001B4B4F" w:rsidRPr="008B2EBC" w:rsidRDefault="001B4B4F" w:rsidP="001B4B4F">
      <w:pPr>
        <w:pStyle w:val="a7"/>
        <w:ind w:left="-207"/>
        <w:jc w:val="both"/>
        <w:rPr>
          <w:rFonts w:ascii="PragmaticaC" w:hAnsi="PragmaticaC"/>
          <w:sz w:val="28"/>
          <w:szCs w:val="28"/>
        </w:rPr>
      </w:pPr>
      <w:r w:rsidRPr="008B2EBC">
        <w:rPr>
          <w:rFonts w:ascii="PragmaticaC" w:hAnsi="PragmaticaC"/>
          <w:sz w:val="28"/>
          <w:szCs w:val="28"/>
        </w:rPr>
        <w:t>Этот цветок называется подснежник. Цветок белого цвета с приятным нежным запахом. Подснежник невысокий. У него тоненький стебелёк, узенькие листочки и маленький цветок.</w:t>
      </w:r>
    </w:p>
    <w:p w:rsidR="001B4B4F" w:rsidRPr="008B2EBC" w:rsidRDefault="001B4B4F" w:rsidP="001B4B4F">
      <w:pPr>
        <w:pStyle w:val="a7"/>
        <w:ind w:left="-207"/>
        <w:jc w:val="both"/>
        <w:rPr>
          <w:rFonts w:ascii="PragmaticaC" w:hAnsi="PragmaticaC"/>
          <w:sz w:val="28"/>
          <w:szCs w:val="28"/>
        </w:rPr>
      </w:pPr>
      <w:r w:rsidRPr="008B2EBC">
        <w:rPr>
          <w:rFonts w:ascii="PragmaticaC" w:hAnsi="PragmaticaC"/>
          <w:sz w:val="28"/>
          <w:szCs w:val="28"/>
        </w:rPr>
        <w:t>Распускается он в апреле, когда под деревьями ещё лежит снег. Часто хрупкие цветы пробиваются сквозь толщу сугроба. Днём, под солнечными лучами, он раскрывает лепестки, а во время ночных заморозков складывает. Даже покрывшись слоем льда, цветок не погибнет, а дождётся утреннего солнца, растает и вновь распустится.</w:t>
      </w:r>
    </w:p>
    <w:p w:rsidR="001B4B4F" w:rsidRPr="008B2EBC" w:rsidRDefault="001B4B4F" w:rsidP="001B4B4F">
      <w:pPr>
        <w:pStyle w:val="a7"/>
        <w:ind w:left="-207"/>
        <w:jc w:val="both"/>
        <w:rPr>
          <w:rFonts w:ascii="PragmaticaC" w:hAnsi="PragmaticaC"/>
          <w:sz w:val="28"/>
          <w:szCs w:val="28"/>
        </w:rPr>
      </w:pPr>
      <w:r w:rsidRPr="008B2EBC">
        <w:rPr>
          <w:rFonts w:ascii="PragmaticaC" w:hAnsi="PragmaticaC"/>
          <w:sz w:val="28"/>
          <w:szCs w:val="28"/>
        </w:rPr>
        <w:t xml:space="preserve">Эти цветы растут на опушках лесов, вдоль рек и на горных лугах. </w:t>
      </w:r>
    </w:p>
    <w:p w:rsidR="001B4B4F" w:rsidRPr="008B2EBC" w:rsidRDefault="001B4B4F" w:rsidP="001B4B4F">
      <w:pPr>
        <w:pStyle w:val="a7"/>
        <w:ind w:left="-207"/>
        <w:jc w:val="both"/>
        <w:rPr>
          <w:rFonts w:ascii="PragmaticaC" w:hAnsi="PragmaticaC"/>
          <w:sz w:val="28"/>
          <w:szCs w:val="28"/>
        </w:rPr>
      </w:pPr>
      <w:r w:rsidRPr="008B2EBC">
        <w:rPr>
          <w:rFonts w:ascii="PragmaticaC" w:hAnsi="PragmaticaC"/>
          <w:sz w:val="28"/>
          <w:szCs w:val="28"/>
        </w:rPr>
        <w:t>Подснежник – редкий цветок. Если увидите его в лесу, не срывайте!</w:t>
      </w:r>
    </w:p>
    <w:p w:rsidR="001B4B4F" w:rsidRPr="008B2EBC" w:rsidRDefault="001B4B4F" w:rsidP="001B4B4F">
      <w:pPr>
        <w:pStyle w:val="a7"/>
        <w:ind w:left="-207"/>
        <w:rPr>
          <w:rFonts w:ascii="PragmaticaC" w:hAnsi="PragmaticaC"/>
          <w:sz w:val="28"/>
          <w:szCs w:val="28"/>
        </w:rPr>
      </w:pPr>
    </w:p>
    <w:p w:rsidR="001B4B4F"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1B4B4F" w:rsidRPr="008B2EBC">
        <w:rPr>
          <w:rFonts w:ascii="PragmaticaC" w:hAnsi="PragmaticaC"/>
          <w:sz w:val="28"/>
          <w:szCs w:val="28"/>
        </w:rPr>
        <w:t>Опиш</w:t>
      </w:r>
      <w:r>
        <w:rPr>
          <w:rFonts w:ascii="PragmaticaC" w:hAnsi="PragmaticaC"/>
          <w:sz w:val="28"/>
          <w:szCs w:val="28"/>
        </w:rPr>
        <w:t>и любой цветок по данному плану.</w:t>
      </w:r>
    </w:p>
    <w:p w:rsidR="00F014D8" w:rsidRPr="008B2EBC" w:rsidRDefault="00F014D8" w:rsidP="00F014D8">
      <w:pPr>
        <w:pStyle w:val="a7"/>
        <w:spacing w:after="160" w:line="259" w:lineRule="auto"/>
        <w:ind w:left="-284"/>
        <w:contextualSpacing/>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w:t>
      </w:r>
      <w:r w:rsidRPr="008B2EBC">
        <w:rPr>
          <w:rFonts w:ascii="PragmaticaC" w:hAnsi="PragmaticaC"/>
          <w:sz w:val="28"/>
          <w:szCs w:val="28"/>
        </w:rPr>
        <w:tab/>
        <w:t>Вступление.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Название цветка. Кратко опиши его общий вид.</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 Основная часть.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Описание цветка: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величина,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части растения, как они выглядят,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где растёт,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 xml:space="preserve">4) как человек использует это растение. </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III. Заключение.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Твоё отношение к данному цветку.</w:t>
      </w:r>
    </w:p>
    <w:p w:rsidR="001B4B4F" w:rsidRPr="008B2EBC" w:rsidRDefault="001B4B4F" w:rsidP="001B4B4F">
      <w:pPr>
        <w:pStyle w:val="a7"/>
        <w:ind w:left="-207"/>
        <w:rPr>
          <w:rFonts w:ascii="PragmaticaC" w:hAnsi="PragmaticaC"/>
          <w:b/>
          <w:sz w:val="28"/>
          <w:szCs w:val="28"/>
        </w:rPr>
      </w:pPr>
    </w:p>
    <w:p w:rsidR="00EA63D8" w:rsidRPr="00EA63D8"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lastRenderedPageBreak/>
        <w:t xml:space="preserve"> </w:t>
      </w:r>
      <w:r w:rsidR="001B4B4F" w:rsidRPr="008B2EBC">
        <w:rPr>
          <w:rFonts w:ascii="PragmaticaC" w:hAnsi="PragmaticaC"/>
          <w:sz w:val="28"/>
          <w:szCs w:val="28"/>
        </w:rPr>
        <w:t>Прочитай текст. Опиши дуб.</w:t>
      </w:r>
    </w:p>
    <w:p w:rsidR="00DF6C7A" w:rsidRDefault="00DF6C7A" w:rsidP="001B4B4F">
      <w:pPr>
        <w:pStyle w:val="a7"/>
        <w:ind w:left="-207"/>
        <w:jc w:val="center"/>
        <w:rPr>
          <w:rFonts w:ascii="PragmaticaC" w:hAnsi="PragmaticaC"/>
          <w:sz w:val="28"/>
          <w:szCs w:val="28"/>
        </w:rPr>
      </w:pPr>
    </w:p>
    <w:p w:rsidR="001B4B4F" w:rsidRPr="008B2EBC" w:rsidRDefault="008B2EBC" w:rsidP="001B4B4F">
      <w:pPr>
        <w:pStyle w:val="a7"/>
        <w:ind w:left="-207"/>
        <w:jc w:val="center"/>
        <w:rPr>
          <w:rFonts w:ascii="PragmaticaC" w:hAnsi="PragmaticaC"/>
          <w:sz w:val="28"/>
          <w:szCs w:val="28"/>
        </w:rPr>
      </w:pPr>
      <w:r w:rsidRPr="008B2EBC">
        <w:rPr>
          <w:rFonts w:ascii="PragmaticaC" w:hAnsi="PragmaticaC"/>
          <w:sz w:val="28"/>
          <w:szCs w:val="28"/>
        </w:rPr>
        <w:t>Дуб</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Дуб – самое крепкое дерево в наших лесах. Оно очень высокое. Своими корнями дуб прочно держится в земле и хорошо противостоит ветру. Ствол дуба могучий, крона раскидистая. Ветки длинные и толстые. Дуб – лиственное дерево. Листья овальные резные. Листья дуба распускаются поздно весной, но долго удерживаются на ветвях осенью и окрашиваются в жёлто-коричневый цвет. На дереве созревают плоды – жёлуди. Их любят есть свиньи.</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 xml:space="preserve">Дубовый лес называют дубравой. </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Дуб – долговечное дерево.</w:t>
      </w:r>
      <w:r w:rsidR="008B2EBC" w:rsidRPr="008B2EBC">
        <w:rPr>
          <w:rFonts w:ascii="PragmaticaC" w:hAnsi="PragmaticaC"/>
          <w:sz w:val="28"/>
          <w:szCs w:val="28"/>
        </w:rPr>
        <w:t xml:space="preserve"> </w:t>
      </w:r>
      <w:r w:rsidRPr="008B2EBC">
        <w:rPr>
          <w:rFonts w:ascii="PragmaticaC" w:hAnsi="PragmaticaC"/>
          <w:sz w:val="28"/>
          <w:szCs w:val="28"/>
        </w:rPr>
        <w:t xml:space="preserve">Дубовая древесина – отличный строительный материал. </w:t>
      </w:r>
    </w:p>
    <w:p w:rsidR="001B4B4F" w:rsidRPr="008B2EBC" w:rsidRDefault="001B4B4F" w:rsidP="001B4B4F">
      <w:pPr>
        <w:pStyle w:val="a7"/>
        <w:ind w:left="-207"/>
        <w:jc w:val="both"/>
        <w:rPr>
          <w:rFonts w:ascii="PragmaticaC" w:hAnsi="PragmaticaC"/>
          <w:b/>
          <w:sz w:val="28"/>
          <w:szCs w:val="28"/>
        </w:rPr>
      </w:pPr>
    </w:p>
    <w:p w:rsidR="001B4B4F" w:rsidRPr="008B2EBC"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Опиш</w:t>
      </w:r>
      <w:r w:rsidR="00F014D8">
        <w:rPr>
          <w:rFonts w:ascii="PragmaticaC" w:hAnsi="PragmaticaC"/>
          <w:sz w:val="28"/>
          <w:szCs w:val="28"/>
        </w:rPr>
        <w:t>и любое дерево по данному плану.</w:t>
      </w:r>
    </w:p>
    <w:p w:rsidR="00F014D8" w:rsidRDefault="00F014D8" w:rsidP="001B4B4F">
      <w:pPr>
        <w:pStyle w:val="a7"/>
        <w:ind w:left="-207"/>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w:t>
      </w:r>
      <w:r w:rsidRPr="008B2EBC">
        <w:rPr>
          <w:rFonts w:ascii="PragmaticaC" w:hAnsi="PragmaticaC"/>
          <w:sz w:val="28"/>
          <w:szCs w:val="28"/>
        </w:rPr>
        <w:tab/>
        <w:t>Вступление.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Название дерева. Кратко опиши его общий вид.</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 Основная часть.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Описание дерева: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величина,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части растения, как они выглядят,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где растёт,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плоды дерева,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 xml:space="preserve">5) как человек использует это растение. </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III. Заключение.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Твоё отношение к данному дереву.</w:t>
      </w:r>
    </w:p>
    <w:p w:rsidR="001B4B4F" w:rsidRPr="001B4B4F" w:rsidRDefault="001B4B4F" w:rsidP="001B4B4F">
      <w:pPr>
        <w:pStyle w:val="a7"/>
        <w:ind w:left="-207"/>
        <w:rPr>
          <w:sz w:val="28"/>
          <w:szCs w:val="28"/>
        </w:rPr>
      </w:pPr>
    </w:p>
    <w:p w:rsidR="001B4B4F" w:rsidRPr="008B2EBC"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Прочитай текст. Опиши Снежную Королеву.</w:t>
      </w:r>
    </w:p>
    <w:p w:rsidR="008B2EBC" w:rsidRPr="008B2EBC" w:rsidRDefault="008B2EBC" w:rsidP="001B4B4F">
      <w:pPr>
        <w:pStyle w:val="a7"/>
        <w:ind w:left="-207"/>
        <w:rPr>
          <w:rFonts w:ascii="PragmaticaC" w:hAnsi="PragmaticaC"/>
          <w:sz w:val="28"/>
          <w:szCs w:val="28"/>
        </w:rPr>
      </w:pP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За окнами порхали снежинки. Одна из них, побольше, упала на край цветочного ящика и начала расти, пока, наконец, не превратилась в женщину, закутанную в тончайший белый тюль, сотканный, казалось, из миллионов снежных звёздочек. Она была так прелестна и нежна, но изо льда, из ослепительного сверкающего льда, и всё же живая! Глаза её сияли, как две ясных звезды, но не было в них ни теплоты, ни покоя…</w:t>
      </w:r>
    </w:p>
    <w:p w:rsidR="001B4B4F" w:rsidRPr="008B2EBC" w:rsidRDefault="001B4B4F" w:rsidP="00F014D8">
      <w:pPr>
        <w:pStyle w:val="a7"/>
        <w:ind w:left="-207"/>
        <w:jc w:val="right"/>
        <w:rPr>
          <w:rFonts w:ascii="PragmaticaC" w:hAnsi="PragmaticaC"/>
          <w:sz w:val="28"/>
          <w:szCs w:val="28"/>
        </w:rPr>
      </w:pPr>
      <w:r w:rsidRPr="008B2EBC">
        <w:rPr>
          <w:rFonts w:ascii="PragmaticaC" w:hAnsi="PragmaticaC"/>
          <w:sz w:val="28"/>
          <w:szCs w:val="28"/>
        </w:rPr>
        <w:t>(Г.Х.Андерсен)</w:t>
      </w:r>
    </w:p>
    <w:p w:rsidR="001B4B4F" w:rsidRPr="00AD2D7A" w:rsidRDefault="001B4B4F" w:rsidP="001B4B4F">
      <w:pPr>
        <w:pStyle w:val="a7"/>
        <w:ind w:left="-207"/>
        <w:jc w:val="right"/>
        <w:rPr>
          <w:sz w:val="32"/>
          <w:szCs w:val="32"/>
        </w:rPr>
      </w:pPr>
    </w:p>
    <w:p w:rsidR="001B4B4F" w:rsidRDefault="001B4B4F" w:rsidP="00B05DF3">
      <w:pPr>
        <w:pStyle w:val="a7"/>
        <w:numPr>
          <w:ilvl w:val="0"/>
          <w:numId w:val="72"/>
        </w:numPr>
        <w:spacing w:after="160" w:line="259" w:lineRule="auto"/>
        <w:ind w:left="-284" w:firstLine="0"/>
        <w:contextualSpacing/>
        <w:jc w:val="both"/>
        <w:rPr>
          <w:rFonts w:ascii="PragmaticaC" w:hAnsi="PragmaticaC"/>
          <w:sz w:val="28"/>
          <w:szCs w:val="28"/>
        </w:rPr>
      </w:pPr>
      <w:r w:rsidRPr="008B2EBC">
        <w:rPr>
          <w:rFonts w:ascii="PragmaticaC" w:hAnsi="PragmaticaC"/>
          <w:sz w:val="28"/>
          <w:szCs w:val="28"/>
        </w:rPr>
        <w:t>Опиши внешность члена семьи, др</w:t>
      </w:r>
      <w:r w:rsidR="00F014D8">
        <w:rPr>
          <w:rFonts w:ascii="PragmaticaC" w:hAnsi="PragmaticaC"/>
          <w:sz w:val="28"/>
          <w:szCs w:val="28"/>
        </w:rPr>
        <w:t>уга, знакомого по данному плану.</w:t>
      </w:r>
    </w:p>
    <w:p w:rsidR="00F014D8" w:rsidRPr="008B2EBC" w:rsidRDefault="00F014D8" w:rsidP="00F014D8">
      <w:pPr>
        <w:pStyle w:val="a7"/>
        <w:spacing w:after="160" w:line="259" w:lineRule="auto"/>
        <w:ind w:left="-207"/>
        <w:contextualSpacing/>
        <w:jc w:val="both"/>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Общее впечатление (что бросается в глаза в первый момент встречи с героем).</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Возраст.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Описание фигуры, роста, позы, рук, походки.</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lastRenderedPageBreak/>
        <w:t>4. Описание лица: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а) глаза, их выражение, взгляд,</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б) улыбка,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в) описание рта,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г) описание носа, щёк,</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д) описание причёски (цвет и длина волос).</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Описание одежды.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Настроение.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Занятие, изменение внешности в момент какого-либо действия.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8. Отношение к людям.</w:t>
      </w:r>
    </w:p>
    <w:p w:rsidR="001B4B4F" w:rsidRPr="001B4B4F" w:rsidRDefault="001B4B4F" w:rsidP="001B4B4F">
      <w:pPr>
        <w:pStyle w:val="a7"/>
        <w:ind w:left="-207"/>
        <w:rPr>
          <w:sz w:val="28"/>
          <w:szCs w:val="28"/>
        </w:rPr>
      </w:pPr>
    </w:p>
    <w:p w:rsidR="001B4B4F"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Опиши любого ск</w:t>
      </w:r>
      <w:r w:rsidR="00F014D8">
        <w:rPr>
          <w:rFonts w:ascii="PragmaticaC" w:hAnsi="PragmaticaC"/>
          <w:sz w:val="28"/>
          <w:szCs w:val="28"/>
        </w:rPr>
        <w:t>азочного героя по данному плану.</w:t>
      </w:r>
    </w:p>
    <w:p w:rsidR="00F014D8" w:rsidRPr="008B2EBC" w:rsidRDefault="00F014D8" w:rsidP="00F014D8">
      <w:pPr>
        <w:pStyle w:val="a7"/>
        <w:spacing w:after="160" w:line="259" w:lineRule="auto"/>
        <w:ind w:left="-207"/>
        <w:contextualSpacing/>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Имя героя, его место жительства.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Внешний вид героя.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Внутренний мир героя.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Испытания, которые преодолевает герой.</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Связь с волшебным миром.</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Победа…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Отношение автора к герою.</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8. Твоё отношение к герою.</w:t>
      </w:r>
    </w:p>
    <w:p w:rsidR="001B4B4F" w:rsidRPr="008B2EBC" w:rsidRDefault="001B4B4F" w:rsidP="001B4B4F">
      <w:pPr>
        <w:pStyle w:val="a7"/>
        <w:ind w:left="-207"/>
        <w:rPr>
          <w:rFonts w:ascii="PragmaticaC" w:hAnsi="PragmaticaC"/>
          <w:sz w:val="28"/>
          <w:szCs w:val="28"/>
        </w:rPr>
      </w:pPr>
    </w:p>
    <w:p w:rsidR="001B4B4F" w:rsidRPr="001B4B4F" w:rsidRDefault="001B4B4F" w:rsidP="00B05DF3">
      <w:pPr>
        <w:pStyle w:val="a7"/>
        <w:numPr>
          <w:ilvl w:val="0"/>
          <w:numId w:val="72"/>
        </w:numPr>
        <w:spacing w:after="160" w:line="259" w:lineRule="auto"/>
        <w:ind w:left="-284" w:firstLine="0"/>
        <w:contextualSpacing/>
        <w:jc w:val="both"/>
        <w:rPr>
          <w:sz w:val="28"/>
          <w:szCs w:val="28"/>
        </w:rPr>
      </w:pPr>
      <w:r w:rsidRPr="008B2EBC">
        <w:rPr>
          <w:rFonts w:ascii="PragmaticaC" w:hAnsi="PragmaticaC"/>
          <w:sz w:val="28"/>
          <w:szCs w:val="28"/>
        </w:rPr>
        <w:t>Прочитай описание интерьера комнаты школьника. Опиши свою комнату по данному ниже плану</w:t>
      </w:r>
      <w:r w:rsidRPr="001B4B4F">
        <w:rPr>
          <w:sz w:val="28"/>
          <w:szCs w:val="28"/>
        </w:rPr>
        <w:t>.</w:t>
      </w:r>
    </w:p>
    <w:p w:rsidR="001B4B4F" w:rsidRPr="001B4B4F" w:rsidRDefault="001B4B4F" w:rsidP="001B4B4F">
      <w:pPr>
        <w:pStyle w:val="a7"/>
        <w:ind w:left="-207"/>
        <w:rPr>
          <w:sz w:val="28"/>
          <w:szCs w:val="28"/>
        </w:rPr>
      </w:pPr>
    </w:p>
    <w:p w:rsidR="001B4B4F" w:rsidRPr="008B2EBC" w:rsidRDefault="008B2EBC" w:rsidP="00F014D8">
      <w:pPr>
        <w:pStyle w:val="a7"/>
        <w:ind w:left="-284" w:firstLine="284"/>
        <w:jc w:val="center"/>
        <w:rPr>
          <w:rFonts w:ascii="PragmaticaC" w:hAnsi="PragmaticaC"/>
          <w:sz w:val="28"/>
          <w:szCs w:val="28"/>
        </w:rPr>
      </w:pPr>
      <w:r w:rsidRPr="008B2EBC">
        <w:rPr>
          <w:rFonts w:ascii="PragmaticaC" w:hAnsi="PragmaticaC"/>
          <w:sz w:val="28"/>
          <w:szCs w:val="28"/>
        </w:rPr>
        <w:t>Моя комната</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Я живу в двухкомнатной квартире. Хочу рассказать о зале.</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Наш зал большой, его окно выходит на западную сторону. Рядом с окном стоит диван-кровать, а на другой стороне – тумбочка с телевизором. Левее телевизора находится дверь в спальню. Рядом стоит аквариум с рыбками.</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Когда выходишь из прихожей, то видишь перед собой круглый стол, рядом с ним четыре стула. Позади стола стоит сервант. Его нижняя часть состоит из трёх отделений, в которых держат посуду. А дальше стоит холодильник и платяной шкаф. Вот и вся мебель, которая есть в нашей комнате.</w:t>
      </w:r>
    </w:p>
    <w:p w:rsidR="001B4B4F" w:rsidRPr="008B2EBC" w:rsidRDefault="001B4B4F" w:rsidP="00F014D8">
      <w:pPr>
        <w:pStyle w:val="a7"/>
        <w:ind w:left="-207"/>
        <w:jc w:val="both"/>
        <w:rPr>
          <w:rFonts w:ascii="PragmaticaC" w:hAnsi="PragmaticaC"/>
          <w:noProof/>
          <w:sz w:val="28"/>
          <w:szCs w:val="28"/>
        </w:rPr>
      </w:pPr>
    </w:p>
    <w:p w:rsidR="001B4B4F" w:rsidRPr="008B2EBC" w:rsidRDefault="00DF6C7A" w:rsidP="00F014D8">
      <w:pPr>
        <w:pStyle w:val="a7"/>
        <w:ind w:left="-284"/>
        <w:rPr>
          <w:rFonts w:ascii="PragmaticaC" w:hAnsi="PragmaticaC"/>
          <w:sz w:val="28"/>
          <w:szCs w:val="28"/>
        </w:rPr>
      </w:pPr>
      <w:r w:rsidRPr="00DF6C7A">
        <w:rPr>
          <w:rFonts w:ascii="PragmaticaC" w:hAnsi="PragmaticaC"/>
          <w:sz w:val="28"/>
          <w:szCs w:val="28"/>
          <w:u w:val="single"/>
        </w:rPr>
        <w:t>План</w:t>
      </w:r>
      <w:r w:rsidR="001B4B4F" w:rsidRPr="008B2EBC">
        <w:rPr>
          <w:rFonts w:ascii="PragmaticaC" w:hAnsi="PragmaticaC"/>
          <w:sz w:val="28"/>
          <w:szCs w:val="28"/>
        </w:rPr>
        <w:t>:</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Описание помещения: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а) размеры комнаты,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б) пол,</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в) стены,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г) потолок</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д) окна,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е) освещение,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lastRenderedPageBreak/>
        <w:t>ж) декоративное оформление.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Описание обстановки комнаты: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а) мебель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б) оборудование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Как я поддерживаю чистоту и порядок.</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Какое у меня настроение, когда я вхожу в комнату? Моё отношение.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Выводы (оценка интерьера).</w:t>
      </w:r>
    </w:p>
    <w:p w:rsidR="001B4B4F" w:rsidRPr="001B4B4F" w:rsidRDefault="001B4B4F" w:rsidP="001B4B4F">
      <w:pPr>
        <w:pStyle w:val="a7"/>
        <w:ind w:left="-207"/>
        <w:rPr>
          <w:sz w:val="28"/>
          <w:szCs w:val="28"/>
        </w:rPr>
      </w:pPr>
    </w:p>
    <w:p w:rsidR="001B4B4F" w:rsidRPr="008B2EBC"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Прочитай текст. Опиши картину И. Шишкина «Зима в лесу».</w:t>
      </w:r>
    </w:p>
    <w:p w:rsidR="001B4B4F" w:rsidRPr="008B2EBC" w:rsidRDefault="001B4B4F" w:rsidP="001B4B4F">
      <w:pPr>
        <w:pStyle w:val="a7"/>
        <w:ind w:left="-207"/>
        <w:rPr>
          <w:rFonts w:ascii="PragmaticaC" w:hAnsi="PragmaticaC"/>
          <w:sz w:val="28"/>
          <w:szCs w:val="28"/>
        </w:rPr>
      </w:pP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Перед нами картина Ивана Ивановича Шишкина «Зима в лесу».</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На полотне изображена зима. В лесу всё замёрзло. Природа попала в сказочный ледяной плен.</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На переднем плане картины мы видим деревья. Стволы у них тёмные, шершавые. На ветках лежит пушистый снег. Вся передняя часть картины полна света. Для изображения леса справа художник использовал более тёмные краски. Густая крона хвойных деревьев не пропускает свет. Зато какое голубое небо!</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 xml:space="preserve">Лес будто расступается, и наш взгляд уходит по светлой полосе в глубину пейзажа. </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Глядя на картину, я испытываю любовь к родной природе, желание оказаться в том сказочном лесу.</w:t>
      </w:r>
    </w:p>
    <w:p w:rsidR="001B4B4F" w:rsidRPr="001B4B4F" w:rsidRDefault="001B4B4F" w:rsidP="001B4B4F">
      <w:pPr>
        <w:pStyle w:val="a7"/>
        <w:ind w:left="-207"/>
        <w:jc w:val="both"/>
        <w:rPr>
          <w:i/>
          <w:sz w:val="28"/>
          <w:szCs w:val="28"/>
        </w:rPr>
      </w:pPr>
    </w:p>
    <w:p w:rsidR="001B4B4F"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 xml:space="preserve">Опиши картину, которая </w:t>
      </w:r>
      <w:r w:rsidR="00F014D8">
        <w:rPr>
          <w:rFonts w:ascii="PragmaticaC" w:hAnsi="PragmaticaC"/>
          <w:sz w:val="28"/>
          <w:szCs w:val="28"/>
        </w:rPr>
        <w:t>тебе нравится, по данному плану.</w:t>
      </w:r>
    </w:p>
    <w:p w:rsidR="00F014D8" w:rsidRPr="008B2EBC" w:rsidRDefault="00F014D8" w:rsidP="00F014D8">
      <w:pPr>
        <w:pStyle w:val="a7"/>
        <w:spacing w:after="160" w:line="259" w:lineRule="auto"/>
        <w:ind w:left="-207"/>
        <w:contextualSpacing/>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Название картины.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Автор, период написания картины.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Стиль, направление, жанр.</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Вид живописи (натюрморт, пейзаж, портрет).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Техника (акварель, масло и др.).</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Колорит (спокойный, тёплый, холодный).</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Сюжет.</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8. Композиция.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9. Настроение картины. Замысел художника.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 xml:space="preserve">10. Мысли и чувства, вызванные картиной. </w:t>
      </w:r>
    </w:p>
    <w:p w:rsidR="001B4B4F" w:rsidRPr="008B2EBC" w:rsidRDefault="001B4B4F" w:rsidP="001B4B4F">
      <w:pPr>
        <w:pStyle w:val="a7"/>
        <w:ind w:left="-207"/>
        <w:rPr>
          <w:rFonts w:ascii="PragmaticaC" w:hAnsi="PragmaticaC"/>
          <w:sz w:val="28"/>
          <w:szCs w:val="28"/>
        </w:rPr>
      </w:pPr>
    </w:p>
    <w:p w:rsidR="001B4B4F" w:rsidRPr="008B2EBC"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Прочитай текст. Опиши признаки зимы.</w:t>
      </w:r>
    </w:p>
    <w:p w:rsidR="001B4B4F" w:rsidRPr="001B4B4F" w:rsidRDefault="001B4B4F" w:rsidP="001B4B4F">
      <w:pPr>
        <w:pStyle w:val="a7"/>
        <w:ind w:left="-207"/>
        <w:rPr>
          <w:sz w:val="28"/>
          <w:szCs w:val="28"/>
        </w:rPr>
      </w:pP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Красив, чудесен русский лес зимою. Глубокие, чистые лежат под деревьями сугробы. Над лесными тропинками кружевными белыми арками согнулись под тяжестью инея стволы молодых берёз. Тяжёлыми шапками белого снега покрыты тёмно-зелёные ветки высоких и маленьких елей. Высокие вершины елей унизаны ожерельем лиловых шишек. С весёлым свистом перелетают с ели на ель, качаются на шишках стайки красногрудых клестов.</w:t>
      </w:r>
    </w:p>
    <w:p w:rsidR="001B4B4F" w:rsidRPr="008B2EBC" w:rsidRDefault="001B4B4F" w:rsidP="00F014D8">
      <w:pPr>
        <w:pStyle w:val="a7"/>
        <w:ind w:left="-284" w:firstLine="284"/>
        <w:jc w:val="right"/>
        <w:rPr>
          <w:rFonts w:ascii="PragmaticaC" w:hAnsi="PragmaticaC"/>
          <w:sz w:val="28"/>
          <w:szCs w:val="28"/>
        </w:rPr>
      </w:pPr>
      <w:r w:rsidRPr="008B2EBC">
        <w:rPr>
          <w:rFonts w:ascii="PragmaticaC" w:hAnsi="PragmaticaC"/>
          <w:sz w:val="28"/>
          <w:szCs w:val="28"/>
        </w:rPr>
        <w:lastRenderedPageBreak/>
        <w:t>(И. Соколов-Микитов)</w:t>
      </w:r>
    </w:p>
    <w:p w:rsidR="001B4B4F" w:rsidRPr="008B2EBC" w:rsidRDefault="001B4B4F" w:rsidP="001B4B4F">
      <w:pPr>
        <w:pStyle w:val="a7"/>
        <w:ind w:left="-207"/>
        <w:rPr>
          <w:rFonts w:ascii="PragmaticaC" w:hAnsi="PragmaticaC"/>
          <w:sz w:val="28"/>
          <w:szCs w:val="28"/>
        </w:rPr>
      </w:pPr>
    </w:p>
    <w:p w:rsidR="001B4B4F"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Опиши зиму по данному плану.</w:t>
      </w:r>
    </w:p>
    <w:p w:rsidR="00A47FDA" w:rsidRDefault="00A47FDA" w:rsidP="00F014D8">
      <w:pPr>
        <w:pStyle w:val="a7"/>
        <w:ind w:left="-284"/>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Вступление.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Описание зимы: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какое небо, солнце,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какой снег, лёд, иней,</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какие деревья,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какая земля,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какая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 зимуют лесные звери и птицы.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Зимние занятия людей.</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Твоё отношение к этому времени года.</w:t>
      </w:r>
    </w:p>
    <w:p w:rsidR="001B4B4F" w:rsidRPr="001B4B4F" w:rsidRDefault="001B4B4F" w:rsidP="001B4B4F">
      <w:pPr>
        <w:pStyle w:val="a7"/>
        <w:ind w:left="-207"/>
        <w:rPr>
          <w:sz w:val="28"/>
          <w:szCs w:val="28"/>
        </w:rPr>
      </w:pPr>
    </w:p>
    <w:p w:rsidR="001B4B4F" w:rsidRPr="008B2EBC"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Прочитай текст. Опиши признаки весны.</w:t>
      </w:r>
    </w:p>
    <w:p w:rsidR="001B4B4F" w:rsidRPr="008B2EBC" w:rsidRDefault="001B4B4F" w:rsidP="001B4B4F">
      <w:pPr>
        <w:pStyle w:val="a7"/>
        <w:rPr>
          <w:rFonts w:ascii="PragmaticaC" w:hAnsi="PragmaticaC"/>
          <w:sz w:val="28"/>
          <w:szCs w:val="28"/>
        </w:rPr>
      </w:pP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Воздух пахнет весной. С каждым днём солнце светит ярче и греет сильнее. Деревья в лесу отбрасывают на снег лиловые тени. Сыреет, мякнет под ногами снег.</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 xml:space="preserve">Вот под лучами мартовского солнца свалилась с макушки дерева и рассыпалась снежною пылью тяжёлая белая шапка. </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Вот почти над самой головою послышалась звонкая барабанная трель. Это долбит по сухому дереву лесной музыкант – пёстрый дятел. Издалека доносятся звуки других барабанов. Так барабанщики-дятлы приветствуют приход весны.</w:t>
      </w:r>
    </w:p>
    <w:p w:rsidR="001B4B4F" w:rsidRPr="008B2EBC" w:rsidRDefault="001B4B4F" w:rsidP="00F014D8">
      <w:pPr>
        <w:pStyle w:val="a7"/>
        <w:ind w:left="-284" w:firstLine="284"/>
        <w:jc w:val="right"/>
        <w:rPr>
          <w:rFonts w:ascii="PragmaticaC" w:hAnsi="PragmaticaC"/>
          <w:sz w:val="28"/>
          <w:szCs w:val="28"/>
        </w:rPr>
      </w:pPr>
      <w:r w:rsidRPr="008B2EBC">
        <w:rPr>
          <w:rFonts w:ascii="PragmaticaC" w:hAnsi="PragmaticaC"/>
          <w:sz w:val="28"/>
          <w:szCs w:val="28"/>
        </w:rPr>
        <w:t>(По И. Соколову-Микитову)</w:t>
      </w:r>
    </w:p>
    <w:p w:rsidR="001B4B4F" w:rsidRPr="008B2EBC" w:rsidRDefault="001B4B4F" w:rsidP="001B4B4F">
      <w:pPr>
        <w:pStyle w:val="a7"/>
        <w:ind w:left="-284"/>
        <w:jc w:val="right"/>
        <w:rPr>
          <w:rFonts w:ascii="PragmaticaC" w:hAnsi="PragmaticaC"/>
          <w:sz w:val="28"/>
          <w:szCs w:val="28"/>
        </w:rPr>
      </w:pPr>
    </w:p>
    <w:p w:rsidR="001B4B4F"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Опиши весну по данному плану.</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Три периода весны.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Описание ранней весны: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на что похожа,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какие деревья,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какая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Середина весны: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деревья, листья,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Поздняя весна: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на что похожа,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 лесные звери и птицы встречают весну.</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Весенние заботы людей.</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Твоё отношение к этому времени года.</w:t>
      </w:r>
    </w:p>
    <w:p w:rsidR="001B4B4F" w:rsidRPr="008B2EBC" w:rsidRDefault="001B4B4F" w:rsidP="001B4B4F">
      <w:pPr>
        <w:pStyle w:val="a7"/>
        <w:ind w:left="-207"/>
        <w:rPr>
          <w:rFonts w:ascii="PragmaticaC" w:hAnsi="PragmaticaC"/>
          <w:sz w:val="28"/>
          <w:szCs w:val="28"/>
        </w:rPr>
      </w:pPr>
    </w:p>
    <w:p w:rsidR="001B4B4F" w:rsidRPr="008B2EBC"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Прочитай текст. Опиши признаки лета.</w:t>
      </w:r>
    </w:p>
    <w:p w:rsidR="001B4B4F" w:rsidRPr="008B2EBC" w:rsidRDefault="001B4B4F" w:rsidP="001B4B4F">
      <w:pPr>
        <w:pStyle w:val="a7"/>
        <w:rPr>
          <w:rFonts w:ascii="PragmaticaC" w:hAnsi="PragmaticaC"/>
          <w:sz w:val="28"/>
          <w:szCs w:val="28"/>
        </w:rPr>
      </w:pPr>
    </w:p>
    <w:p w:rsidR="001B4B4F" w:rsidRPr="008B2EBC" w:rsidRDefault="001B4B4F" w:rsidP="00F014D8">
      <w:pPr>
        <w:pStyle w:val="a7"/>
        <w:ind w:left="-284" w:firstLine="284"/>
        <w:rPr>
          <w:rFonts w:ascii="PragmaticaC" w:hAnsi="PragmaticaC"/>
          <w:sz w:val="28"/>
          <w:szCs w:val="28"/>
        </w:rPr>
      </w:pPr>
      <w:r w:rsidRPr="008B2EBC">
        <w:rPr>
          <w:rFonts w:ascii="PragmaticaC" w:hAnsi="PragmaticaC"/>
          <w:sz w:val="28"/>
          <w:szCs w:val="28"/>
        </w:rPr>
        <w:t>Хорошо и привольно летом в лесу.</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Зелёной листвою одеты деревья. Пахнет грибами, спелой, душистой земляникой.</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Громко поют птицы. Пересвистываются иволги, кукуют, перелетая с дерева на дерево, неугомонные кукушки. В кустах над ручьями заливаются соловьи.</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В лесу под деревьями рыщут звери. Бродят медведи, пасутся лоси, резвятся весёлые белочки. В тёмной чаще скрывается разбойница-рысь.</w:t>
      </w:r>
    </w:p>
    <w:p w:rsidR="001B4B4F" w:rsidRPr="008B2EBC" w:rsidRDefault="001B4B4F" w:rsidP="00F014D8">
      <w:pPr>
        <w:pStyle w:val="a7"/>
        <w:ind w:left="-284" w:firstLine="284"/>
        <w:jc w:val="both"/>
        <w:rPr>
          <w:rFonts w:ascii="PragmaticaC" w:hAnsi="PragmaticaC"/>
          <w:sz w:val="28"/>
          <w:szCs w:val="28"/>
        </w:rPr>
      </w:pPr>
      <w:r w:rsidRPr="008B2EBC">
        <w:rPr>
          <w:rFonts w:ascii="PragmaticaC" w:hAnsi="PragmaticaC"/>
          <w:sz w:val="28"/>
          <w:szCs w:val="28"/>
        </w:rPr>
        <w:t>У самой вершины старой ели, в густых ветвях, свили гнездо тетеревятники-ястребы. Много лесных тайн, сказочных чудес видят они с высокой тёмной вершины.</w:t>
      </w:r>
    </w:p>
    <w:p w:rsidR="001B4B4F" w:rsidRPr="008B2EBC" w:rsidRDefault="001B4B4F" w:rsidP="00F014D8">
      <w:pPr>
        <w:pStyle w:val="a7"/>
        <w:ind w:left="-284" w:firstLine="284"/>
        <w:jc w:val="right"/>
        <w:rPr>
          <w:rFonts w:ascii="PragmaticaC" w:hAnsi="PragmaticaC"/>
          <w:sz w:val="28"/>
          <w:szCs w:val="28"/>
        </w:rPr>
      </w:pPr>
      <w:r w:rsidRPr="008B2EBC">
        <w:rPr>
          <w:rFonts w:ascii="PragmaticaC" w:hAnsi="PragmaticaC"/>
          <w:sz w:val="28"/>
          <w:szCs w:val="28"/>
        </w:rPr>
        <w:t>(И. Соколов-Микитов)</w:t>
      </w:r>
    </w:p>
    <w:p w:rsidR="001B4B4F" w:rsidRPr="008B2EBC" w:rsidRDefault="001B4B4F" w:rsidP="001B4B4F">
      <w:pPr>
        <w:pStyle w:val="a7"/>
        <w:ind w:left="-207"/>
        <w:jc w:val="right"/>
        <w:rPr>
          <w:rFonts w:ascii="PragmaticaC" w:hAnsi="PragmaticaC"/>
          <w:sz w:val="28"/>
          <w:szCs w:val="28"/>
        </w:rPr>
      </w:pPr>
    </w:p>
    <w:p w:rsidR="001B4B4F"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Опиши лето по данному плану.</w:t>
      </w:r>
    </w:p>
    <w:p w:rsidR="00F014D8" w:rsidRDefault="00F014D8" w:rsidP="001B4B4F">
      <w:pPr>
        <w:pStyle w:val="a7"/>
        <w:ind w:left="-207"/>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Вступление.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Описание лета: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какое небо, солнце,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какие деревья,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какая земля, трава,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дары лета,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какая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 живут летом лесные звери и птицы.</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Летние заботы людей.</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7. Твоё отношение к этому времени года.</w:t>
      </w:r>
    </w:p>
    <w:p w:rsidR="001B4B4F" w:rsidRPr="001B4B4F" w:rsidRDefault="001B4B4F" w:rsidP="001B4B4F">
      <w:pPr>
        <w:pStyle w:val="a7"/>
        <w:ind w:left="-207"/>
        <w:rPr>
          <w:sz w:val="28"/>
          <w:szCs w:val="28"/>
        </w:rPr>
      </w:pPr>
    </w:p>
    <w:p w:rsidR="001B4B4F" w:rsidRDefault="001B4B4F" w:rsidP="00B05DF3">
      <w:pPr>
        <w:pStyle w:val="a7"/>
        <w:numPr>
          <w:ilvl w:val="0"/>
          <w:numId w:val="72"/>
        </w:numPr>
        <w:spacing w:after="160" w:line="259" w:lineRule="auto"/>
        <w:ind w:left="-284" w:firstLine="0"/>
        <w:contextualSpacing/>
        <w:rPr>
          <w:rFonts w:ascii="PragmaticaC" w:hAnsi="PragmaticaC"/>
          <w:sz w:val="28"/>
          <w:szCs w:val="28"/>
        </w:rPr>
      </w:pPr>
      <w:r w:rsidRPr="008B2EBC">
        <w:rPr>
          <w:rFonts w:ascii="PragmaticaC" w:hAnsi="PragmaticaC"/>
          <w:sz w:val="28"/>
          <w:szCs w:val="28"/>
        </w:rPr>
        <w:t>Прочитай текст. Опиши признаки осени.</w:t>
      </w:r>
    </w:p>
    <w:p w:rsidR="00F014D8" w:rsidRDefault="00F014D8" w:rsidP="00F014D8">
      <w:pPr>
        <w:pStyle w:val="a7"/>
        <w:spacing w:after="160" w:line="259" w:lineRule="auto"/>
        <w:ind w:left="-207"/>
        <w:contextualSpacing/>
        <w:rPr>
          <w:rFonts w:ascii="PragmaticaC" w:hAnsi="PragmaticaC"/>
          <w:sz w:val="28"/>
          <w:szCs w:val="28"/>
        </w:rPr>
      </w:pPr>
    </w:p>
    <w:p w:rsidR="00F014D8" w:rsidRPr="00F014D8" w:rsidRDefault="00F014D8" w:rsidP="00F014D8">
      <w:pPr>
        <w:pStyle w:val="a7"/>
        <w:spacing w:after="160" w:line="259" w:lineRule="auto"/>
        <w:ind w:left="-284" w:firstLine="284"/>
        <w:contextualSpacing/>
        <w:jc w:val="both"/>
        <w:rPr>
          <w:rFonts w:ascii="PragmaticaC" w:hAnsi="PragmaticaC"/>
          <w:sz w:val="28"/>
          <w:szCs w:val="28"/>
        </w:rPr>
      </w:pPr>
      <w:r w:rsidRPr="00F014D8">
        <w:rPr>
          <w:rFonts w:ascii="PragmaticaC" w:hAnsi="PragmaticaC"/>
          <w:sz w:val="28"/>
          <w:szCs w:val="28"/>
        </w:rPr>
        <w:t>Пришёл сентябрь. После знойного лета наступила золотая осень.</w:t>
      </w:r>
    </w:p>
    <w:p w:rsidR="00F014D8" w:rsidRPr="00F014D8" w:rsidRDefault="00F014D8" w:rsidP="00F014D8">
      <w:pPr>
        <w:pStyle w:val="a7"/>
        <w:spacing w:after="160" w:line="259" w:lineRule="auto"/>
        <w:ind w:left="-284" w:firstLine="284"/>
        <w:contextualSpacing/>
        <w:jc w:val="both"/>
        <w:rPr>
          <w:rFonts w:ascii="PragmaticaC" w:hAnsi="PragmaticaC"/>
          <w:sz w:val="28"/>
          <w:szCs w:val="28"/>
        </w:rPr>
      </w:pPr>
      <w:r w:rsidRPr="00F014D8">
        <w:rPr>
          <w:rFonts w:ascii="PragmaticaC" w:hAnsi="PragmaticaC"/>
          <w:sz w:val="28"/>
          <w:szCs w:val="28"/>
        </w:rPr>
        <w:t>По опушкам лесов ещё растут грибы: красноголовые подосиновики, зеленоватые и розовые сыроежки, скользкие грузди и душистые рыжики. На старых пнях жмутся друг к дружке тонконогие опёнки.</w:t>
      </w:r>
    </w:p>
    <w:p w:rsidR="00F014D8" w:rsidRPr="00F014D8" w:rsidRDefault="00F014D8" w:rsidP="00F014D8">
      <w:pPr>
        <w:pStyle w:val="a7"/>
        <w:spacing w:after="160" w:line="259" w:lineRule="auto"/>
        <w:ind w:left="-284" w:firstLine="284"/>
        <w:contextualSpacing/>
        <w:jc w:val="both"/>
        <w:rPr>
          <w:rFonts w:ascii="PragmaticaC" w:hAnsi="PragmaticaC"/>
          <w:sz w:val="28"/>
          <w:szCs w:val="28"/>
        </w:rPr>
      </w:pPr>
      <w:r w:rsidRPr="00F014D8">
        <w:rPr>
          <w:rFonts w:ascii="PragmaticaC" w:hAnsi="PragmaticaC"/>
          <w:sz w:val="28"/>
          <w:szCs w:val="28"/>
        </w:rPr>
        <w:t>В моховых болотах ожерельем рассыпана по кочкам румяная клюква. На освещённых солнцем лесных полянах краснеют гроздья рябины.</w:t>
      </w:r>
    </w:p>
    <w:p w:rsidR="00F014D8" w:rsidRPr="00F014D8" w:rsidRDefault="00F014D8" w:rsidP="00F014D8">
      <w:pPr>
        <w:pStyle w:val="a7"/>
        <w:spacing w:after="160" w:line="259" w:lineRule="auto"/>
        <w:ind w:left="-284" w:firstLine="284"/>
        <w:contextualSpacing/>
        <w:jc w:val="both"/>
        <w:rPr>
          <w:rFonts w:ascii="PragmaticaC" w:hAnsi="PragmaticaC"/>
          <w:sz w:val="28"/>
          <w:szCs w:val="28"/>
        </w:rPr>
      </w:pPr>
      <w:r w:rsidRPr="00F014D8">
        <w:rPr>
          <w:rFonts w:ascii="PragmaticaC" w:hAnsi="PragmaticaC"/>
          <w:sz w:val="28"/>
          <w:szCs w:val="28"/>
        </w:rPr>
        <w:t>Чист и прозрачен воздух. По прозрачному высокому небу бегут облака.</w:t>
      </w:r>
    </w:p>
    <w:p w:rsidR="00F014D8" w:rsidRPr="00F014D8" w:rsidRDefault="00F014D8" w:rsidP="00F014D8">
      <w:pPr>
        <w:pStyle w:val="a7"/>
        <w:spacing w:after="160" w:line="259" w:lineRule="auto"/>
        <w:ind w:left="-284" w:firstLine="284"/>
        <w:contextualSpacing/>
        <w:jc w:val="both"/>
        <w:rPr>
          <w:rFonts w:ascii="PragmaticaC" w:hAnsi="PragmaticaC"/>
          <w:sz w:val="28"/>
          <w:szCs w:val="28"/>
        </w:rPr>
      </w:pPr>
      <w:r w:rsidRPr="00F014D8">
        <w:rPr>
          <w:rFonts w:ascii="PragmaticaC" w:hAnsi="PragmaticaC"/>
          <w:sz w:val="28"/>
          <w:szCs w:val="28"/>
        </w:rPr>
        <w:t>В погожие тихие дни летает над землёй, садится на лицо липкая паутина.</w:t>
      </w:r>
    </w:p>
    <w:p w:rsidR="00F014D8" w:rsidRPr="00F014D8" w:rsidRDefault="00F014D8" w:rsidP="00F014D8">
      <w:pPr>
        <w:pStyle w:val="a7"/>
        <w:spacing w:after="160" w:line="259" w:lineRule="auto"/>
        <w:ind w:left="-284" w:firstLine="284"/>
        <w:contextualSpacing/>
        <w:jc w:val="both"/>
        <w:rPr>
          <w:rFonts w:ascii="PragmaticaC" w:hAnsi="PragmaticaC"/>
          <w:sz w:val="28"/>
          <w:szCs w:val="28"/>
        </w:rPr>
      </w:pPr>
      <w:r w:rsidRPr="00F014D8">
        <w:rPr>
          <w:rFonts w:ascii="PragmaticaC" w:hAnsi="PragmaticaC"/>
          <w:sz w:val="28"/>
          <w:szCs w:val="28"/>
        </w:rPr>
        <w:t>В эти осенние дни многие птицы готовятся к отлёту. Уже улетели ласточки, быстрокрылые стрижи. В шумные стайки собираются скворцы, улетают на юг певчие птицы. В дальний путь отправляются дикие гуси, покидают родные болота длинноногие журавли.</w:t>
      </w:r>
    </w:p>
    <w:p w:rsidR="00B86EFB" w:rsidRDefault="00F014D8" w:rsidP="00F014D8">
      <w:pPr>
        <w:pStyle w:val="a7"/>
        <w:spacing w:after="160" w:line="259" w:lineRule="auto"/>
        <w:ind w:left="-207"/>
        <w:contextualSpacing/>
        <w:jc w:val="right"/>
        <w:rPr>
          <w:rFonts w:ascii="PragmaticaC" w:hAnsi="PragmaticaC"/>
          <w:sz w:val="28"/>
          <w:szCs w:val="28"/>
        </w:rPr>
      </w:pPr>
      <w:r w:rsidRPr="00F014D8">
        <w:rPr>
          <w:rFonts w:ascii="PragmaticaC" w:hAnsi="PragmaticaC"/>
          <w:sz w:val="28"/>
          <w:szCs w:val="28"/>
        </w:rPr>
        <w:t>(По И. Соколову-Микитову)</w:t>
      </w:r>
    </w:p>
    <w:p w:rsidR="00F014D8" w:rsidRDefault="00F014D8" w:rsidP="00F014D8">
      <w:pPr>
        <w:pStyle w:val="a7"/>
        <w:spacing w:after="160" w:line="259" w:lineRule="auto"/>
        <w:ind w:left="-207"/>
        <w:contextualSpacing/>
        <w:rPr>
          <w:rFonts w:ascii="PragmaticaC" w:hAnsi="PragmaticaC"/>
          <w:sz w:val="28"/>
          <w:szCs w:val="28"/>
        </w:rPr>
      </w:pPr>
    </w:p>
    <w:p w:rsidR="00B86EFB" w:rsidRPr="008B2EBC" w:rsidRDefault="00F014D8" w:rsidP="00B05DF3">
      <w:pPr>
        <w:pStyle w:val="a7"/>
        <w:numPr>
          <w:ilvl w:val="0"/>
          <w:numId w:val="72"/>
        </w:numPr>
        <w:spacing w:after="160" w:line="259" w:lineRule="auto"/>
        <w:ind w:left="-284" w:firstLine="0"/>
        <w:contextualSpacing/>
        <w:rPr>
          <w:rFonts w:ascii="PragmaticaC" w:hAnsi="PragmaticaC"/>
          <w:sz w:val="28"/>
          <w:szCs w:val="28"/>
        </w:rPr>
      </w:pPr>
      <w:r>
        <w:rPr>
          <w:rFonts w:ascii="PragmaticaC" w:hAnsi="PragmaticaC"/>
          <w:sz w:val="28"/>
          <w:szCs w:val="28"/>
        </w:rPr>
        <w:t>Опиши осень по данному плану.</w:t>
      </w:r>
    </w:p>
    <w:p w:rsidR="00B86EFB" w:rsidRDefault="00B86EFB" w:rsidP="001B4B4F">
      <w:pPr>
        <w:pStyle w:val="a7"/>
        <w:ind w:left="-207"/>
        <w:rPr>
          <w:rFonts w:ascii="PragmaticaC" w:hAnsi="PragmaticaC"/>
          <w:sz w:val="28"/>
          <w:szCs w:val="28"/>
        </w:rPr>
      </w:pP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Три периода осени.</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Описание ранней осени:</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на что похожа,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какие деревья,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какая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3. Золотая осень: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деревья, листья,</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4. Поздняя осень:</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1) на что похожа,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2) погода.</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5. Как лесные звери и птицы готовятся к зиме.</w:t>
      </w:r>
    </w:p>
    <w:p w:rsidR="001B4B4F" w:rsidRPr="008B2EBC" w:rsidRDefault="001B4B4F" w:rsidP="00F014D8">
      <w:pPr>
        <w:pStyle w:val="a7"/>
        <w:ind w:left="-284"/>
        <w:rPr>
          <w:rFonts w:ascii="PragmaticaC" w:hAnsi="PragmaticaC"/>
          <w:sz w:val="28"/>
          <w:szCs w:val="28"/>
        </w:rPr>
      </w:pPr>
      <w:r w:rsidRPr="008B2EBC">
        <w:rPr>
          <w:rFonts w:ascii="PragmaticaC" w:hAnsi="PragmaticaC"/>
          <w:sz w:val="28"/>
          <w:szCs w:val="28"/>
        </w:rPr>
        <w:t>6. Осенние заботы людей.</w:t>
      </w:r>
    </w:p>
    <w:p w:rsidR="00EA63D8" w:rsidRPr="00C16346" w:rsidRDefault="001B4B4F" w:rsidP="00C16346">
      <w:pPr>
        <w:pStyle w:val="a7"/>
        <w:ind w:left="-284"/>
        <w:rPr>
          <w:rFonts w:ascii="PragmaticaC" w:hAnsi="PragmaticaC"/>
          <w:sz w:val="28"/>
          <w:szCs w:val="28"/>
        </w:rPr>
      </w:pPr>
      <w:r w:rsidRPr="008B2EBC">
        <w:rPr>
          <w:rFonts w:ascii="PragmaticaC" w:hAnsi="PragmaticaC"/>
          <w:sz w:val="28"/>
          <w:szCs w:val="28"/>
        </w:rPr>
        <w:t>7. Твоё отношение к этому времени года.</w:t>
      </w:r>
    </w:p>
    <w:p w:rsidR="00EE44B0" w:rsidRDefault="00EE44B0" w:rsidP="00EA63D8">
      <w:pPr>
        <w:rPr>
          <w:rFonts w:ascii="PragmaticaC" w:hAnsi="PragmaticaC"/>
          <w:b/>
          <w:bCs/>
          <w:sz w:val="28"/>
          <w:szCs w:val="28"/>
        </w:rPr>
      </w:pPr>
    </w:p>
    <w:p w:rsidR="00C453E2" w:rsidRPr="004C1036" w:rsidRDefault="00871F57">
      <w:pPr>
        <w:jc w:val="center"/>
        <w:rPr>
          <w:rFonts w:ascii="PragmaticaC" w:hAnsi="PragmaticaC"/>
          <w:b/>
          <w:bCs/>
          <w:sz w:val="28"/>
          <w:szCs w:val="28"/>
        </w:rPr>
      </w:pPr>
      <w:r w:rsidRPr="004C1036">
        <w:rPr>
          <w:rFonts w:ascii="PragmaticaC" w:hAnsi="PragmaticaC"/>
          <w:b/>
          <w:bCs/>
          <w:sz w:val="28"/>
          <w:szCs w:val="28"/>
        </w:rPr>
        <w:t>С</w:t>
      </w:r>
      <w:r w:rsidR="00C453E2" w:rsidRPr="004C1036">
        <w:rPr>
          <w:rFonts w:ascii="PragmaticaC" w:hAnsi="PragmaticaC"/>
          <w:b/>
          <w:bCs/>
          <w:sz w:val="28"/>
          <w:szCs w:val="28"/>
        </w:rPr>
        <w:t>очинения</w:t>
      </w:r>
    </w:p>
    <w:p w:rsidR="00C453E2" w:rsidRPr="001B4B4F" w:rsidRDefault="00C453E2" w:rsidP="004C1036">
      <w:pPr>
        <w:rPr>
          <w:b/>
          <w:bCs/>
          <w:color w:val="FF0000"/>
          <w:sz w:val="36"/>
          <w:szCs w:val="36"/>
        </w:rPr>
      </w:pPr>
    </w:p>
    <w:p w:rsidR="004C1036" w:rsidRPr="004C1036" w:rsidRDefault="004C1036" w:rsidP="00B05DF3">
      <w:pPr>
        <w:pStyle w:val="a7"/>
        <w:numPr>
          <w:ilvl w:val="0"/>
          <w:numId w:val="75"/>
        </w:numPr>
        <w:spacing w:after="160" w:line="259" w:lineRule="auto"/>
        <w:ind w:left="-284" w:firstLine="0"/>
        <w:contextualSpacing/>
        <w:jc w:val="both"/>
        <w:rPr>
          <w:rFonts w:ascii="PragmaticaC" w:hAnsi="PragmaticaC"/>
          <w:sz w:val="28"/>
          <w:szCs w:val="28"/>
        </w:rPr>
      </w:pPr>
      <w:r w:rsidRPr="004C1036">
        <w:rPr>
          <w:rFonts w:ascii="PragmaticaC" w:hAnsi="PragmaticaC"/>
          <w:sz w:val="28"/>
          <w:szCs w:val="28"/>
        </w:rPr>
        <w:t>Ответь на вопросы полным предложением. Перескажи и озаглавь получившийся рассказ. Запиши его.</w:t>
      </w:r>
    </w:p>
    <w:p w:rsidR="004C1036" w:rsidRPr="00FE5862" w:rsidRDefault="004C1036" w:rsidP="004C1036">
      <w:pPr>
        <w:pStyle w:val="a7"/>
        <w:ind w:left="-207"/>
        <w:jc w:val="both"/>
        <w:rPr>
          <w:color w:val="FF0000"/>
          <w:sz w:val="28"/>
          <w:szCs w:val="28"/>
        </w:rPr>
      </w:pP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1) Большая ли у тебя семья?</w:t>
      </w: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2) Как зовут твоих родителей?</w:t>
      </w: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3) Где и кем они работают?</w:t>
      </w: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4) Чем они занимаются дома, много ли у них дел?</w:t>
      </w: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5) Какие у тебя обязанности в семье?</w:t>
      </w: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6) Как вы проводите свободное время?</w:t>
      </w:r>
    </w:p>
    <w:p w:rsidR="004C1036" w:rsidRPr="004C1036" w:rsidRDefault="004C1036" w:rsidP="00B86EFB">
      <w:pPr>
        <w:pStyle w:val="a7"/>
        <w:ind w:left="-284"/>
        <w:jc w:val="both"/>
        <w:rPr>
          <w:rFonts w:ascii="PragmaticaC" w:hAnsi="PragmaticaC"/>
          <w:sz w:val="28"/>
          <w:szCs w:val="28"/>
        </w:rPr>
      </w:pPr>
      <w:r w:rsidRPr="004C1036">
        <w:rPr>
          <w:rFonts w:ascii="PragmaticaC" w:hAnsi="PragmaticaC"/>
          <w:sz w:val="28"/>
          <w:szCs w:val="28"/>
        </w:rPr>
        <w:t>7) За что ты любишь свою семью?</w:t>
      </w:r>
    </w:p>
    <w:p w:rsidR="004C1036" w:rsidRPr="004C1036" w:rsidRDefault="004C1036" w:rsidP="004C1036">
      <w:pPr>
        <w:pStyle w:val="a7"/>
        <w:ind w:left="-207"/>
        <w:jc w:val="both"/>
        <w:rPr>
          <w:rFonts w:ascii="PragmaticaC" w:hAnsi="PragmaticaC"/>
          <w:sz w:val="28"/>
          <w:szCs w:val="28"/>
        </w:rPr>
      </w:pPr>
    </w:p>
    <w:p w:rsidR="004C1036" w:rsidRPr="004C1036" w:rsidRDefault="00B86EFB" w:rsidP="00B05DF3">
      <w:pPr>
        <w:pStyle w:val="a7"/>
        <w:numPr>
          <w:ilvl w:val="0"/>
          <w:numId w:val="76"/>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зовут твоего друга (подругу)?</w:t>
      </w:r>
    </w:p>
    <w:p w:rsidR="004C1036" w:rsidRPr="004C1036" w:rsidRDefault="00B86EFB" w:rsidP="00B05DF3">
      <w:pPr>
        <w:pStyle w:val="a7"/>
        <w:numPr>
          <w:ilvl w:val="0"/>
          <w:numId w:val="76"/>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Сколько ему (ей) лет?</w:t>
      </w:r>
    </w:p>
    <w:p w:rsidR="004C1036" w:rsidRPr="004C1036" w:rsidRDefault="00B86EFB" w:rsidP="00B05DF3">
      <w:pPr>
        <w:pStyle w:val="a7"/>
        <w:numPr>
          <w:ilvl w:val="0"/>
          <w:numId w:val="76"/>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вы познакомились?</w:t>
      </w:r>
    </w:p>
    <w:p w:rsidR="004C1036" w:rsidRPr="004C1036" w:rsidRDefault="00B86EFB" w:rsidP="00B05DF3">
      <w:pPr>
        <w:pStyle w:val="a7"/>
        <w:numPr>
          <w:ilvl w:val="0"/>
          <w:numId w:val="76"/>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долго вы дружите?</w:t>
      </w:r>
    </w:p>
    <w:p w:rsidR="004C1036" w:rsidRPr="004C1036" w:rsidRDefault="00B86EFB" w:rsidP="00B05DF3">
      <w:pPr>
        <w:pStyle w:val="a7"/>
        <w:numPr>
          <w:ilvl w:val="0"/>
          <w:numId w:val="76"/>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Какие его (её) черты характера тебе нравятся?</w:t>
      </w:r>
    </w:p>
    <w:p w:rsidR="004C1036" w:rsidRPr="004C1036" w:rsidRDefault="00B86EFB" w:rsidP="00B05DF3">
      <w:pPr>
        <w:pStyle w:val="a7"/>
        <w:numPr>
          <w:ilvl w:val="0"/>
          <w:numId w:val="76"/>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Чем вы увлекаетесь, как проводите свободное время?</w:t>
      </w:r>
    </w:p>
    <w:p w:rsidR="004C1036" w:rsidRPr="004C1036" w:rsidRDefault="00B86EFB" w:rsidP="00B05DF3">
      <w:pPr>
        <w:pStyle w:val="a7"/>
        <w:numPr>
          <w:ilvl w:val="0"/>
          <w:numId w:val="76"/>
        </w:numPr>
        <w:spacing w:after="160" w:line="259" w:lineRule="auto"/>
        <w:ind w:lef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Какой интересный случай произошёл в вашей жизни?</w:t>
      </w:r>
    </w:p>
    <w:p w:rsidR="004C1036" w:rsidRPr="004C1036" w:rsidRDefault="004C1036" w:rsidP="004C1036">
      <w:pPr>
        <w:pStyle w:val="a7"/>
        <w:ind w:left="153"/>
        <w:jc w:val="both"/>
        <w:rPr>
          <w:rFonts w:ascii="PragmaticaC" w:hAnsi="PragmaticaC"/>
          <w:sz w:val="28"/>
          <w:szCs w:val="28"/>
        </w:rPr>
      </w:pPr>
    </w:p>
    <w:p w:rsidR="004C1036" w:rsidRPr="004C1036" w:rsidRDefault="00B86EFB" w:rsidP="00B05DF3">
      <w:pPr>
        <w:pStyle w:val="a7"/>
        <w:numPr>
          <w:ilvl w:val="0"/>
          <w:numId w:val="77"/>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В каком городе ты живёшь?</w:t>
      </w:r>
    </w:p>
    <w:p w:rsidR="004C1036" w:rsidRPr="004C1036" w:rsidRDefault="00B86EFB" w:rsidP="00B05DF3">
      <w:pPr>
        <w:pStyle w:val="a7"/>
        <w:numPr>
          <w:ilvl w:val="0"/>
          <w:numId w:val="77"/>
        </w:numPr>
        <w:spacing w:after="160" w:line="259" w:lineRule="auto"/>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На какой реке стоит город?</w:t>
      </w:r>
    </w:p>
    <w:p w:rsidR="004C1036" w:rsidRPr="004C1036" w:rsidRDefault="00B86EFB" w:rsidP="00B05DF3">
      <w:pPr>
        <w:pStyle w:val="a7"/>
        <w:numPr>
          <w:ilvl w:val="0"/>
          <w:numId w:val="77"/>
        </w:numPr>
        <w:spacing w:after="160" w:line="259" w:lineRule="auto"/>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называются самые красивые улицы города?</w:t>
      </w:r>
    </w:p>
    <w:p w:rsidR="004C1036" w:rsidRPr="004C1036" w:rsidRDefault="00B86EFB" w:rsidP="00B05DF3">
      <w:pPr>
        <w:pStyle w:val="a7"/>
        <w:numPr>
          <w:ilvl w:val="0"/>
          <w:numId w:val="77"/>
        </w:numPr>
        <w:spacing w:after="160" w:line="259" w:lineRule="auto"/>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Какие достопримечательности есть в городе?</w:t>
      </w:r>
    </w:p>
    <w:p w:rsidR="004C1036" w:rsidRPr="004C1036" w:rsidRDefault="00B86EFB" w:rsidP="00B05DF3">
      <w:pPr>
        <w:pStyle w:val="a7"/>
        <w:numPr>
          <w:ilvl w:val="0"/>
          <w:numId w:val="77"/>
        </w:numPr>
        <w:spacing w:after="160" w:line="259" w:lineRule="auto"/>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В каких местах города ты любишь бывать?</w:t>
      </w:r>
    </w:p>
    <w:p w:rsidR="004C1036" w:rsidRPr="004C1036" w:rsidRDefault="00B86EFB" w:rsidP="00B05DF3">
      <w:pPr>
        <w:pStyle w:val="a7"/>
        <w:numPr>
          <w:ilvl w:val="0"/>
          <w:numId w:val="77"/>
        </w:numPr>
        <w:spacing w:after="160" w:line="259" w:lineRule="auto"/>
        <w:contextualSpacing/>
        <w:jc w:val="both"/>
        <w:rPr>
          <w:rFonts w:ascii="PragmaticaC" w:hAnsi="PragmaticaC"/>
          <w:sz w:val="28"/>
          <w:szCs w:val="28"/>
        </w:rPr>
      </w:pPr>
      <w:r>
        <w:rPr>
          <w:rFonts w:ascii="PragmaticaC" w:hAnsi="PragmaticaC"/>
          <w:sz w:val="28"/>
          <w:szCs w:val="28"/>
        </w:rPr>
        <w:lastRenderedPageBreak/>
        <w:t xml:space="preserve"> </w:t>
      </w:r>
      <w:r w:rsidR="004C1036" w:rsidRPr="004C1036">
        <w:rPr>
          <w:rFonts w:ascii="PragmaticaC" w:hAnsi="PragmaticaC"/>
          <w:sz w:val="28"/>
          <w:szCs w:val="28"/>
        </w:rPr>
        <w:t>Как ты относишься к своему городу?</w:t>
      </w:r>
    </w:p>
    <w:p w:rsidR="004C1036" w:rsidRPr="004C1036" w:rsidRDefault="00B86EFB" w:rsidP="00B05DF3">
      <w:pPr>
        <w:pStyle w:val="a7"/>
        <w:numPr>
          <w:ilvl w:val="0"/>
          <w:numId w:val="77"/>
        </w:numPr>
        <w:spacing w:after="160" w:line="259" w:lineRule="auto"/>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называется место, где человек родился и провёл детство?</w:t>
      </w:r>
    </w:p>
    <w:p w:rsidR="004C1036" w:rsidRPr="004C1036" w:rsidRDefault="004C1036" w:rsidP="004C1036">
      <w:pPr>
        <w:pStyle w:val="a7"/>
        <w:ind w:left="76"/>
        <w:jc w:val="both"/>
        <w:rPr>
          <w:rFonts w:ascii="PragmaticaC" w:hAnsi="PragmaticaC"/>
          <w:sz w:val="28"/>
          <w:szCs w:val="28"/>
        </w:rPr>
      </w:pP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В какой школе, каком классе ты учишься?</w:t>
      </w: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зовут твою учительницу? Какие ребята в твоём классе?</w:t>
      </w: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 xml:space="preserve">Где находится школа? </w:t>
      </w: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Какая твоя школа? Сколько этажей?</w:t>
      </w: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Есть ли при школе двор, спортивная площадка, сад? Какие они?</w:t>
      </w: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Какие уроки тебе нравятся? Почему?</w:t>
      </w:r>
    </w:p>
    <w:p w:rsidR="004C1036" w:rsidRPr="004C1036" w:rsidRDefault="00B86EFB" w:rsidP="00B05DF3">
      <w:pPr>
        <w:pStyle w:val="a7"/>
        <w:numPr>
          <w:ilvl w:val="0"/>
          <w:numId w:val="82"/>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вы играете во время перемен?</w:t>
      </w:r>
    </w:p>
    <w:p w:rsidR="004C1036" w:rsidRPr="004C1036" w:rsidRDefault="004C1036" w:rsidP="004C1036">
      <w:pPr>
        <w:pStyle w:val="a7"/>
        <w:ind w:left="-207"/>
        <w:jc w:val="both"/>
        <w:rPr>
          <w:rFonts w:ascii="PragmaticaC" w:hAnsi="PragmaticaC"/>
          <w:sz w:val="28"/>
          <w:szCs w:val="28"/>
        </w:rPr>
      </w:pPr>
    </w:p>
    <w:p w:rsidR="004C1036" w:rsidRPr="004C1036" w:rsidRDefault="004C1036" w:rsidP="00B05DF3">
      <w:pPr>
        <w:pStyle w:val="a7"/>
        <w:numPr>
          <w:ilvl w:val="0"/>
          <w:numId w:val="75"/>
        </w:numPr>
        <w:spacing w:after="160" w:line="259" w:lineRule="auto"/>
        <w:ind w:left="-284" w:firstLine="0"/>
        <w:contextualSpacing/>
        <w:jc w:val="both"/>
        <w:rPr>
          <w:rFonts w:ascii="PragmaticaC" w:hAnsi="PragmaticaC"/>
          <w:sz w:val="28"/>
          <w:szCs w:val="28"/>
        </w:rPr>
      </w:pPr>
      <w:r w:rsidRPr="004C1036">
        <w:rPr>
          <w:rFonts w:ascii="PragmaticaC" w:hAnsi="PragmaticaC"/>
          <w:sz w:val="28"/>
          <w:szCs w:val="28"/>
        </w:rPr>
        <w:t xml:space="preserve">Ответь на вопросы полным предложением, используя слова для справок. Перескажи и озаглавь получившийся рассказ. Запиши его. Нарисуй картинку к рассказу. </w:t>
      </w:r>
    </w:p>
    <w:p w:rsidR="004C1036" w:rsidRPr="004C1036" w:rsidRDefault="004C1036" w:rsidP="004C1036">
      <w:pPr>
        <w:pStyle w:val="a7"/>
        <w:ind w:left="-207"/>
        <w:jc w:val="both"/>
        <w:rPr>
          <w:rFonts w:ascii="PragmaticaC" w:hAnsi="PragmaticaC"/>
          <w:sz w:val="28"/>
          <w:szCs w:val="28"/>
        </w:rPr>
      </w:pPr>
    </w:p>
    <w:p w:rsidR="004C1036" w:rsidRPr="004C1036" w:rsidRDefault="00B86EFB" w:rsidP="00B05DF3">
      <w:pPr>
        <w:pStyle w:val="a7"/>
        <w:numPr>
          <w:ilvl w:val="0"/>
          <w:numId w:val="80"/>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Кого нашёл мальчик в лесу?</w:t>
      </w:r>
    </w:p>
    <w:p w:rsidR="004C1036" w:rsidRPr="004C1036" w:rsidRDefault="00B86EFB" w:rsidP="00B05DF3">
      <w:pPr>
        <w:pStyle w:val="a7"/>
        <w:numPr>
          <w:ilvl w:val="0"/>
          <w:numId w:val="80"/>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Какая беда приключилась с зайцем?</w:t>
      </w:r>
    </w:p>
    <w:p w:rsidR="004C1036" w:rsidRPr="004C1036" w:rsidRDefault="00B86EFB" w:rsidP="00B05DF3">
      <w:pPr>
        <w:pStyle w:val="a7"/>
        <w:numPr>
          <w:ilvl w:val="0"/>
          <w:numId w:val="80"/>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заботился мальчик о зверьке?</w:t>
      </w:r>
    </w:p>
    <w:p w:rsidR="004C1036" w:rsidRPr="004C1036" w:rsidRDefault="00B86EFB" w:rsidP="00B05DF3">
      <w:pPr>
        <w:pStyle w:val="a7"/>
        <w:numPr>
          <w:ilvl w:val="0"/>
          <w:numId w:val="80"/>
        </w:numPr>
        <w:spacing w:after="160" w:line="259" w:lineRule="auto"/>
        <w:ind w:left="-284" w:firstLine="0"/>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Куда он отнёс зайца после выздоровления?</w:t>
      </w:r>
    </w:p>
    <w:p w:rsidR="004C1036" w:rsidRPr="004C1036" w:rsidRDefault="004C1036" w:rsidP="00B86EFB">
      <w:pPr>
        <w:ind w:left="-284"/>
        <w:jc w:val="both"/>
        <w:rPr>
          <w:rFonts w:ascii="PragmaticaC" w:hAnsi="PragmaticaC"/>
          <w:sz w:val="28"/>
          <w:szCs w:val="28"/>
        </w:rPr>
      </w:pPr>
      <w:r w:rsidRPr="004C1036">
        <w:rPr>
          <w:rFonts w:ascii="PragmaticaC" w:hAnsi="PragmaticaC"/>
          <w:sz w:val="28"/>
          <w:szCs w:val="28"/>
          <w:u w:val="single"/>
        </w:rPr>
        <w:t>Слова для справок</w:t>
      </w:r>
      <w:r w:rsidRPr="004C1036">
        <w:rPr>
          <w:rFonts w:ascii="PragmaticaC" w:hAnsi="PragmaticaC"/>
          <w:sz w:val="28"/>
          <w:szCs w:val="28"/>
        </w:rPr>
        <w:t xml:space="preserve">: однажды, увидел, сломана лапка, принёс, перевязал, лечил, кормил, выздоровел, отпустил на волю. </w:t>
      </w:r>
    </w:p>
    <w:p w:rsidR="004C1036" w:rsidRDefault="004C1036" w:rsidP="004C1036">
      <w:pPr>
        <w:ind w:left="-1134"/>
        <w:rPr>
          <w:b/>
          <w:sz w:val="32"/>
          <w:szCs w:val="32"/>
        </w:rPr>
      </w:pPr>
    </w:p>
    <w:p w:rsidR="004C1036" w:rsidRDefault="004C1036" w:rsidP="00B05DF3">
      <w:pPr>
        <w:numPr>
          <w:ilvl w:val="0"/>
          <w:numId w:val="75"/>
        </w:numPr>
        <w:ind w:left="-284" w:firstLine="0"/>
        <w:jc w:val="both"/>
        <w:rPr>
          <w:rFonts w:ascii="PragmaticaC" w:hAnsi="PragmaticaC"/>
          <w:sz w:val="28"/>
          <w:szCs w:val="28"/>
        </w:rPr>
      </w:pPr>
      <w:r w:rsidRPr="004C1036">
        <w:rPr>
          <w:rFonts w:ascii="PragmaticaC" w:hAnsi="PragmaticaC"/>
          <w:sz w:val="28"/>
          <w:szCs w:val="28"/>
        </w:rPr>
        <w:t>Ответь на вопросы полным предложением. Перескажи и озаглавь получившийся рассказ. Запиши его. Нарисуй картинку к рассказу.</w:t>
      </w:r>
    </w:p>
    <w:p w:rsidR="00B86EFB" w:rsidRPr="004C1036" w:rsidRDefault="00B86EFB" w:rsidP="00B86EFB">
      <w:pPr>
        <w:ind w:left="-207"/>
        <w:jc w:val="both"/>
        <w:rPr>
          <w:rFonts w:ascii="PragmaticaC" w:hAnsi="PragmaticaC"/>
          <w:sz w:val="28"/>
          <w:szCs w:val="28"/>
        </w:rPr>
      </w:pPr>
    </w:p>
    <w:p w:rsidR="004C1036" w:rsidRPr="004C1036" w:rsidRDefault="004C1036" w:rsidP="00B86EFB">
      <w:pPr>
        <w:ind w:left="-284"/>
        <w:rPr>
          <w:rFonts w:ascii="PragmaticaC" w:hAnsi="PragmaticaC"/>
          <w:sz w:val="28"/>
          <w:szCs w:val="28"/>
        </w:rPr>
      </w:pPr>
      <w:r w:rsidRPr="004C1036">
        <w:rPr>
          <w:rFonts w:ascii="PragmaticaC" w:hAnsi="PragmaticaC"/>
          <w:sz w:val="28"/>
          <w:szCs w:val="28"/>
        </w:rPr>
        <w:t>1) Где гуляли ребята?</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2) Каким был овраг?</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3) Что заметили ребята на дне оврага?</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4) На что были похожи маленькие лисята?</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5) Чем они занимались?</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6) Что решили сделать ребята, когда увидели лису?</w:t>
      </w:r>
    </w:p>
    <w:p w:rsidR="004C1036" w:rsidRPr="004C1036" w:rsidRDefault="004C1036" w:rsidP="004C1036">
      <w:pPr>
        <w:ind w:left="-1134"/>
        <w:rPr>
          <w:rFonts w:ascii="PragmaticaC" w:hAnsi="PragmaticaC"/>
          <w:b/>
          <w:sz w:val="32"/>
          <w:szCs w:val="32"/>
        </w:rPr>
      </w:pPr>
    </w:p>
    <w:p w:rsidR="004C1036" w:rsidRPr="004C1036" w:rsidRDefault="004C1036" w:rsidP="00B86EFB">
      <w:pPr>
        <w:ind w:left="-284"/>
        <w:jc w:val="both"/>
        <w:rPr>
          <w:rFonts w:ascii="PragmaticaC" w:hAnsi="PragmaticaC"/>
          <w:color w:val="FF0000"/>
          <w:sz w:val="28"/>
          <w:szCs w:val="28"/>
        </w:rPr>
      </w:pPr>
      <w:r w:rsidRPr="004C1036">
        <w:rPr>
          <w:rFonts w:ascii="PragmaticaC" w:hAnsi="PragmaticaC"/>
          <w:sz w:val="28"/>
          <w:szCs w:val="28"/>
        </w:rPr>
        <w:t>4</w:t>
      </w:r>
      <w:r w:rsidRPr="00F72100">
        <w:rPr>
          <w:sz w:val="28"/>
          <w:szCs w:val="28"/>
        </w:rPr>
        <w:t>.</w:t>
      </w:r>
      <w:r w:rsidRPr="00F72100">
        <w:rPr>
          <w:sz w:val="28"/>
          <w:szCs w:val="28"/>
        </w:rPr>
        <w:tab/>
      </w:r>
      <w:r w:rsidRPr="004C1036">
        <w:rPr>
          <w:rFonts w:ascii="PragmaticaC" w:hAnsi="PragmaticaC"/>
          <w:sz w:val="28"/>
          <w:szCs w:val="28"/>
        </w:rPr>
        <w:t xml:space="preserve">Рассмотри картинку. Ответь на вопросы полным предложением, используя слова для справок. Перескажи и озаглавь получившийся рассказ. Запиши его. </w:t>
      </w:r>
    </w:p>
    <w:p w:rsidR="004C1036" w:rsidRDefault="004C1036" w:rsidP="004C1036">
      <w:pPr>
        <w:ind w:left="-426"/>
        <w:rPr>
          <w:rFonts w:ascii="PragmaticaC" w:hAnsi="PragmaticaC"/>
          <w:sz w:val="28"/>
          <w:szCs w:val="28"/>
        </w:rPr>
      </w:pPr>
    </w:p>
    <w:p w:rsidR="004C1036" w:rsidRPr="004C1036" w:rsidRDefault="004C1036" w:rsidP="00B86EFB">
      <w:pPr>
        <w:ind w:left="-284"/>
        <w:rPr>
          <w:rFonts w:ascii="PragmaticaC" w:hAnsi="PragmaticaC"/>
          <w:sz w:val="28"/>
          <w:szCs w:val="28"/>
        </w:rPr>
      </w:pPr>
      <w:r w:rsidRPr="004C1036">
        <w:rPr>
          <w:rFonts w:ascii="PragmaticaC" w:hAnsi="PragmaticaC"/>
          <w:sz w:val="28"/>
          <w:szCs w:val="28"/>
        </w:rPr>
        <w:t>1) Какое время года наступило?</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2) Какой был день? Какая погода?</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3) Что сделали дети?</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4) Как развлекались мальчики?</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5) Чем занимались девочки?</w:t>
      </w:r>
    </w:p>
    <w:p w:rsidR="004C1036" w:rsidRPr="004C1036" w:rsidRDefault="004C1036" w:rsidP="00B86EFB">
      <w:pPr>
        <w:ind w:left="-284"/>
        <w:rPr>
          <w:rFonts w:ascii="PragmaticaC" w:hAnsi="PragmaticaC"/>
          <w:sz w:val="28"/>
          <w:szCs w:val="28"/>
        </w:rPr>
      </w:pPr>
      <w:r w:rsidRPr="004C1036">
        <w:rPr>
          <w:rFonts w:ascii="PragmaticaC" w:hAnsi="PragmaticaC"/>
          <w:sz w:val="28"/>
          <w:szCs w:val="28"/>
        </w:rPr>
        <w:t>6) Нравится ли тебе зима? Почему?</w:t>
      </w:r>
    </w:p>
    <w:p w:rsidR="004C1036" w:rsidRDefault="004C1036" w:rsidP="004C1036">
      <w:pPr>
        <w:ind w:left="-426"/>
        <w:rPr>
          <w:rFonts w:ascii="PragmaticaC" w:hAnsi="PragmaticaC"/>
          <w:sz w:val="28"/>
          <w:szCs w:val="28"/>
          <w:u w:val="single"/>
        </w:rPr>
      </w:pPr>
    </w:p>
    <w:p w:rsidR="004C1036" w:rsidRPr="004C1036" w:rsidRDefault="004C1036" w:rsidP="00B86EFB">
      <w:pPr>
        <w:ind w:left="-284"/>
        <w:jc w:val="both"/>
        <w:rPr>
          <w:rFonts w:ascii="PragmaticaC" w:hAnsi="PragmaticaC"/>
          <w:sz w:val="28"/>
          <w:szCs w:val="28"/>
        </w:rPr>
      </w:pPr>
      <w:r w:rsidRPr="004C1036">
        <w:rPr>
          <w:rFonts w:ascii="PragmaticaC" w:hAnsi="PragmaticaC"/>
          <w:sz w:val="28"/>
          <w:szCs w:val="28"/>
          <w:u w:val="single"/>
        </w:rPr>
        <w:lastRenderedPageBreak/>
        <w:t>Слова для справок</w:t>
      </w:r>
      <w:r w:rsidRPr="004C1036">
        <w:rPr>
          <w:rFonts w:ascii="PragmaticaC" w:hAnsi="PragmaticaC"/>
          <w:sz w:val="28"/>
          <w:szCs w:val="28"/>
        </w:rPr>
        <w:t>: солнечный, зимний, день, морозно, большие сугробы, иней, вышли, на лыжах, на санках, на детской площадке, гладкий лёд, на коньках, снеговик, снежная крепость, снежки, весело, чудесно, не страшен мороз.</w:t>
      </w:r>
    </w:p>
    <w:p w:rsidR="004C1036" w:rsidRDefault="004C1036" w:rsidP="004C1036">
      <w:pPr>
        <w:ind w:left="-1134"/>
        <w:rPr>
          <w:rFonts w:ascii="PragmaticaC" w:hAnsi="PragmaticaC"/>
          <w:sz w:val="28"/>
          <w:szCs w:val="28"/>
        </w:rPr>
      </w:pPr>
    </w:p>
    <w:p w:rsidR="00CD51D6" w:rsidRDefault="00DF6C7A" w:rsidP="00DF6C7A">
      <w:pPr>
        <w:ind w:left="-142"/>
      </w:pPr>
      <w:r>
        <w:object w:dxaOrig="7955" w:dyaOrig="5772">
          <v:shape id="_x0000_i1075" type="#_x0000_t75" style="width:466.4pt;height:338.5pt" o:ole="">
            <v:imagedata r:id="rId96" o:title=""/>
          </v:shape>
          <o:OLEObject Type="Embed" ProgID="CorelDraw.Graphic.16" ShapeID="_x0000_i1075" DrawAspect="Content" ObjectID="_1655924520" r:id="rId97"/>
        </w:object>
      </w:r>
    </w:p>
    <w:p w:rsidR="00F50F4A" w:rsidRDefault="00F50F4A" w:rsidP="007773DD">
      <w:pPr>
        <w:ind w:left="-284"/>
      </w:pPr>
    </w:p>
    <w:p w:rsidR="004C1036" w:rsidRPr="004C1036" w:rsidRDefault="004C1036" w:rsidP="00B05DF3">
      <w:pPr>
        <w:pStyle w:val="a7"/>
        <w:numPr>
          <w:ilvl w:val="0"/>
          <w:numId w:val="81"/>
        </w:numPr>
        <w:spacing w:after="160" w:line="259" w:lineRule="auto"/>
        <w:ind w:left="-284" w:firstLine="0"/>
        <w:contextualSpacing/>
        <w:jc w:val="both"/>
        <w:rPr>
          <w:rFonts w:ascii="PragmaticaC" w:hAnsi="PragmaticaC"/>
          <w:sz w:val="28"/>
          <w:szCs w:val="28"/>
        </w:rPr>
      </w:pPr>
      <w:r w:rsidRPr="004C1036">
        <w:rPr>
          <w:rFonts w:ascii="PragmaticaC" w:hAnsi="PragmaticaC"/>
          <w:sz w:val="28"/>
          <w:szCs w:val="28"/>
        </w:rPr>
        <w:t xml:space="preserve">Рассмотри картинки. Ответь на вопросы полным предложением, используя слова для справок. Перескажи и озаглавь получившийся рассказ. Запиши его. </w:t>
      </w:r>
    </w:p>
    <w:p w:rsidR="004C1036" w:rsidRPr="004C1036" w:rsidRDefault="004C1036" w:rsidP="004C1036">
      <w:pPr>
        <w:pStyle w:val="a7"/>
        <w:ind w:left="-207"/>
        <w:jc w:val="both"/>
        <w:rPr>
          <w:rFonts w:ascii="PragmaticaC" w:hAnsi="PragmaticaC"/>
          <w:sz w:val="28"/>
          <w:szCs w:val="28"/>
        </w:rPr>
      </w:pP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Какое время года наступило?</w:t>
      </w: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Что засыпал снег?</w:t>
      </w: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Кому было голодно?</w:t>
      </w: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Что решили сделать ребята?</w:t>
      </w: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Кто смёл снег с кормушки?</w:t>
      </w: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Что положили туда дети?</w:t>
      </w:r>
    </w:p>
    <w:p w:rsidR="004C1036" w:rsidRPr="004C1036"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Кто повесил ягоды рябины?</w:t>
      </w:r>
    </w:p>
    <w:p w:rsidR="00DF6C7A" w:rsidRDefault="00B86EFB" w:rsidP="00B05DF3">
      <w:pPr>
        <w:pStyle w:val="a7"/>
        <w:numPr>
          <w:ilvl w:val="0"/>
          <w:numId w:val="78"/>
        </w:numPr>
        <w:spacing w:after="160" w:line="259" w:lineRule="auto"/>
        <w:ind w:hanging="437"/>
        <w:contextualSpacing/>
        <w:jc w:val="both"/>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угощаются синицы, снегири, воробьи?</w:t>
      </w:r>
    </w:p>
    <w:p w:rsidR="00DF6C7A" w:rsidRPr="00DF6C7A" w:rsidRDefault="00DF6C7A" w:rsidP="00DF6C7A">
      <w:pPr>
        <w:pStyle w:val="a7"/>
        <w:spacing w:after="160" w:line="259" w:lineRule="auto"/>
        <w:ind w:left="153"/>
        <w:contextualSpacing/>
        <w:jc w:val="both"/>
        <w:rPr>
          <w:rFonts w:ascii="PragmaticaC" w:hAnsi="PragmaticaC"/>
          <w:sz w:val="28"/>
          <w:szCs w:val="28"/>
        </w:rPr>
      </w:pPr>
    </w:p>
    <w:p w:rsidR="00EA63D8" w:rsidRPr="00DF6C7A" w:rsidRDefault="00F50F4A" w:rsidP="00DF6C7A">
      <w:pPr>
        <w:pStyle w:val="a7"/>
        <w:ind w:left="-142" w:right="-1"/>
        <w:jc w:val="both"/>
        <w:rPr>
          <w:sz w:val="28"/>
          <w:szCs w:val="28"/>
        </w:rPr>
      </w:pPr>
      <w:r>
        <w:object w:dxaOrig="7265" w:dyaOrig="1796">
          <v:shape id="_x0000_i1076" type="#_x0000_t75" style="width:475pt;height:147.75pt" o:ole="">
            <v:imagedata r:id="rId98" o:title=""/>
          </v:shape>
          <o:OLEObject Type="Embed" ProgID="CorelDraw.Graphic.18" ShapeID="_x0000_i1076" DrawAspect="Content" ObjectID="_1655924521" r:id="rId99"/>
        </w:object>
      </w:r>
    </w:p>
    <w:p w:rsidR="004C1036" w:rsidRPr="003672E6" w:rsidRDefault="004C1036" w:rsidP="00B86EFB">
      <w:pPr>
        <w:ind w:left="-284" w:right="-1"/>
        <w:jc w:val="both"/>
        <w:rPr>
          <w:rFonts w:ascii="PragmaticaC" w:hAnsi="PragmaticaC"/>
          <w:sz w:val="28"/>
          <w:szCs w:val="28"/>
        </w:rPr>
      </w:pPr>
      <w:r w:rsidRPr="003672E6">
        <w:rPr>
          <w:rFonts w:ascii="PragmaticaC" w:hAnsi="PragmaticaC"/>
          <w:sz w:val="28"/>
          <w:szCs w:val="28"/>
          <w:u w:val="single"/>
        </w:rPr>
        <w:t>Слова для справок</w:t>
      </w:r>
      <w:r w:rsidRPr="003672E6">
        <w:rPr>
          <w:rFonts w:ascii="PragmaticaC" w:hAnsi="PragmaticaC"/>
          <w:sz w:val="28"/>
          <w:szCs w:val="28"/>
        </w:rPr>
        <w:t>: кормушка в парке, прилетели к кормушке, остались голодные, сметает, вешает, принесли ягоды и семена, отошли, маленькие, беззащитные, слетел, клюют, обедают, угощаются, помогли, весёлое настроение, пернатые друзья.</w:t>
      </w:r>
    </w:p>
    <w:p w:rsidR="004C1036" w:rsidRPr="004C1036" w:rsidRDefault="004C1036" w:rsidP="004C1036">
      <w:pPr>
        <w:ind w:right="-284"/>
        <w:rPr>
          <w:rFonts w:ascii="PragmaticaC" w:hAnsi="PragmaticaC"/>
          <w:sz w:val="32"/>
          <w:szCs w:val="32"/>
        </w:rPr>
      </w:pPr>
    </w:p>
    <w:p w:rsidR="004C1036" w:rsidRPr="004C1036" w:rsidRDefault="004C1036" w:rsidP="00B05DF3">
      <w:pPr>
        <w:pStyle w:val="a7"/>
        <w:numPr>
          <w:ilvl w:val="0"/>
          <w:numId w:val="81"/>
        </w:numPr>
        <w:spacing w:after="160" w:line="259" w:lineRule="auto"/>
        <w:ind w:left="-284" w:right="-284" w:firstLine="0"/>
        <w:contextualSpacing/>
        <w:rPr>
          <w:rFonts w:ascii="PragmaticaC" w:hAnsi="PragmaticaC"/>
          <w:sz w:val="28"/>
          <w:szCs w:val="28"/>
        </w:rPr>
      </w:pPr>
      <w:r w:rsidRPr="004C1036">
        <w:rPr>
          <w:rFonts w:ascii="PragmaticaC" w:hAnsi="PragmaticaC"/>
          <w:sz w:val="28"/>
          <w:szCs w:val="28"/>
        </w:rPr>
        <w:t>Рассмотри картинки. Ответь на вопросы полным предложением. Перескажи и озаглавь получившийся рассказ. Запиши его.</w:t>
      </w:r>
    </w:p>
    <w:p w:rsidR="004C1036" w:rsidRPr="004C1036" w:rsidRDefault="004C1036" w:rsidP="004C1036">
      <w:pPr>
        <w:pStyle w:val="a7"/>
        <w:ind w:left="-207" w:right="-284"/>
        <w:rPr>
          <w:rFonts w:ascii="PragmaticaC" w:hAnsi="PragmaticaC"/>
          <w:color w:val="FF0000"/>
          <w:sz w:val="32"/>
          <w:szCs w:val="32"/>
        </w:rPr>
      </w:pP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Где летом отдыхал мальчик?</w:t>
      </w: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Где и как мальчик нашёл щенка?</w:t>
      </w: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выглядел щенок?</w:t>
      </w: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Почему щенок перестал плакать?</w:t>
      </w: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Куда мальчик принёс щенка? Что было дальше?</w:t>
      </w: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мальчик ухаживал за щенком?</w:t>
      </w:r>
    </w:p>
    <w:p w:rsidR="004C1036" w:rsidRP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Почему щенок полюбил своего хозяина?</w:t>
      </w:r>
    </w:p>
    <w:p w:rsidR="004C1036" w:rsidRDefault="00B86EFB" w:rsidP="00B05DF3">
      <w:pPr>
        <w:pStyle w:val="a7"/>
        <w:numPr>
          <w:ilvl w:val="0"/>
          <w:numId w:val="79"/>
        </w:numPr>
        <w:spacing w:after="160" w:line="259" w:lineRule="auto"/>
        <w:ind w:left="-284" w:right="-284" w:firstLine="0"/>
        <w:contextualSpacing/>
        <w:rPr>
          <w:rFonts w:ascii="PragmaticaC" w:hAnsi="PragmaticaC"/>
          <w:sz w:val="28"/>
          <w:szCs w:val="28"/>
        </w:rPr>
      </w:pPr>
      <w:r>
        <w:rPr>
          <w:rFonts w:ascii="PragmaticaC" w:hAnsi="PragmaticaC"/>
          <w:sz w:val="28"/>
          <w:szCs w:val="28"/>
        </w:rPr>
        <w:t xml:space="preserve"> </w:t>
      </w:r>
      <w:r w:rsidR="004C1036" w:rsidRPr="004C1036">
        <w:rPr>
          <w:rFonts w:ascii="PragmaticaC" w:hAnsi="PragmaticaC"/>
          <w:sz w:val="28"/>
          <w:szCs w:val="28"/>
        </w:rPr>
        <w:t>Как повзрослевший пёс выручил хозяина из беды?</w:t>
      </w:r>
    </w:p>
    <w:p w:rsidR="00DF6C7A" w:rsidRPr="004C1036" w:rsidRDefault="00DF6C7A" w:rsidP="00DF6C7A">
      <w:pPr>
        <w:pStyle w:val="a7"/>
        <w:spacing w:after="160" w:line="259" w:lineRule="auto"/>
        <w:ind w:left="-284" w:right="-284"/>
        <w:contextualSpacing/>
        <w:rPr>
          <w:rFonts w:ascii="PragmaticaC" w:hAnsi="PragmaticaC"/>
          <w:sz w:val="28"/>
          <w:szCs w:val="28"/>
        </w:rPr>
      </w:pPr>
    </w:p>
    <w:p w:rsidR="009776FA" w:rsidRPr="004C1036" w:rsidRDefault="00F50F4A" w:rsidP="00F50F4A">
      <w:pPr>
        <w:pStyle w:val="a7"/>
        <w:ind w:left="142" w:right="-284"/>
        <w:rPr>
          <w:rFonts w:ascii="PragmaticaC" w:hAnsi="PragmaticaC"/>
          <w:sz w:val="28"/>
          <w:szCs w:val="28"/>
        </w:rPr>
      </w:pPr>
      <w:r>
        <w:object w:dxaOrig="8027" w:dyaOrig="3645">
          <v:shape id="_x0000_i1077" type="#_x0000_t75" style="width:449.2pt;height:189.15pt" o:ole="">
            <v:imagedata r:id="rId100" o:title=""/>
          </v:shape>
          <o:OLEObject Type="Embed" ProgID="CorelDraw.Graphic.16" ShapeID="_x0000_i1077" DrawAspect="Content" ObjectID="_1655924522" r:id="rId101"/>
        </w:object>
      </w:r>
    </w:p>
    <w:p w:rsidR="004C1036" w:rsidRDefault="004C1036" w:rsidP="004C1036">
      <w:pPr>
        <w:pStyle w:val="a7"/>
        <w:ind w:left="-207" w:right="-284"/>
        <w:rPr>
          <w:sz w:val="32"/>
          <w:szCs w:val="32"/>
        </w:rPr>
      </w:pPr>
    </w:p>
    <w:p w:rsidR="00DF6C7A" w:rsidRPr="00BE090B" w:rsidRDefault="00DF6C7A" w:rsidP="004C1036">
      <w:pPr>
        <w:pStyle w:val="a7"/>
        <w:ind w:left="-207" w:right="-284"/>
        <w:rPr>
          <w:sz w:val="32"/>
          <w:szCs w:val="32"/>
        </w:rPr>
      </w:pPr>
    </w:p>
    <w:p w:rsidR="004C1036" w:rsidRDefault="004C1036" w:rsidP="00B05DF3">
      <w:pPr>
        <w:pStyle w:val="a7"/>
        <w:numPr>
          <w:ilvl w:val="0"/>
          <w:numId w:val="81"/>
        </w:numPr>
        <w:spacing w:after="160" w:line="259" w:lineRule="auto"/>
        <w:ind w:left="-284" w:right="-1" w:firstLine="0"/>
        <w:contextualSpacing/>
        <w:jc w:val="both"/>
        <w:rPr>
          <w:rFonts w:ascii="PragmaticaC" w:hAnsi="PragmaticaC"/>
          <w:sz w:val="28"/>
          <w:szCs w:val="28"/>
        </w:rPr>
      </w:pPr>
      <w:r w:rsidRPr="004C1036">
        <w:rPr>
          <w:rFonts w:ascii="PragmaticaC" w:hAnsi="PragmaticaC"/>
          <w:sz w:val="28"/>
          <w:szCs w:val="28"/>
        </w:rPr>
        <w:t>Рассмотри картинки. Прочитай опорные слова и словосочетания. Составь с ними предложения по каждой картинке. Перескажи и озаглавь получившийся рассказ. Запиши его.</w:t>
      </w:r>
    </w:p>
    <w:p w:rsidR="00DF6C7A" w:rsidRPr="00DF6C7A" w:rsidRDefault="00DF6C7A" w:rsidP="00DF6C7A">
      <w:pPr>
        <w:pStyle w:val="a7"/>
        <w:ind w:left="-207" w:right="-1"/>
        <w:rPr>
          <w:rFonts w:ascii="PragmaticaC" w:hAnsi="PragmaticaC"/>
          <w:sz w:val="28"/>
          <w:szCs w:val="28"/>
        </w:rPr>
      </w:pPr>
    </w:p>
    <w:p w:rsidR="00DF6C7A" w:rsidRPr="004C1036" w:rsidRDefault="00DF6C7A" w:rsidP="00DF6C7A">
      <w:pPr>
        <w:pStyle w:val="a7"/>
        <w:ind w:left="-207" w:right="-1"/>
        <w:rPr>
          <w:rFonts w:ascii="PragmaticaC" w:hAnsi="PragmaticaC"/>
          <w:sz w:val="28"/>
          <w:szCs w:val="28"/>
        </w:rPr>
      </w:pPr>
      <w:r w:rsidRPr="004C1036">
        <w:rPr>
          <w:rFonts w:ascii="PragmaticaC" w:hAnsi="PragmaticaC"/>
          <w:sz w:val="28"/>
          <w:szCs w:val="28"/>
          <w:u w:val="single"/>
        </w:rPr>
        <w:lastRenderedPageBreak/>
        <w:t>Опорные слова и словосочетания</w:t>
      </w:r>
      <w:r w:rsidRPr="004C1036">
        <w:rPr>
          <w:rFonts w:ascii="PragmaticaC" w:hAnsi="PragmaticaC"/>
          <w:sz w:val="28"/>
          <w:szCs w:val="28"/>
        </w:rPr>
        <w:t xml:space="preserve">: </w:t>
      </w:r>
    </w:p>
    <w:p w:rsidR="00DF6C7A" w:rsidRPr="004C1036" w:rsidRDefault="00DF6C7A" w:rsidP="00DF6C7A">
      <w:pPr>
        <w:pStyle w:val="a7"/>
        <w:ind w:left="-207" w:right="-1"/>
        <w:jc w:val="both"/>
        <w:rPr>
          <w:rFonts w:ascii="PragmaticaC" w:hAnsi="PragmaticaC"/>
          <w:sz w:val="28"/>
          <w:szCs w:val="28"/>
        </w:rPr>
      </w:pPr>
      <w:r w:rsidRPr="004C1036">
        <w:rPr>
          <w:rFonts w:ascii="PragmaticaC" w:hAnsi="PragmaticaC"/>
          <w:sz w:val="28"/>
          <w:szCs w:val="28"/>
        </w:rPr>
        <w:t>1) шли из школы, на улице, маленький щенок, голодный, грязный, несчастный;</w:t>
      </w:r>
    </w:p>
    <w:p w:rsidR="00DF6C7A" w:rsidRPr="004C1036" w:rsidRDefault="00DF6C7A" w:rsidP="00DF6C7A">
      <w:pPr>
        <w:pStyle w:val="a7"/>
        <w:ind w:left="-207" w:right="-1"/>
        <w:jc w:val="both"/>
        <w:rPr>
          <w:rFonts w:ascii="PragmaticaC" w:hAnsi="PragmaticaC"/>
          <w:sz w:val="28"/>
          <w:szCs w:val="28"/>
        </w:rPr>
      </w:pPr>
      <w:r w:rsidRPr="004C1036">
        <w:rPr>
          <w:rFonts w:ascii="PragmaticaC" w:hAnsi="PragmaticaC"/>
          <w:sz w:val="28"/>
          <w:szCs w:val="28"/>
        </w:rPr>
        <w:t>2) взяли домой, ухаживали, полюбил детей, заботились, воспитывали, обучали;</w:t>
      </w:r>
    </w:p>
    <w:p w:rsidR="00DF6C7A" w:rsidRPr="00F50F4A" w:rsidRDefault="00DF6C7A" w:rsidP="00DF6C7A">
      <w:pPr>
        <w:pStyle w:val="a7"/>
        <w:ind w:left="-207" w:right="-1"/>
        <w:jc w:val="both"/>
        <w:rPr>
          <w:rFonts w:ascii="PragmaticaC" w:hAnsi="PragmaticaC"/>
          <w:sz w:val="28"/>
          <w:szCs w:val="28"/>
        </w:rPr>
      </w:pPr>
      <w:r w:rsidRPr="004C1036">
        <w:rPr>
          <w:rFonts w:ascii="PragmaticaC" w:hAnsi="PragmaticaC"/>
          <w:sz w:val="28"/>
          <w:szCs w:val="28"/>
        </w:rPr>
        <w:t>3) вырос, большой, умный, выполнял команды, ребята, отдали, на службу, военные, поблагодарили.</w:t>
      </w:r>
    </w:p>
    <w:p w:rsidR="00EA63D8" w:rsidRPr="004C1036" w:rsidRDefault="00EA63D8" w:rsidP="00EA63D8">
      <w:pPr>
        <w:pStyle w:val="a7"/>
        <w:spacing w:after="160" w:line="259" w:lineRule="auto"/>
        <w:ind w:left="-284" w:right="-1"/>
        <w:contextualSpacing/>
        <w:rPr>
          <w:rFonts w:ascii="PragmaticaC" w:hAnsi="PragmaticaC"/>
          <w:sz w:val="28"/>
          <w:szCs w:val="28"/>
        </w:rPr>
      </w:pPr>
    </w:p>
    <w:p w:rsidR="004C1036" w:rsidRPr="004C1036" w:rsidRDefault="00F50F4A" w:rsidP="00F50F4A">
      <w:pPr>
        <w:pStyle w:val="a7"/>
        <w:ind w:left="142" w:right="-284"/>
        <w:jc w:val="both"/>
        <w:rPr>
          <w:rFonts w:ascii="PragmaticaC" w:hAnsi="PragmaticaC"/>
          <w:sz w:val="32"/>
          <w:szCs w:val="32"/>
        </w:rPr>
      </w:pPr>
      <w:r>
        <w:object w:dxaOrig="7569" w:dyaOrig="6101">
          <v:shape id="_x0000_i1078" type="#_x0000_t75" style="width:444.9pt;height:358.4pt" o:ole="">
            <v:imagedata r:id="rId102" o:title=""/>
          </v:shape>
          <o:OLEObject Type="Embed" ProgID="CorelDraw.Graphic.16" ShapeID="_x0000_i1078" DrawAspect="Content" ObjectID="_1655924523" r:id="rId103"/>
        </w:object>
      </w:r>
    </w:p>
    <w:p w:rsidR="00F50F4A" w:rsidRPr="001A2F5F" w:rsidRDefault="00F50F4A" w:rsidP="004C1036">
      <w:pPr>
        <w:rPr>
          <w:b/>
          <w:sz w:val="32"/>
          <w:szCs w:val="32"/>
        </w:rPr>
      </w:pPr>
    </w:p>
    <w:p w:rsidR="004C1036" w:rsidRDefault="004C1036" w:rsidP="00B05DF3">
      <w:pPr>
        <w:numPr>
          <w:ilvl w:val="0"/>
          <w:numId w:val="81"/>
        </w:numPr>
        <w:ind w:left="-284" w:firstLine="0"/>
        <w:jc w:val="both"/>
        <w:rPr>
          <w:rFonts w:ascii="PragmaticaC" w:hAnsi="PragmaticaC"/>
          <w:sz w:val="28"/>
          <w:szCs w:val="28"/>
        </w:rPr>
      </w:pPr>
      <w:r w:rsidRPr="004C1036">
        <w:rPr>
          <w:rFonts w:ascii="PragmaticaC" w:hAnsi="PragmaticaC"/>
          <w:sz w:val="28"/>
          <w:szCs w:val="28"/>
        </w:rPr>
        <w:t>Рассмотри картинки и расположи их в правильной последовательности. Прочитай вопросы по каждой картинке и ответь на них полным предложением. Перескажи и озаглавь получившийся рассказ. Запиши его.</w:t>
      </w:r>
    </w:p>
    <w:p w:rsidR="0022382F" w:rsidRDefault="0022382F" w:rsidP="0022382F">
      <w:pPr>
        <w:ind w:left="-284"/>
        <w:jc w:val="both"/>
        <w:rPr>
          <w:rFonts w:ascii="PragmaticaC" w:hAnsi="PragmaticaC"/>
          <w:sz w:val="28"/>
          <w:szCs w:val="28"/>
        </w:rPr>
      </w:pPr>
    </w:p>
    <w:p w:rsidR="0022382F" w:rsidRDefault="00DF6C7A" w:rsidP="0022382F">
      <w:pPr>
        <w:ind w:left="-284"/>
        <w:jc w:val="center"/>
      </w:pPr>
      <w:r>
        <w:object w:dxaOrig="4096" w:dyaOrig="2356">
          <v:shape id="_x0000_i1079" type="#_x0000_t75" style="width:418.55pt;height:241.25pt" o:ole="">
            <v:imagedata r:id="rId104" o:title=""/>
          </v:shape>
          <o:OLEObject Type="Embed" ProgID="CorelDraw.Graphic.16" ShapeID="_x0000_i1079" DrawAspect="Content" ObjectID="_1655924524" r:id="rId105"/>
        </w:object>
      </w:r>
    </w:p>
    <w:p w:rsidR="004C1D5E" w:rsidRDefault="004C1D5E" w:rsidP="0022382F">
      <w:pPr>
        <w:ind w:left="-284"/>
        <w:jc w:val="center"/>
      </w:pPr>
    </w:p>
    <w:p w:rsidR="004C1D5E" w:rsidRDefault="00DF6C7A" w:rsidP="0022382F">
      <w:pPr>
        <w:ind w:left="-284"/>
        <w:jc w:val="center"/>
      </w:pPr>
      <w:r>
        <w:object w:dxaOrig="4096" w:dyaOrig="2407">
          <v:shape id="_x0000_i1080" type="#_x0000_t75" style="width:419.1pt;height:245.55pt" o:ole="">
            <v:imagedata r:id="rId106" o:title=""/>
          </v:shape>
          <o:OLEObject Type="Embed" ProgID="CorelDraw.Graphic.16" ShapeID="_x0000_i1080" DrawAspect="Content" ObjectID="_1655924525" r:id="rId107"/>
        </w:object>
      </w:r>
    </w:p>
    <w:p w:rsidR="004C1036" w:rsidRDefault="004C1036" w:rsidP="004C1036"/>
    <w:p w:rsidR="004C1D5E" w:rsidRDefault="004C1D5E" w:rsidP="00F50F4A">
      <w:pPr>
        <w:ind w:left="-142"/>
        <w:rPr>
          <w:rFonts w:ascii="PragmaticaC" w:hAnsi="PragmaticaC"/>
          <w:sz w:val="28"/>
          <w:szCs w:val="28"/>
        </w:rPr>
      </w:pPr>
      <w:r w:rsidRPr="004C1D5E">
        <w:rPr>
          <w:rFonts w:ascii="PragmaticaC" w:hAnsi="PragmaticaC"/>
          <w:sz w:val="28"/>
          <w:szCs w:val="28"/>
          <w:u w:val="single"/>
        </w:rPr>
        <w:t>Вопросы</w:t>
      </w:r>
      <w:r w:rsidRPr="004C1D5E">
        <w:rPr>
          <w:rFonts w:ascii="PragmaticaC" w:hAnsi="PragmaticaC"/>
          <w:sz w:val="28"/>
          <w:szCs w:val="28"/>
        </w:rPr>
        <w:t>:</w:t>
      </w:r>
    </w:p>
    <w:p w:rsidR="00DF6C7A" w:rsidRPr="00F50F4A" w:rsidRDefault="00DF6C7A" w:rsidP="00F50F4A">
      <w:pPr>
        <w:ind w:left="-142"/>
        <w:rPr>
          <w:rFonts w:ascii="PragmaticaC" w:hAnsi="PragmaticaC"/>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C1036" w:rsidTr="004C1036">
        <w:tc>
          <w:tcPr>
            <w:tcW w:w="2336" w:type="dxa"/>
          </w:tcPr>
          <w:p w:rsidR="004C1036" w:rsidRPr="004C1036" w:rsidRDefault="004C1036" w:rsidP="004C1036">
            <w:pPr>
              <w:tabs>
                <w:tab w:val="center" w:pos="4153"/>
                <w:tab w:val="right" w:pos="8306"/>
              </w:tabs>
              <w:snapToGrid w:val="0"/>
              <w:jc w:val="center"/>
              <w:rPr>
                <w:rFonts w:ascii="PragmaticaC" w:hAnsi="PragmaticaC"/>
                <w:sz w:val="28"/>
                <w:szCs w:val="28"/>
              </w:rPr>
            </w:pPr>
            <w:r w:rsidRPr="004C1036">
              <w:rPr>
                <w:rFonts w:ascii="PragmaticaC" w:hAnsi="PragmaticaC"/>
                <w:sz w:val="28"/>
                <w:szCs w:val="28"/>
              </w:rPr>
              <w:t>1 картинка</w:t>
            </w:r>
          </w:p>
        </w:tc>
        <w:tc>
          <w:tcPr>
            <w:tcW w:w="2336" w:type="dxa"/>
          </w:tcPr>
          <w:p w:rsidR="004C1036" w:rsidRPr="004C1036" w:rsidRDefault="004C1036" w:rsidP="004C1036">
            <w:pPr>
              <w:tabs>
                <w:tab w:val="center" w:pos="4153"/>
                <w:tab w:val="right" w:pos="8306"/>
              </w:tabs>
              <w:snapToGrid w:val="0"/>
              <w:jc w:val="center"/>
              <w:rPr>
                <w:rFonts w:ascii="PragmaticaC" w:hAnsi="PragmaticaC"/>
                <w:sz w:val="28"/>
                <w:szCs w:val="28"/>
              </w:rPr>
            </w:pPr>
            <w:r w:rsidRPr="004C1036">
              <w:rPr>
                <w:rFonts w:ascii="PragmaticaC" w:hAnsi="PragmaticaC"/>
                <w:sz w:val="28"/>
                <w:szCs w:val="28"/>
              </w:rPr>
              <w:t>2 картинка</w:t>
            </w:r>
          </w:p>
        </w:tc>
        <w:tc>
          <w:tcPr>
            <w:tcW w:w="2336" w:type="dxa"/>
          </w:tcPr>
          <w:p w:rsidR="004C1036" w:rsidRPr="004C1036" w:rsidRDefault="004C1036" w:rsidP="004C1036">
            <w:pPr>
              <w:tabs>
                <w:tab w:val="center" w:pos="4153"/>
                <w:tab w:val="right" w:pos="8306"/>
              </w:tabs>
              <w:snapToGrid w:val="0"/>
              <w:jc w:val="center"/>
              <w:rPr>
                <w:rFonts w:ascii="PragmaticaC" w:hAnsi="PragmaticaC"/>
                <w:sz w:val="28"/>
                <w:szCs w:val="28"/>
              </w:rPr>
            </w:pPr>
            <w:r w:rsidRPr="004C1036">
              <w:rPr>
                <w:rFonts w:ascii="PragmaticaC" w:hAnsi="PragmaticaC"/>
                <w:sz w:val="28"/>
                <w:szCs w:val="28"/>
              </w:rPr>
              <w:t>3 картинка</w:t>
            </w:r>
          </w:p>
        </w:tc>
        <w:tc>
          <w:tcPr>
            <w:tcW w:w="2337" w:type="dxa"/>
          </w:tcPr>
          <w:p w:rsidR="004C1036" w:rsidRPr="004C1036" w:rsidRDefault="004C1036" w:rsidP="004C1036">
            <w:pPr>
              <w:tabs>
                <w:tab w:val="center" w:pos="4153"/>
                <w:tab w:val="right" w:pos="8306"/>
              </w:tabs>
              <w:snapToGrid w:val="0"/>
              <w:jc w:val="center"/>
              <w:rPr>
                <w:rFonts w:ascii="PragmaticaC" w:hAnsi="PragmaticaC"/>
                <w:sz w:val="28"/>
                <w:szCs w:val="28"/>
              </w:rPr>
            </w:pPr>
            <w:r w:rsidRPr="004C1036">
              <w:rPr>
                <w:rFonts w:ascii="PragmaticaC" w:hAnsi="PragmaticaC"/>
                <w:sz w:val="28"/>
                <w:szCs w:val="28"/>
              </w:rPr>
              <w:t>4 картинка</w:t>
            </w:r>
          </w:p>
        </w:tc>
      </w:tr>
      <w:tr w:rsidR="004C1036" w:rsidTr="004C1036">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Какое время года изображено на картинке?</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Почему щенок опустил голову?</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Куда девочки принесли щенка?</w:t>
            </w:r>
          </w:p>
        </w:tc>
        <w:tc>
          <w:tcPr>
            <w:tcW w:w="2337"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 xml:space="preserve">Что делает щенок? </w:t>
            </w:r>
          </w:p>
        </w:tc>
      </w:tr>
      <w:tr w:rsidR="004C1036" w:rsidTr="004C1036">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Почему ты так думаешь?</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 xml:space="preserve">Какой идёт дождь? </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 выглядит щенок?</w:t>
            </w:r>
          </w:p>
        </w:tc>
        <w:tc>
          <w:tcPr>
            <w:tcW w:w="2337"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О чём говорят девочки?</w:t>
            </w:r>
          </w:p>
        </w:tc>
      </w:tr>
      <w:tr w:rsidR="004C1036" w:rsidTr="004C1036">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Кто изображён на картинке?</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Что почувствовали девочки к щенку?</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Что он делает?</w:t>
            </w:r>
          </w:p>
        </w:tc>
        <w:tc>
          <w:tcPr>
            <w:tcW w:w="2337"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Почему они решили забрать щенка домой?</w:t>
            </w:r>
          </w:p>
        </w:tc>
      </w:tr>
      <w:tr w:rsidR="004C1036" w:rsidTr="004C1036">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lastRenderedPageBreak/>
              <w:t xml:space="preserve">Что делает щенок? </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 чувствовал себя щенок?</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 девочки смотрят на щенка?</w:t>
            </w:r>
          </w:p>
        </w:tc>
        <w:tc>
          <w:tcPr>
            <w:tcW w:w="2337"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 девочки смотрят на щенка?</w:t>
            </w:r>
          </w:p>
        </w:tc>
      </w:tr>
      <w:tr w:rsidR="004C1036" w:rsidTr="004C1036">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 он выглядит?</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p>
        </w:tc>
        <w:tc>
          <w:tcPr>
            <w:tcW w:w="2337" w:type="dxa"/>
          </w:tcPr>
          <w:p w:rsidR="004C1036" w:rsidRPr="004C1036" w:rsidRDefault="004C1036" w:rsidP="004C1036">
            <w:pPr>
              <w:tabs>
                <w:tab w:val="center" w:pos="4153"/>
                <w:tab w:val="right" w:pos="8306"/>
              </w:tabs>
              <w:snapToGrid w:val="0"/>
              <w:rPr>
                <w:rFonts w:ascii="PragmaticaC" w:hAnsi="PragmaticaC"/>
                <w:sz w:val="28"/>
                <w:szCs w:val="28"/>
              </w:rPr>
            </w:pPr>
          </w:p>
        </w:tc>
      </w:tr>
      <w:tr w:rsidR="004C1036" w:rsidTr="004C1036">
        <w:tc>
          <w:tcPr>
            <w:tcW w:w="2336" w:type="dxa"/>
          </w:tcPr>
          <w:p w:rsidR="004C1036" w:rsidRPr="004C1036" w:rsidRDefault="004C1036" w:rsidP="004C1036">
            <w:pPr>
              <w:tabs>
                <w:tab w:val="center" w:pos="4153"/>
                <w:tab w:val="right" w:pos="8306"/>
              </w:tabs>
              <w:snapToGrid w:val="0"/>
              <w:rPr>
                <w:rFonts w:ascii="PragmaticaC" w:hAnsi="PragmaticaC"/>
                <w:sz w:val="28"/>
                <w:szCs w:val="28"/>
              </w:rPr>
            </w:pPr>
            <w:r w:rsidRPr="004C1036">
              <w:rPr>
                <w:rFonts w:ascii="PragmaticaC" w:hAnsi="PragmaticaC"/>
                <w:sz w:val="28"/>
                <w:szCs w:val="28"/>
              </w:rPr>
              <w:t>Какое настроение у щенка?</w:t>
            </w: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p>
        </w:tc>
        <w:tc>
          <w:tcPr>
            <w:tcW w:w="2336" w:type="dxa"/>
          </w:tcPr>
          <w:p w:rsidR="004C1036" w:rsidRPr="004C1036" w:rsidRDefault="004C1036" w:rsidP="004C1036">
            <w:pPr>
              <w:tabs>
                <w:tab w:val="center" w:pos="4153"/>
                <w:tab w:val="right" w:pos="8306"/>
              </w:tabs>
              <w:snapToGrid w:val="0"/>
              <w:rPr>
                <w:rFonts w:ascii="PragmaticaC" w:hAnsi="PragmaticaC"/>
                <w:sz w:val="28"/>
                <w:szCs w:val="28"/>
              </w:rPr>
            </w:pPr>
          </w:p>
        </w:tc>
        <w:tc>
          <w:tcPr>
            <w:tcW w:w="2337" w:type="dxa"/>
          </w:tcPr>
          <w:p w:rsidR="004C1036" w:rsidRPr="004C1036" w:rsidRDefault="004C1036" w:rsidP="004C1036">
            <w:pPr>
              <w:tabs>
                <w:tab w:val="center" w:pos="4153"/>
                <w:tab w:val="right" w:pos="8306"/>
              </w:tabs>
              <w:snapToGrid w:val="0"/>
              <w:rPr>
                <w:rFonts w:ascii="PragmaticaC" w:hAnsi="PragmaticaC"/>
                <w:sz w:val="28"/>
                <w:szCs w:val="28"/>
              </w:rPr>
            </w:pPr>
          </w:p>
        </w:tc>
      </w:tr>
    </w:tbl>
    <w:p w:rsidR="004C1036" w:rsidRDefault="004C1036" w:rsidP="004C1036">
      <w:pPr>
        <w:rPr>
          <w:b/>
          <w:sz w:val="32"/>
          <w:szCs w:val="32"/>
        </w:rPr>
      </w:pPr>
    </w:p>
    <w:p w:rsidR="004C1036" w:rsidRDefault="004C1036" w:rsidP="004C1036">
      <w:pPr>
        <w:rPr>
          <w:b/>
          <w:sz w:val="32"/>
          <w:szCs w:val="32"/>
        </w:rPr>
      </w:pPr>
    </w:p>
    <w:p w:rsidR="004C1036" w:rsidRDefault="004C1036" w:rsidP="004C1036">
      <w:pPr>
        <w:rPr>
          <w:b/>
          <w:sz w:val="32"/>
          <w:szCs w:val="32"/>
        </w:rPr>
      </w:pPr>
    </w:p>
    <w:p w:rsidR="00285197" w:rsidRDefault="00285197" w:rsidP="004C1036">
      <w:pPr>
        <w:rPr>
          <w:b/>
          <w:sz w:val="32"/>
          <w:szCs w:val="32"/>
        </w:rPr>
      </w:pPr>
    </w:p>
    <w:p w:rsidR="00285197" w:rsidRDefault="00285197" w:rsidP="004C1036">
      <w:pPr>
        <w:rPr>
          <w:b/>
          <w:sz w:val="32"/>
          <w:szCs w:val="32"/>
        </w:rPr>
      </w:pPr>
    </w:p>
    <w:p w:rsidR="00144E96" w:rsidRDefault="00144E96" w:rsidP="004C1036">
      <w:pPr>
        <w:rPr>
          <w:b/>
          <w:sz w:val="32"/>
          <w:szCs w:val="32"/>
        </w:rPr>
      </w:pPr>
    </w:p>
    <w:p w:rsidR="00285197" w:rsidRDefault="00285197" w:rsidP="004C1036">
      <w:pPr>
        <w:rPr>
          <w:b/>
          <w:sz w:val="32"/>
          <w:szCs w:val="32"/>
        </w:rPr>
      </w:pPr>
    </w:p>
    <w:p w:rsidR="00285197" w:rsidRDefault="00285197" w:rsidP="00285197">
      <w:pPr>
        <w:jc w:val="center"/>
        <w:rPr>
          <w:b/>
          <w:sz w:val="32"/>
          <w:szCs w:val="32"/>
        </w:rPr>
      </w:pPr>
      <w:r>
        <w:rPr>
          <w:b/>
          <w:sz w:val="32"/>
          <w:szCs w:val="32"/>
        </w:rPr>
        <w:t>ЛИТЕРАТУРА</w:t>
      </w:r>
    </w:p>
    <w:p w:rsidR="00285197" w:rsidRDefault="00285197" w:rsidP="00285197">
      <w:pPr>
        <w:jc w:val="center"/>
        <w:rPr>
          <w:b/>
          <w:sz w:val="32"/>
          <w:szCs w:val="32"/>
        </w:rPr>
      </w:pPr>
    </w:p>
    <w:p w:rsidR="00285197" w:rsidRDefault="00285197" w:rsidP="00285197">
      <w:pPr>
        <w:jc w:val="both"/>
        <w:rPr>
          <w:sz w:val="28"/>
          <w:szCs w:val="28"/>
        </w:rPr>
      </w:pPr>
      <w:r>
        <w:rPr>
          <w:sz w:val="28"/>
          <w:szCs w:val="28"/>
        </w:rPr>
        <w:t xml:space="preserve">1. Андреева Н.Г. Логопедические занятия по развитию связной речи младших школьников. В 3-х ч. Ч. 1: Устная связная речь. Лексика: пособие для логопеда </w:t>
      </w:r>
      <w:r w:rsidRPr="00285197">
        <w:rPr>
          <w:sz w:val="28"/>
          <w:szCs w:val="28"/>
        </w:rPr>
        <w:t xml:space="preserve">/ </w:t>
      </w:r>
      <w:r>
        <w:rPr>
          <w:sz w:val="28"/>
          <w:szCs w:val="28"/>
        </w:rPr>
        <w:t>Н.Г. Андреева; под ред. Р.И. Лалаевой. – М.: Гуманитар. изд. центр ВЛАДОС, 2009. – 182 с.</w:t>
      </w:r>
    </w:p>
    <w:p w:rsidR="000A66F5" w:rsidRDefault="000A66F5" w:rsidP="00285197">
      <w:pPr>
        <w:jc w:val="both"/>
        <w:rPr>
          <w:sz w:val="28"/>
          <w:szCs w:val="28"/>
        </w:rPr>
      </w:pPr>
      <w:r>
        <w:rPr>
          <w:sz w:val="28"/>
          <w:szCs w:val="28"/>
        </w:rPr>
        <w:t xml:space="preserve">2. </w:t>
      </w:r>
      <w:r w:rsidR="00285197">
        <w:rPr>
          <w:sz w:val="28"/>
          <w:szCs w:val="28"/>
        </w:rPr>
        <w:t xml:space="preserve">Андреева Н.Г. Логопедические занятия по развитию связной речи младших школьников. В 3-х ч. Ч. 2: Предложение. Текст: пособие для логопеда </w:t>
      </w:r>
      <w:r w:rsidR="00285197" w:rsidRPr="00285197">
        <w:rPr>
          <w:sz w:val="28"/>
          <w:szCs w:val="28"/>
        </w:rPr>
        <w:t xml:space="preserve">/ </w:t>
      </w:r>
      <w:r w:rsidR="00285197">
        <w:rPr>
          <w:sz w:val="28"/>
          <w:szCs w:val="28"/>
        </w:rPr>
        <w:t>Н.Г. Андреева; под ред. Р.И. Лалаевой. – М.: Гуманитар. изд. центр ВЛАДОС, 2010. –</w:t>
      </w:r>
      <w:r>
        <w:rPr>
          <w:sz w:val="28"/>
          <w:szCs w:val="28"/>
        </w:rPr>
        <w:t xml:space="preserve"> 30</w:t>
      </w:r>
      <w:r w:rsidR="00285197">
        <w:rPr>
          <w:sz w:val="28"/>
          <w:szCs w:val="28"/>
        </w:rPr>
        <w:t xml:space="preserve">2 с.    </w:t>
      </w:r>
    </w:p>
    <w:p w:rsidR="00285197" w:rsidRDefault="000A66F5" w:rsidP="00285197">
      <w:pPr>
        <w:jc w:val="both"/>
        <w:rPr>
          <w:sz w:val="28"/>
          <w:szCs w:val="28"/>
        </w:rPr>
      </w:pPr>
      <w:r>
        <w:rPr>
          <w:sz w:val="28"/>
          <w:szCs w:val="28"/>
        </w:rPr>
        <w:t xml:space="preserve">3. Андреева Н.Г. Логопедические занятия по развитию связной речи младших школьников. В 3-х ч. Ч. 3: Письменная связная речь: пособие для логопеда </w:t>
      </w:r>
      <w:r w:rsidRPr="00285197">
        <w:rPr>
          <w:sz w:val="28"/>
          <w:szCs w:val="28"/>
        </w:rPr>
        <w:t xml:space="preserve">/ </w:t>
      </w:r>
      <w:r>
        <w:rPr>
          <w:sz w:val="28"/>
          <w:szCs w:val="28"/>
        </w:rPr>
        <w:t>Н.Г. Андреева; под ред. Р.И. Лалаевой. – М.: Гуманитар. изд. центр ВЛАДОС, 2012. – 120 с.</w:t>
      </w:r>
    </w:p>
    <w:p w:rsidR="000A66F5" w:rsidRDefault="000A66F5" w:rsidP="000A66F5">
      <w:pPr>
        <w:jc w:val="both"/>
        <w:rPr>
          <w:sz w:val="28"/>
          <w:szCs w:val="28"/>
        </w:rPr>
      </w:pPr>
      <w:r>
        <w:rPr>
          <w:sz w:val="28"/>
          <w:szCs w:val="28"/>
        </w:rPr>
        <w:t>4. Ефименкова Л.Н. Коррекция устной и письменной речи учащихся начальных классов: пособие для логопеда. – М.: Гуманитар. изд. центр ВЛАДОС, 2001. – 336 с.</w:t>
      </w:r>
    </w:p>
    <w:p w:rsidR="000A66F5" w:rsidRDefault="000A66F5" w:rsidP="000A66F5">
      <w:pPr>
        <w:jc w:val="both"/>
        <w:rPr>
          <w:sz w:val="28"/>
          <w:szCs w:val="28"/>
        </w:rPr>
      </w:pPr>
      <w:r>
        <w:rPr>
          <w:sz w:val="28"/>
          <w:szCs w:val="28"/>
        </w:rPr>
        <w:t xml:space="preserve">5. Ефименкова Л.Н. Формирование речи у дошкольников. – М.: Национальный книжный центр, 2015. – 176 с. + </w:t>
      </w:r>
      <w:r>
        <w:rPr>
          <w:sz w:val="28"/>
          <w:szCs w:val="28"/>
          <w:lang w:val="en-US"/>
        </w:rPr>
        <w:t>CD</w:t>
      </w:r>
      <w:r>
        <w:rPr>
          <w:sz w:val="28"/>
          <w:szCs w:val="28"/>
        </w:rPr>
        <w:t>-диск.</w:t>
      </w:r>
      <w:r w:rsidRPr="000A66F5">
        <w:rPr>
          <w:sz w:val="28"/>
          <w:szCs w:val="28"/>
        </w:rPr>
        <w:t xml:space="preserve"> </w:t>
      </w:r>
    </w:p>
    <w:p w:rsidR="000A66F5" w:rsidRDefault="000A66F5" w:rsidP="000A66F5">
      <w:pPr>
        <w:jc w:val="both"/>
        <w:rPr>
          <w:sz w:val="28"/>
          <w:szCs w:val="28"/>
        </w:rPr>
      </w:pPr>
      <w:r>
        <w:rPr>
          <w:sz w:val="28"/>
          <w:szCs w:val="28"/>
        </w:rPr>
        <w:t>6. Лалаева Р.И., Серебрякова Н.В. Формирование правильной разговорной речи у дошкольников. – Ростов н/Д: «Феникс», СПб.: «Союз», 2004. – 224 с.</w:t>
      </w:r>
    </w:p>
    <w:p w:rsidR="000A66F5" w:rsidRDefault="000A66F5" w:rsidP="000A66F5">
      <w:pPr>
        <w:jc w:val="both"/>
        <w:rPr>
          <w:sz w:val="28"/>
          <w:szCs w:val="28"/>
        </w:rPr>
      </w:pPr>
      <w:r>
        <w:rPr>
          <w:sz w:val="28"/>
          <w:szCs w:val="28"/>
        </w:rPr>
        <w:t>7. Садовникова И.Н. Нарушения письменной речи и их преодоление у младших школьников: Учебное пособие. – М.: Гуманитар. изд. центр ВЛАДОС, 1997. – 256 с.</w:t>
      </w:r>
    </w:p>
    <w:p w:rsidR="000A66F5" w:rsidRDefault="000A66F5" w:rsidP="000A66F5">
      <w:pPr>
        <w:jc w:val="both"/>
        <w:rPr>
          <w:sz w:val="28"/>
          <w:szCs w:val="28"/>
        </w:rPr>
      </w:pPr>
      <w:r>
        <w:rPr>
          <w:sz w:val="28"/>
          <w:szCs w:val="28"/>
        </w:rPr>
        <w:t>8. Шклярова Т.В. Сборник упражнений по русскому языку для 2-го класса. – М.: «Грамотей», 2006. – 64 с.</w:t>
      </w:r>
    </w:p>
    <w:p w:rsidR="000A66F5" w:rsidRDefault="000A66F5" w:rsidP="000A66F5">
      <w:pPr>
        <w:jc w:val="both"/>
        <w:rPr>
          <w:sz w:val="28"/>
          <w:szCs w:val="28"/>
        </w:rPr>
      </w:pPr>
      <w:r>
        <w:rPr>
          <w:sz w:val="28"/>
          <w:szCs w:val="28"/>
        </w:rPr>
        <w:t>9. Шклярова Т.В. Сборник упражнений по русскому языку для 3-го класса. – М.: «Грамотей», 2002. – 128 с.</w:t>
      </w:r>
    </w:p>
    <w:p w:rsidR="000A66F5" w:rsidRDefault="000A66F5" w:rsidP="000A66F5">
      <w:pPr>
        <w:jc w:val="both"/>
        <w:rPr>
          <w:sz w:val="28"/>
          <w:szCs w:val="28"/>
        </w:rPr>
      </w:pPr>
      <w:r>
        <w:rPr>
          <w:sz w:val="28"/>
          <w:szCs w:val="28"/>
        </w:rPr>
        <w:lastRenderedPageBreak/>
        <w:t>10. Шклярова Т.В. Сборник уп</w:t>
      </w:r>
      <w:r w:rsidR="00224543">
        <w:rPr>
          <w:sz w:val="28"/>
          <w:szCs w:val="28"/>
        </w:rPr>
        <w:t>ражнений по русскому языку для 4</w:t>
      </w:r>
      <w:r>
        <w:rPr>
          <w:sz w:val="28"/>
          <w:szCs w:val="28"/>
        </w:rPr>
        <w:t>-го класса. – М.: «Грамотей»</w:t>
      </w:r>
      <w:r w:rsidR="00224543">
        <w:rPr>
          <w:sz w:val="28"/>
          <w:szCs w:val="28"/>
        </w:rPr>
        <w:t>, 2003</w:t>
      </w:r>
      <w:r>
        <w:rPr>
          <w:sz w:val="28"/>
          <w:szCs w:val="28"/>
        </w:rPr>
        <w:t>. – 64 с.</w:t>
      </w:r>
    </w:p>
    <w:p w:rsidR="00224543" w:rsidRDefault="00224543" w:rsidP="000A66F5">
      <w:pPr>
        <w:jc w:val="both"/>
        <w:rPr>
          <w:sz w:val="28"/>
          <w:szCs w:val="28"/>
        </w:rPr>
      </w:pPr>
      <w:r>
        <w:rPr>
          <w:sz w:val="28"/>
          <w:szCs w:val="28"/>
        </w:rPr>
        <w:t xml:space="preserve">11. Ястребова А.В., Бессонова Т.П. Обучаем читать и писать без ошибок: Комплекс упражнений для работы учителей-логопедов с младшими школьниками по предупреждению и коррекции недостатков чтения и письма. М.: АРКТИ, 2007. – 360 с. </w:t>
      </w:r>
    </w:p>
    <w:p w:rsidR="000A66F5" w:rsidRPr="000A66F5" w:rsidRDefault="000A66F5" w:rsidP="000A66F5">
      <w:pPr>
        <w:jc w:val="both"/>
        <w:rPr>
          <w:sz w:val="28"/>
          <w:szCs w:val="28"/>
        </w:rPr>
      </w:pPr>
    </w:p>
    <w:p w:rsidR="000A66F5" w:rsidRPr="00285197" w:rsidRDefault="000A66F5" w:rsidP="00285197">
      <w:pPr>
        <w:jc w:val="both"/>
        <w:rPr>
          <w:sz w:val="28"/>
          <w:szCs w:val="28"/>
        </w:rPr>
      </w:pPr>
    </w:p>
    <w:p w:rsidR="00285197" w:rsidRDefault="00285197" w:rsidP="00285197">
      <w:pPr>
        <w:jc w:val="center"/>
        <w:rPr>
          <w:b/>
          <w:sz w:val="32"/>
          <w:szCs w:val="32"/>
        </w:rPr>
      </w:pPr>
    </w:p>
    <w:p w:rsidR="00285197" w:rsidRPr="00285197" w:rsidRDefault="00285197" w:rsidP="00285197">
      <w:pPr>
        <w:jc w:val="both"/>
        <w:rPr>
          <w:sz w:val="28"/>
          <w:szCs w:val="28"/>
        </w:rPr>
      </w:pPr>
    </w:p>
    <w:p w:rsidR="00C453E2" w:rsidRDefault="00C453E2" w:rsidP="004C1036">
      <w:pPr>
        <w:ind w:leftChars="-300" w:left="-720"/>
        <w:jc w:val="both"/>
      </w:pPr>
    </w:p>
    <w:p w:rsidR="008C29E4" w:rsidRDefault="008C29E4">
      <w:pPr>
        <w:ind w:leftChars="-300" w:left="-720"/>
        <w:jc w:val="center"/>
      </w:pPr>
    </w:p>
    <w:p w:rsidR="008C29E4" w:rsidRDefault="008C29E4">
      <w:pPr>
        <w:ind w:leftChars="-300" w:left="-720"/>
        <w:jc w:val="center"/>
      </w:pPr>
    </w:p>
    <w:p w:rsidR="00C453E2" w:rsidRPr="00DF6C7A" w:rsidRDefault="007719CC" w:rsidP="00DF6C7A">
      <w:pPr>
        <w:tabs>
          <w:tab w:val="left" w:pos="6825"/>
        </w:tabs>
        <w:jc w:val="both"/>
        <w:rPr>
          <w:b/>
          <w:bCs/>
          <w:sz w:val="36"/>
          <w:szCs w:val="36"/>
        </w:rPr>
      </w:pPr>
      <w:r w:rsidRPr="007719CC">
        <w:rPr>
          <w:b/>
          <w:bCs/>
          <w:sz w:val="36"/>
          <w:szCs w:val="36"/>
        </w:rPr>
        <w:tab/>
      </w:r>
    </w:p>
    <w:sectPr w:rsidR="00C453E2" w:rsidRPr="00DF6C7A" w:rsidSect="00DE000E">
      <w:headerReference w:type="even" r:id="rId108"/>
      <w:headerReference w:type="default" r:id="rId109"/>
      <w:footerReference w:type="even" r:id="rId110"/>
      <w:footerReference w:type="default" r:id="rId111"/>
      <w:headerReference w:type="first" r:id="rId112"/>
      <w:footerReference w:type="first" r:id="rId113"/>
      <w:pgSz w:w="11906" w:h="16838"/>
      <w:pgMar w:top="993" w:right="850" w:bottom="1135"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8F5" w:rsidRDefault="004D68F5" w:rsidP="00335616">
      <w:r>
        <w:separator/>
      </w:r>
    </w:p>
  </w:endnote>
  <w:endnote w:type="continuationSeparator" w:id="0">
    <w:p w:rsidR="004D68F5" w:rsidRDefault="004D68F5" w:rsidP="0033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agmaticaC">
    <w:altName w:val="Arial"/>
    <w:charset w:val="CC"/>
    <w:family w:val="modern"/>
    <w:notTrueType/>
    <w:pitch w:val="variable"/>
    <w:sig w:usb0="00000001" w:usb1="0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E23" w:rsidRDefault="00DE1E2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E23" w:rsidRDefault="00DE1E23">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E23" w:rsidRDefault="00DE1E2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8F5" w:rsidRDefault="004D68F5" w:rsidP="00335616">
      <w:r>
        <w:separator/>
      </w:r>
    </w:p>
  </w:footnote>
  <w:footnote w:type="continuationSeparator" w:id="0">
    <w:p w:rsidR="004D68F5" w:rsidRDefault="004D68F5" w:rsidP="003356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E23" w:rsidRDefault="00DE1E2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E23" w:rsidRDefault="00DE1E2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E23" w:rsidRDefault="00DE1E2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bullet"/>
      <w:lvlText w:val=""/>
      <w:lvlJc w:val="left"/>
      <w:pPr>
        <w:tabs>
          <w:tab w:val="num" w:pos="1170"/>
        </w:tabs>
        <w:ind w:left="1170" w:hanging="360"/>
      </w:pPr>
      <w:rPr>
        <w:rFonts w:ascii="Symbol" w:hAnsi="Symbol" w:hint="default"/>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0000008"/>
    <w:multiLevelType w:val="singleLevel"/>
    <w:tmpl w:val="00000008"/>
    <w:lvl w:ilvl="0">
      <w:start w:val="14"/>
      <w:numFmt w:val="decimal"/>
      <w:suff w:val="space"/>
      <w:lvlText w:val="%1."/>
      <w:lvlJc w:val="left"/>
    </w:lvl>
  </w:abstractNum>
  <w:abstractNum w:abstractNumId="2" w15:restartNumberingAfterBreak="0">
    <w:nsid w:val="0000000C"/>
    <w:multiLevelType w:val="singleLevel"/>
    <w:tmpl w:val="0000000C"/>
    <w:lvl w:ilvl="0">
      <w:start w:val="2"/>
      <w:numFmt w:val="decimal"/>
      <w:suff w:val="space"/>
      <w:lvlText w:val="%1."/>
      <w:lvlJc w:val="left"/>
    </w:lvl>
  </w:abstractNum>
  <w:abstractNum w:abstractNumId="3" w15:restartNumberingAfterBreak="0">
    <w:nsid w:val="0000000E"/>
    <w:multiLevelType w:val="singleLevel"/>
    <w:tmpl w:val="0000000E"/>
    <w:lvl w:ilvl="0">
      <w:start w:val="2"/>
      <w:numFmt w:val="decimal"/>
      <w:suff w:val="space"/>
      <w:lvlText w:val="%1."/>
      <w:lvlJc w:val="left"/>
    </w:lvl>
  </w:abstractNum>
  <w:abstractNum w:abstractNumId="4" w15:restartNumberingAfterBreak="0">
    <w:nsid w:val="00000013"/>
    <w:multiLevelType w:val="singleLevel"/>
    <w:tmpl w:val="00000013"/>
    <w:lvl w:ilvl="0">
      <w:start w:val="7"/>
      <w:numFmt w:val="decimal"/>
      <w:suff w:val="space"/>
      <w:lvlText w:val="%1."/>
      <w:lvlJc w:val="left"/>
    </w:lvl>
  </w:abstractNum>
  <w:abstractNum w:abstractNumId="5" w15:restartNumberingAfterBreak="0">
    <w:nsid w:val="00000016"/>
    <w:multiLevelType w:val="singleLevel"/>
    <w:tmpl w:val="00000016"/>
    <w:lvl w:ilvl="0">
      <w:start w:val="1"/>
      <w:numFmt w:val="decimal"/>
      <w:suff w:val="space"/>
      <w:lvlText w:val="%1."/>
      <w:lvlJc w:val="left"/>
    </w:lvl>
  </w:abstractNum>
  <w:abstractNum w:abstractNumId="6" w15:restartNumberingAfterBreak="0">
    <w:nsid w:val="00000018"/>
    <w:multiLevelType w:val="singleLevel"/>
    <w:tmpl w:val="00000018"/>
    <w:lvl w:ilvl="0">
      <w:start w:val="1"/>
      <w:numFmt w:val="decimal"/>
      <w:suff w:val="space"/>
      <w:lvlText w:val="%1."/>
      <w:lvlJc w:val="left"/>
    </w:lvl>
  </w:abstractNum>
  <w:abstractNum w:abstractNumId="7" w15:restartNumberingAfterBreak="0">
    <w:nsid w:val="0000001A"/>
    <w:multiLevelType w:val="singleLevel"/>
    <w:tmpl w:val="0000001A"/>
    <w:lvl w:ilvl="0">
      <w:start w:val="4"/>
      <w:numFmt w:val="decimal"/>
      <w:suff w:val="space"/>
      <w:lvlText w:val="%1."/>
      <w:lvlJc w:val="left"/>
    </w:lvl>
  </w:abstractNum>
  <w:abstractNum w:abstractNumId="8" w15:restartNumberingAfterBreak="0">
    <w:nsid w:val="0000001B"/>
    <w:multiLevelType w:val="multilevel"/>
    <w:tmpl w:val="1D2A51B0"/>
    <w:lvl w:ilvl="0">
      <w:start w:val="1"/>
      <w:numFmt w:val="decimal"/>
      <w:suff w:val="space"/>
      <w:lvlText w:val="%1."/>
      <w:lvlJc w:val="left"/>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000001F"/>
    <w:multiLevelType w:val="singleLevel"/>
    <w:tmpl w:val="0000001F"/>
    <w:lvl w:ilvl="0">
      <w:start w:val="1"/>
      <w:numFmt w:val="decimal"/>
      <w:suff w:val="space"/>
      <w:lvlText w:val="%1."/>
      <w:lvlJc w:val="left"/>
    </w:lvl>
  </w:abstractNum>
  <w:abstractNum w:abstractNumId="10" w15:restartNumberingAfterBreak="0">
    <w:nsid w:val="00000020"/>
    <w:multiLevelType w:val="singleLevel"/>
    <w:tmpl w:val="00000020"/>
    <w:lvl w:ilvl="0">
      <w:start w:val="1"/>
      <w:numFmt w:val="decimal"/>
      <w:suff w:val="space"/>
      <w:lvlText w:val="%1."/>
      <w:lvlJc w:val="left"/>
    </w:lvl>
  </w:abstractNum>
  <w:abstractNum w:abstractNumId="11" w15:restartNumberingAfterBreak="0">
    <w:nsid w:val="00000022"/>
    <w:multiLevelType w:val="singleLevel"/>
    <w:tmpl w:val="00000022"/>
    <w:lvl w:ilvl="0">
      <w:start w:val="5"/>
      <w:numFmt w:val="decimal"/>
      <w:suff w:val="space"/>
      <w:lvlText w:val="%1."/>
      <w:lvlJc w:val="left"/>
    </w:lvl>
  </w:abstractNum>
  <w:abstractNum w:abstractNumId="12" w15:restartNumberingAfterBreak="0">
    <w:nsid w:val="00000024"/>
    <w:multiLevelType w:val="singleLevel"/>
    <w:tmpl w:val="04190001"/>
    <w:lvl w:ilvl="0">
      <w:start w:val="1"/>
      <w:numFmt w:val="bullet"/>
      <w:lvlText w:val=""/>
      <w:lvlJc w:val="left"/>
      <w:pPr>
        <w:ind w:left="240" w:hanging="360"/>
      </w:pPr>
      <w:rPr>
        <w:rFonts w:ascii="Symbol" w:hAnsi="Symbol" w:hint="default"/>
      </w:rPr>
    </w:lvl>
  </w:abstractNum>
  <w:abstractNum w:abstractNumId="13" w15:restartNumberingAfterBreak="0">
    <w:nsid w:val="00000028"/>
    <w:multiLevelType w:val="singleLevel"/>
    <w:tmpl w:val="00000028"/>
    <w:lvl w:ilvl="0">
      <w:start w:val="1"/>
      <w:numFmt w:val="decimal"/>
      <w:suff w:val="space"/>
      <w:lvlText w:val="%1."/>
      <w:lvlJc w:val="left"/>
    </w:lvl>
  </w:abstractNum>
  <w:abstractNum w:abstractNumId="14" w15:restartNumberingAfterBreak="0">
    <w:nsid w:val="00000029"/>
    <w:multiLevelType w:val="singleLevel"/>
    <w:tmpl w:val="00000029"/>
    <w:lvl w:ilvl="0">
      <w:start w:val="8"/>
      <w:numFmt w:val="decimal"/>
      <w:suff w:val="space"/>
      <w:lvlText w:val="%1."/>
      <w:lvlJc w:val="left"/>
    </w:lvl>
  </w:abstractNum>
  <w:abstractNum w:abstractNumId="15" w15:restartNumberingAfterBreak="0">
    <w:nsid w:val="0000002A"/>
    <w:multiLevelType w:val="singleLevel"/>
    <w:tmpl w:val="0000002A"/>
    <w:lvl w:ilvl="0">
      <w:start w:val="8"/>
      <w:numFmt w:val="decimal"/>
      <w:suff w:val="space"/>
      <w:lvlText w:val="%1."/>
      <w:lvlJc w:val="left"/>
    </w:lvl>
  </w:abstractNum>
  <w:abstractNum w:abstractNumId="16" w15:restartNumberingAfterBreak="0">
    <w:nsid w:val="0000002D"/>
    <w:multiLevelType w:val="singleLevel"/>
    <w:tmpl w:val="04190001"/>
    <w:lvl w:ilvl="0">
      <w:start w:val="1"/>
      <w:numFmt w:val="bullet"/>
      <w:lvlText w:val=""/>
      <w:lvlJc w:val="left"/>
      <w:pPr>
        <w:ind w:left="294" w:hanging="360"/>
      </w:pPr>
      <w:rPr>
        <w:rFonts w:ascii="Symbol" w:hAnsi="Symbol" w:hint="default"/>
      </w:rPr>
    </w:lvl>
  </w:abstractNum>
  <w:abstractNum w:abstractNumId="17" w15:restartNumberingAfterBreak="0">
    <w:nsid w:val="00000032"/>
    <w:multiLevelType w:val="singleLevel"/>
    <w:tmpl w:val="00000032"/>
    <w:lvl w:ilvl="0">
      <w:start w:val="1"/>
      <w:numFmt w:val="decimal"/>
      <w:suff w:val="space"/>
      <w:lvlText w:val="%1."/>
      <w:lvlJc w:val="left"/>
    </w:lvl>
  </w:abstractNum>
  <w:abstractNum w:abstractNumId="18" w15:restartNumberingAfterBreak="0">
    <w:nsid w:val="00000035"/>
    <w:multiLevelType w:val="singleLevel"/>
    <w:tmpl w:val="00000035"/>
    <w:lvl w:ilvl="0">
      <w:start w:val="1"/>
      <w:numFmt w:val="decimal"/>
      <w:suff w:val="space"/>
      <w:lvlText w:val="%1."/>
      <w:lvlJc w:val="left"/>
    </w:lvl>
  </w:abstractNum>
  <w:abstractNum w:abstractNumId="19" w15:restartNumberingAfterBreak="0">
    <w:nsid w:val="00000036"/>
    <w:multiLevelType w:val="singleLevel"/>
    <w:tmpl w:val="00000036"/>
    <w:lvl w:ilvl="0">
      <w:start w:val="8"/>
      <w:numFmt w:val="decimal"/>
      <w:suff w:val="space"/>
      <w:lvlText w:val="%1."/>
      <w:lvlJc w:val="left"/>
    </w:lvl>
  </w:abstractNum>
  <w:abstractNum w:abstractNumId="20" w15:restartNumberingAfterBreak="0">
    <w:nsid w:val="00000039"/>
    <w:multiLevelType w:val="singleLevel"/>
    <w:tmpl w:val="00000039"/>
    <w:lvl w:ilvl="0">
      <w:start w:val="1"/>
      <w:numFmt w:val="decimal"/>
      <w:suff w:val="space"/>
      <w:lvlText w:val="%1."/>
      <w:lvlJc w:val="left"/>
    </w:lvl>
  </w:abstractNum>
  <w:abstractNum w:abstractNumId="21" w15:restartNumberingAfterBreak="0">
    <w:nsid w:val="0000003A"/>
    <w:multiLevelType w:val="singleLevel"/>
    <w:tmpl w:val="0000003A"/>
    <w:lvl w:ilvl="0">
      <w:start w:val="3"/>
      <w:numFmt w:val="decimal"/>
      <w:suff w:val="space"/>
      <w:lvlText w:val="%1."/>
      <w:lvlJc w:val="left"/>
    </w:lvl>
  </w:abstractNum>
  <w:abstractNum w:abstractNumId="22" w15:restartNumberingAfterBreak="0">
    <w:nsid w:val="0000003B"/>
    <w:multiLevelType w:val="singleLevel"/>
    <w:tmpl w:val="0000003B"/>
    <w:lvl w:ilvl="0">
      <w:start w:val="4"/>
      <w:numFmt w:val="decimal"/>
      <w:suff w:val="space"/>
      <w:lvlText w:val="%1."/>
      <w:lvlJc w:val="left"/>
    </w:lvl>
  </w:abstractNum>
  <w:abstractNum w:abstractNumId="23" w15:restartNumberingAfterBreak="0">
    <w:nsid w:val="0000003D"/>
    <w:multiLevelType w:val="singleLevel"/>
    <w:tmpl w:val="0000003D"/>
    <w:lvl w:ilvl="0">
      <w:start w:val="1"/>
      <w:numFmt w:val="decimal"/>
      <w:suff w:val="space"/>
      <w:lvlText w:val="%1."/>
      <w:lvlJc w:val="left"/>
    </w:lvl>
  </w:abstractNum>
  <w:abstractNum w:abstractNumId="24" w15:restartNumberingAfterBreak="0">
    <w:nsid w:val="0000003F"/>
    <w:multiLevelType w:val="multilevel"/>
    <w:tmpl w:val="79E025B6"/>
    <w:lvl w:ilvl="0">
      <w:start w:val="4"/>
      <w:numFmt w:val="decimal"/>
      <w:suff w:val="space"/>
      <w:lvlText w:val="%1."/>
      <w:lvlJc w:val="left"/>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00000040"/>
    <w:multiLevelType w:val="singleLevel"/>
    <w:tmpl w:val="00000040"/>
    <w:lvl w:ilvl="0">
      <w:start w:val="1"/>
      <w:numFmt w:val="decimal"/>
      <w:suff w:val="space"/>
      <w:lvlText w:val="%1."/>
      <w:lvlJc w:val="left"/>
    </w:lvl>
  </w:abstractNum>
  <w:abstractNum w:abstractNumId="26" w15:restartNumberingAfterBreak="0">
    <w:nsid w:val="00000041"/>
    <w:multiLevelType w:val="multilevel"/>
    <w:tmpl w:val="57D27764"/>
    <w:lvl w:ilvl="0">
      <w:start w:val="16"/>
      <w:numFmt w:val="decimal"/>
      <w:suff w:val="space"/>
      <w:lvlText w:val="%1."/>
      <w:lvlJc w:val="left"/>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0000042"/>
    <w:multiLevelType w:val="singleLevel"/>
    <w:tmpl w:val="00000042"/>
    <w:lvl w:ilvl="0">
      <w:start w:val="9"/>
      <w:numFmt w:val="decimal"/>
      <w:suff w:val="space"/>
      <w:lvlText w:val="%1."/>
      <w:lvlJc w:val="left"/>
    </w:lvl>
  </w:abstractNum>
  <w:abstractNum w:abstractNumId="28" w15:restartNumberingAfterBreak="0">
    <w:nsid w:val="00000043"/>
    <w:multiLevelType w:val="singleLevel"/>
    <w:tmpl w:val="00000043"/>
    <w:lvl w:ilvl="0">
      <w:start w:val="1"/>
      <w:numFmt w:val="decimal"/>
      <w:suff w:val="space"/>
      <w:lvlText w:val="%1."/>
      <w:lvlJc w:val="left"/>
    </w:lvl>
  </w:abstractNum>
  <w:abstractNum w:abstractNumId="29" w15:restartNumberingAfterBreak="0">
    <w:nsid w:val="00000045"/>
    <w:multiLevelType w:val="singleLevel"/>
    <w:tmpl w:val="00000045"/>
    <w:lvl w:ilvl="0">
      <w:start w:val="14"/>
      <w:numFmt w:val="decimal"/>
      <w:suff w:val="space"/>
      <w:lvlText w:val="%1."/>
      <w:lvlJc w:val="left"/>
    </w:lvl>
  </w:abstractNum>
  <w:abstractNum w:abstractNumId="30" w15:restartNumberingAfterBreak="0">
    <w:nsid w:val="00000047"/>
    <w:multiLevelType w:val="singleLevel"/>
    <w:tmpl w:val="00000047"/>
    <w:lvl w:ilvl="0">
      <w:start w:val="1"/>
      <w:numFmt w:val="decimal"/>
      <w:suff w:val="space"/>
      <w:lvlText w:val="%1."/>
      <w:lvlJc w:val="left"/>
    </w:lvl>
  </w:abstractNum>
  <w:abstractNum w:abstractNumId="31" w15:restartNumberingAfterBreak="0">
    <w:nsid w:val="00000048"/>
    <w:multiLevelType w:val="singleLevel"/>
    <w:tmpl w:val="00000048"/>
    <w:lvl w:ilvl="0">
      <w:start w:val="12"/>
      <w:numFmt w:val="decimal"/>
      <w:suff w:val="space"/>
      <w:lvlText w:val="%1."/>
      <w:lvlJc w:val="left"/>
    </w:lvl>
  </w:abstractNum>
  <w:abstractNum w:abstractNumId="32" w15:restartNumberingAfterBreak="0">
    <w:nsid w:val="0000004A"/>
    <w:multiLevelType w:val="singleLevel"/>
    <w:tmpl w:val="0000004A"/>
    <w:lvl w:ilvl="0">
      <w:start w:val="2"/>
      <w:numFmt w:val="decimal"/>
      <w:suff w:val="space"/>
      <w:lvlText w:val="%1."/>
      <w:lvlJc w:val="left"/>
    </w:lvl>
  </w:abstractNum>
  <w:abstractNum w:abstractNumId="33" w15:restartNumberingAfterBreak="0">
    <w:nsid w:val="0000004B"/>
    <w:multiLevelType w:val="singleLevel"/>
    <w:tmpl w:val="0000004B"/>
    <w:lvl w:ilvl="0">
      <w:start w:val="2"/>
      <w:numFmt w:val="decimal"/>
      <w:suff w:val="space"/>
      <w:lvlText w:val="%1."/>
      <w:lvlJc w:val="left"/>
    </w:lvl>
  </w:abstractNum>
  <w:abstractNum w:abstractNumId="34" w15:restartNumberingAfterBreak="0">
    <w:nsid w:val="0000004C"/>
    <w:multiLevelType w:val="singleLevel"/>
    <w:tmpl w:val="A642A29C"/>
    <w:lvl w:ilvl="0">
      <w:start w:val="3"/>
      <w:numFmt w:val="decimal"/>
      <w:suff w:val="space"/>
      <w:lvlText w:val="%1."/>
      <w:lvlJc w:val="left"/>
      <w:rPr>
        <w:b w:val="0"/>
      </w:rPr>
    </w:lvl>
  </w:abstractNum>
  <w:abstractNum w:abstractNumId="35" w15:restartNumberingAfterBreak="0">
    <w:nsid w:val="010433E0"/>
    <w:multiLevelType w:val="hybridMultilevel"/>
    <w:tmpl w:val="8126258E"/>
    <w:lvl w:ilvl="0" w:tplc="0EB48EF2">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6" w15:restartNumberingAfterBreak="0">
    <w:nsid w:val="026F19B8"/>
    <w:multiLevelType w:val="hybridMultilevel"/>
    <w:tmpl w:val="9614167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7" w15:restartNumberingAfterBreak="0">
    <w:nsid w:val="03E77518"/>
    <w:multiLevelType w:val="hybridMultilevel"/>
    <w:tmpl w:val="9A566808"/>
    <w:lvl w:ilvl="0" w:tplc="0419000F">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60B04A4"/>
    <w:multiLevelType w:val="hybridMultilevel"/>
    <w:tmpl w:val="51BC1E6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9" w15:restartNumberingAfterBreak="0">
    <w:nsid w:val="070D21BB"/>
    <w:multiLevelType w:val="hybridMultilevel"/>
    <w:tmpl w:val="ECDC3346"/>
    <w:lvl w:ilvl="0" w:tplc="DAA0A448">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0" w15:restartNumberingAfterBreak="0">
    <w:nsid w:val="0AF63907"/>
    <w:multiLevelType w:val="hybridMultilevel"/>
    <w:tmpl w:val="45FEACA0"/>
    <w:lvl w:ilvl="0" w:tplc="7F86C4A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1" w15:restartNumberingAfterBreak="0">
    <w:nsid w:val="0B7007CF"/>
    <w:multiLevelType w:val="hybridMultilevel"/>
    <w:tmpl w:val="21D65BD2"/>
    <w:lvl w:ilvl="0" w:tplc="5184C1B8">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42" w15:restartNumberingAfterBreak="0">
    <w:nsid w:val="0BF72D86"/>
    <w:multiLevelType w:val="hybridMultilevel"/>
    <w:tmpl w:val="91A4E51A"/>
    <w:lvl w:ilvl="0" w:tplc="FB18551C">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3" w15:restartNumberingAfterBreak="0">
    <w:nsid w:val="0E0E593D"/>
    <w:multiLevelType w:val="hybridMultilevel"/>
    <w:tmpl w:val="2FBCCA42"/>
    <w:lvl w:ilvl="0" w:tplc="FAF89C5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44" w15:restartNumberingAfterBreak="0">
    <w:nsid w:val="11406C08"/>
    <w:multiLevelType w:val="hybridMultilevel"/>
    <w:tmpl w:val="1E1ED880"/>
    <w:lvl w:ilvl="0" w:tplc="21807E26">
      <w:start w:val="1"/>
      <w:numFmt w:val="decimal"/>
      <w:lvlText w:val="%1."/>
      <w:lvlJc w:val="left"/>
      <w:pPr>
        <w:ind w:left="-654" w:hanging="48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5" w15:restartNumberingAfterBreak="0">
    <w:nsid w:val="15510557"/>
    <w:multiLevelType w:val="hybridMultilevel"/>
    <w:tmpl w:val="958C8142"/>
    <w:lvl w:ilvl="0" w:tplc="7B443D9A">
      <w:start w:val="1"/>
      <w:numFmt w:val="decimal"/>
      <w:lvlText w:val="%1."/>
      <w:lvlJc w:val="left"/>
      <w:pPr>
        <w:ind w:left="480" w:hanging="48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6" w15:restartNumberingAfterBreak="0">
    <w:nsid w:val="158C5C6D"/>
    <w:multiLevelType w:val="hybridMultilevel"/>
    <w:tmpl w:val="8B9C45B8"/>
    <w:lvl w:ilvl="0" w:tplc="2946D344">
      <w:start w:val="2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62945E7"/>
    <w:multiLevelType w:val="hybridMultilevel"/>
    <w:tmpl w:val="CB9826E8"/>
    <w:lvl w:ilvl="0" w:tplc="C44E6C9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8" w15:restartNumberingAfterBreak="0">
    <w:nsid w:val="18A0662E"/>
    <w:multiLevelType w:val="hybridMultilevel"/>
    <w:tmpl w:val="79C6044E"/>
    <w:lvl w:ilvl="0" w:tplc="2924CED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9" w15:restartNumberingAfterBreak="0">
    <w:nsid w:val="1B3C7F99"/>
    <w:multiLevelType w:val="hybridMultilevel"/>
    <w:tmpl w:val="BEDCA0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50" w15:restartNumberingAfterBreak="0">
    <w:nsid w:val="1D5E5678"/>
    <w:multiLevelType w:val="hybridMultilevel"/>
    <w:tmpl w:val="22520F9A"/>
    <w:lvl w:ilvl="0" w:tplc="AB8C937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1" w15:restartNumberingAfterBreak="0">
    <w:nsid w:val="1DAE4CEF"/>
    <w:multiLevelType w:val="hybridMultilevel"/>
    <w:tmpl w:val="3E407EB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2" w15:restartNumberingAfterBreak="0">
    <w:nsid w:val="20103A0F"/>
    <w:multiLevelType w:val="hybridMultilevel"/>
    <w:tmpl w:val="11EA809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3" w15:restartNumberingAfterBreak="0">
    <w:nsid w:val="20A05F19"/>
    <w:multiLevelType w:val="hybridMultilevel"/>
    <w:tmpl w:val="196E1838"/>
    <w:lvl w:ilvl="0" w:tplc="0D8E481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4" w15:restartNumberingAfterBreak="0">
    <w:nsid w:val="22247EDE"/>
    <w:multiLevelType w:val="hybridMultilevel"/>
    <w:tmpl w:val="A4BAF8A4"/>
    <w:lvl w:ilvl="0" w:tplc="01A090C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25E210C6"/>
    <w:multiLevelType w:val="hybridMultilevel"/>
    <w:tmpl w:val="6F84BD0E"/>
    <w:lvl w:ilvl="0" w:tplc="7FECF416">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56" w15:restartNumberingAfterBreak="0">
    <w:nsid w:val="2C4813C2"/>
    <w:multiLevelType w:val="hybridMultilevel"/>
    <w:tmpl w:val="5DEEECAC"/>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57" w15:restartNumberingAfterBreak="0">
    <w:nsid w:val="2CCD7274"/>
    <w:multiLevelType w:val="hybridMultilevel"/>
    <w:tmpl w:val="0008A368"/>
    <w:lvl w:ilvl="0" w:tplc="CD2EED7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8" w15:restartNumberingAfterBreak="0">
    <w:nsid w:val="2E0B0B66"/>
    <w:multiLevelType w:val="hybridMultilevel"/>
    <w:tmpl w:val="9BF0CE96"/>
    <w:lvl w:ilvl="0" w:tplc="F83A7F6E">
      <w:start w:val="1"/>
      <w:numFmt w:val="decimal"/>
      <w:lvlText w:val="%1."/>
      <w:lvlJc w:val="left"/>
      <w:pPr>
        <w:ind w:left="-207" w:hanging="360"/>
      </w:pPr>
      <w:rPr>
        <w:rFonts w:ascii="PragmaticaC" w:hAnsi="PragmaticaC"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9" w15:restartNumberingAfterBreak="0">
    <w:nsid w:val="2EF400CC"/>
    <w:multiLevelType w:val="hybridMultilevel"/>
    <w:tmpl w:val="DC182C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0835385"/>
    <w:multiLevelType w:val="hybridMultilevel"/>
    <w:tmpl w:val="B9E4D0A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1" w15:restartNumberingAfterBreak="0">
    <w:nsid w:val="33F27C18"/>
    <w:multiLevelType w:val="hybridMultilevel"/>
    <w:tmpl w:val="5B74D85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4E16ADE"/>
    <w:multiLevelType w:val="hybridMultilevel"/>
    <w:tmpl w:val="5246BE4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3" w15:restartNumberingAfterBreak="0">
    <w:nsid w:val="35360D62"/>
    <w:multiLevelType w:val="hybridMultilevel"/>
    <w:tmpl w:val="6DB2D7EE"/>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64" w15:restartNumberingAfterBreak="0">
    <w:nsid w:val="355B33C9"/>
    <w:multiLevelType w:val="hybridMultilevel"/>
    <w:tmpl w:val="A80ECBB4"/>
    <w:lvl w:ilvl="0" w:tplc="52EED786">
      <w:start w:val="14"/>
      <w:numFmt w:val="decimal"/>
      <w:lvlText w:val="%1."/>
      <w:lvlJc w:val="left"/>
      <w:pPr>
        <w:ind w:left="136" w:hanging="4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5" w15:restartNumberingAfterBreak="0">
    <w:nsid w:val="36995569"/>
    <w:multiLevelType w:val="hybridMultilevel"/>
    <w:tmpl w:val="E63E9DE6"/>
    <w:lvl w:ilvl="0" w:tplc="53CC4FC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6" w15:restartNumberingAfterBreak="0">
    <w:nsid w:val="37CE180E"/>
    <w:multiLevelType w:val="hybridMultilevel"/>
    <w:tmpl w:val="0C64A724"/>
    <w:lvl w:ilvl="0" w:tplc="2CFE52C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7" w15:restartNumberingAfterBreak="0">
    <w:nsid w:val="39861575"/>
    <w:multiLevelType w:val="hybridMultilevel"/>
    <w:tmpl w:val="BE5A2F28"/>
    <w:lvl w:ilvl="0" w:tplc="2564F51C">
      <w:start w:val="1"/>
      <w:numFmt w:val="decimal"/>
      <w:lvlText w:val="%1."/>
      <w:lvlJc w:val="left"/>
      <w:pPr>
        <w:ind w:left="360"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68" w15:restartNumberingAfterBreak="0">
    <w:nsid w:val="39C21480"/>
    <w:multiLevelType w:val="hybridMultilevel"/>
    <w:tmpl w:val="C46CEF02"/>
    <w:lvl w:ilvl="0" w:tplc="B90E02E0">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69" w15:restartNumberingAfterBreak="0">
    <w:nsid w:val="39C453DD"/>
    <w:multiLevelType w:val="hybridMultilevel"/>
    <w:tmpl w:val="76EA5D20"/>
    <w:lvl w:ilvl="0" w:tplc="2B8CFF58">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0" w15:restartNumberingAfterBreak="0">
    <w:nsid w:val="3B8062E1"/>
    <w:multiLevelType w:val="hybridMultilevel"/>
    <w:tmpl w:val="B6C2A448"/>
    <w:lvl w:ilvl="0" w:tplc="3BA0D534">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71" w15:restartNumberingAfterBreak="0">
    <w:nsid w:val="3FF9669E"/>
    <w:multiLevelType w:val="hybridMultilevel"/>
    <w:tmpl w:val="C92C4640"/>
    <w:lvl w:ilvl="0" w:tplc="86723D9A">
      <w:start w:val="1"/>
      <w:numFmt w:val="upperRoman"/>
      <w:lvlText w:val="%1."/>
      <w:lvlJc w:val="left"/>
      <w:pPr>
        <w:ind w:left="513" w:hanging="72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2" w15:restartNumberingAfterBreak="0">
    <w:nsid w:val="413C6F92"/>
    <w:multiLevelType w:val="hybridMultilevel"/>
    <w:tmpl w:val="A63E36E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3" w15:restartNumberingAfterBreak="0">
    <w:nsid w:val="428D5135"/>
    <w:multiLevelType w:val="hybridMultilevel"/>
    <w:tmpl w:val="CD56FCE6"/>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74" w15:restartNumberingAfterBreak="0">
    <w:nsid w:val="42EC0DA3"/>
    <w:multiLevelType w:val="hybridMultilevel"/>
    <w:tmpl w:val="1A545AE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2F61F65"/>
    <w:multiLevelType w:val="hybridMultilevel"/>
    <w:tmpl w:val="BF4A2E6A"/>
    <w:lvl w:ilvl="0" w:tplc="40624CE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6" w15:restartNumberingAfterBreak="0">
    <w:nsid w:val="471A692E"/>
    <w:multiLevelType w:val="hybridMultilevel"/>
    <w:tmpl w:val="227EC770"/>
    <w:lvl w:ilvl="0" w:tplc="991075D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7" w15:restartNumberingAfterBreak="0">
    <w:nsid w:val="4D3232B9"/>
    <w:multiLevelType w:val="hybridMultilevel"/>
    <w:tmpl w:val="02E693CE"/>
    <w:lvl w:ilvl="0" w:tplc="9F68FF40">
      <w:start w:val="12"/>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E317CCD"/>
    <w:multiLevelType w:val="hybridMultilevel"/>
    <w:tmpl w:val="E05A95E6"/>
    <w:lvl w:ilvl="0" w:tplc="AAAC0EFA">
      <w:start w:val="5"/>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9" w15:restartNumberingAfterBreak="0">
    <w:nsid w:val="4F4E24F7"/>
    <w:multiLevelType w:val="hybridMultilevel"/>
    <w:tmpl w:val="3AF88C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9B5363C"/>
    <w:multiLevelType w:val="hybridMultilevel"/>
    <w:tmpl w:val="F9AE5094"/>
    <w:lvl w:ilvl="0" w:tplc="DB12EC2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1" w15:restartNumberingAfterBreak="0">
    <w:nsid w:val="5A2E68C9"/>
    <w:multiLevelType w:val="hybridMultilevel"/>
    <w:tmpl w:val="C8FCE87C"/>
    <w:lvl w:ilvl="0" w:tplc="1D12A7E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2" w15:restartNumberingAfterBreak="0">
    <w:nsid w:val="5CFC7D01"/>
    <w:multiLevelType w:val="hybridMultilevel"/>
    <w:tmpl w:val="A7F6197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83" w15:restartNumberingAfterBreak="0">
    <w:nsid w:val="5EBE5E80"/>
    <w:multiLevelType w:val="hybridMultilevel"/>
    <w:tmpl w:val="5CFA75F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4" w15:restartNumberingAfterBreak="0">
    <w:nsid w:val="6192759D"/>
    <w:multiLevelType w:val="hybridMultilevel"/>
    <w:tmpl w:val="34BA16EC"/>
    <w:lvl w:ilvl="0" w:tplc="D1600C60">
      <w:start w:val="1"/>
      <w:numFmt w:val="decimal"/>
      <w:lvlText w:val="%1."/>
      <w:lvlJc w:val="left"/>
      <w:pPr>
        <w:ind w:left="206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85" w15:restartNumberingAfterBreak="0">
    <w:nsid w:val="65314BA3"/>
    <w:multiLevelType w:val="hybridMultilevel"/>
    <w:tmpl w:val="1450870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6616298"/>
    <w:multiLevelType w:val="hybridMultilevel"/>
    <w:tmpl w:val="B4DE4E94"/>
    <w:lvl w:ilvl="0" w:tplc="C46632B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7" w15:restartNumberingAfterBreak="0">
    <w:nsid w:val="67AD33C8"/>
    <w:multiLevelType w:val="hybridMultilevel"/>
    <w:tmpl w:val="20B4E344"/>
    <w:lvl w:ilvl="0" w:tplc="AC524A1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8" w15:restartNumberingAfterBreak="0">
    <w:nsid w:val="67DB08E7"/>
    <w:multiLevelType w:val="hybridMultilevel"/>
    <w:tmpl w:val="88BC3BC4"/>
    <w:lvl w:ilvl="0" w:tplc="C6BA51F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9" w15:restartNumberingAfterBreak="0">
    <w:nsid w:val="684321E5"/>
    <w:multiLevelType w:val="hybridMultilevel"/>
    <w:tmpl w:val="09CE82DA"/>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90" w15:restartNumberingAfterBreak="0">
    <w:nsid w:val="69B460D7"/>
    <w:multiLevelType w:val="hybridMultilevel"/>
    <w:tmpl w:val="F3720CD2"/>
    <w:lvl w:ilvl="0" w:tplc="6850640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1" w15:restartNumberingAfterBreak="0">
    <w:nsid w:val="6AC14D4F"/>
    <w:multiLevelType w:val="hybridMultilevel"/>
    <w:tmpl w:val="E3F49F08"/>
    <w:lvl w:ilvl="0" w:tplc="0C3A5EA8">
      <w:start w:val="3"/>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92" w15:restartNumberingAfterBreak="0">
    <w:nsid w:val="6CC57F55"/>
    <w:multiLevelType w:val="hybridMultilevel"/>
    <w:tmpl w:val="9F98392A"/>
    <w:lvl w:ilvl="0" w:tplc="EB54A22A">
      <w:start w:val="1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F5F6720"/>
    <w:multiLevelType w:val="singleLevel"/>
    <w:tmpl w:val="00000012"/>
    <w:lvl w:ilvl="0">
      <w:start w:val="7"/>
      <w:numFmt w:val="decimal"/>
      <w:suff w:val="space"/>
      <w:lvlText w:val="%1."/>
      <w:lvlJc w:val="left"/>
    </w:lvl>
  </w:abstractNum>
  <w:abstractNum w:abstractNumId="94" w15:restartNumberingAfterBreak="0">
    <w:nsid w:val="74C032DB"/>
    <w:multiLevelType w:val="hybridMultilevel"/>
    <w:tmpl w:val="B0AC3650"/>
    <w:lvl w:ilvl="0" w:tplc="2550B484">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95" w15:restartNumberingAfterBreak="0">
    <w:nsid w:val="75F03BB5"/>
    <w:multiLevelType w:val="hybridMultilevel"/>
    <w:tmpl w:val="1B0E41A4"/>
    <w:lvl w:ilvl="0" w:tplc="31D079DA">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96" w15:restartNumberingAfterBreak="0">
    <w:nsid w:val="7F7B709E"/>
    <w:multiLevelType w:val="hybridMultilevel"/>
    <w:tmpl w:val="8A3EE51C"/>
    <w:lvl w:ilvl="0" w:tplc="8122766C">
      <w:start w:val="1"/>
      <w:numFmt w:val="decimal"/>
      <w:lvlText w:val="%1."/>
      <w:lvlJc w:val="left"/>
      <w:pPr>
        <w:ind w:left="-699" w:hanging="435"/>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3"/>
  </w:num>
  <w:num w:numId="2">
    <w:abstractNumId w:val="21"/>
  </w:num>
  <w:num w:numId="3">
    <w:abstractNumId w:val="24"/>
  </w:num>
  <w:num w:numId="4">
    <w:abstractNumId w:val="14"/>
  </w:num>
  <w:num w:numId="5">
    <w:abstractNumId w:val="0"/>
  </w:num>
  <w:num w:numId="6">
    <w:abstractNumId w:val="22"/>
  </w:num>
  <w:num w:numId="7">
    <w:abstractNumId w:val="6"/>
  </w:num>
  <w:num w:numId="8">
    <w:abstractNumId w:val="9"/>
  </w:num>
  <w:num w:numId="9">
    <w:abstractNumId w:val="4"/>
  </w:num>
  <w:num w:numId="10">
    <w:abstractNumId w:val="12"/>
  </w:num>
  <w:num w:numId="11">
    <w:abstractNumId w:val="34"/>
  </w:num>
  <w:num w:numId="12">
    <w:abstractNumId w:val="15"/>
  </w:num>
  <w:num w:numId="13">
    <w:abstractNumId w:val="25"/>
  </w:num>
  <w:num w:numId="14">
    <w:abstractNumId w:val="13"/>
  </w:num>
  <w:num w:numId="15">
    <w:abstractNumId w:val="33"/>
  </w:num>
  <w:num w:numId="16">
    <w:abstractNumId w:val="16"/>
  </w:num>
  <w:num w:numId="17">
    <w:abstractNumId w:val="27"/>
  </w:num>
  <w:num w:numId="18">
    <w:abstractNumId w:val="1"/>
  </w:num>
  <w:num w:numId="19">
    <w:abstractNumId w:val="26"/>
  </w:num>
  <w:num w:numId="20">
    <w:abstractNumId w:val="5"/>
  </w:num>
  <w:num w:numId="21">
    <w:abstractNumId w:val="19"/>
  </w:num>
  <w:num w:numId="22">
    <w:abstractNumId w:val="31"/>
  </w:num>
  <w:num w:numId="23">
    <w:abstractNumId w:val="29"/>
  </w:num>
  <w:num w:numId="24">
    <w:abstractNumId w:val="7"/>
  </w:num>
  <w:num w:numId="25">
    <w:abstractNumId w:val="2"/>
  </w:num>
  <w:num w:numId="26">
    <w:abstractNumId w:val="17"/>
  </w:num>
  <w:num w:numId="27">
    <w:abstractNumId w:val="18"/>
  </w:num>
  <w:num w:numId="28">
    <w:abstractNumId w:val="30"/>
  </w:num>
  <w:num w:numId="29">
    <w:abstractNumId w:val="20"/>
  </w:num>
  <w:num w:numId="30">
    <w:abstractNumId w:val="23"/>
  </w:num>
  <w:num w:numId="31">
    <w:abstractNumId w:val="28"/>
  </w:num>
  <w:num w:numId="32">
    <w:abstractNumId w:val="32"/>
  </w:num>
  <w:num w:numId="33">
    <w:abstractNumId w:val="8"/>
  </w:num>
  <w:num w:numId="34">
    <w:abstractNumId w:val="11"/>
  </w:num>
  <w:num w:numId="35">
    <w:abstractNumId w:val="10"/>
  </w:num>
  <w:num w:numId="36">
    <w:abstractNumId w:val="79"/>
  </w:num>
  <w:num w:numId="37">
    <w:abstractNumId w:val="93"/>
  </w:num>
  <w:num w:numId="38">
    <w:abstractNumId w:val="46"/>
  </w:num>
  <w:num w:numId="39">
    <w:abstractNumId w:val="49"/>
  </w:num>
  <w:num w:numId="40">
    <w:abstractNumId w:val="37"/>
  </w:num>
  <w:num w:numId="41">
    <w:abstractNumId w:val="70"/>
  </w:num>
  <w:num w:numId="42">
    <w:abstractNumId w:val="41"/>
  </w:num>
  <w:num w:numId="43">
    <w:abstractNumId w:val="82"/>
  </w:num>
  <w:num w:numId="44">
    <w:abstractNumId w:val="43"/>
  </w:num>
  <w:num w:numId="45">
    <w:abstractNumId w:val="88"/>
  </w:num>
  <w:num w:numId="46">
    <w:abstractNumId w:val="52"/>
  </w:num>
  <w:num w:numId="47">
    <w:abstractNumId w:val="38"/>
  </w:num>
  <w:num w:numId="48">
    <w:abstractNumId w:val="45"/>
  </w:num>
  <w:num w:numId="49">
    <w:abstractNumId w:val="44"/>
  </w:num>
  <w:num w:numId="50">
    <w:abstractNumId w:val="76"/>
  </w:num>
  <w:num w:numId="51">
    <w:abstractNumId w:val="47"/>
  </w:num>
  <w:num w:numId="52">
    <w:abstractNumId w:val="53"/>
  </w:num>
  <w:num w:numId="53">
    <w:abstractNumId w:val="66"/>
  </w:num>
  <w:num w:numId="54">
    <w:abstractNumId w:val="40"/>
  </w:num>
  <w:num w:numId="55">
    <w:abstractNumId w:val="68"/>
  </w:num>
  <w:num w:numId="56">
    <w:abstractNumId w:val="55"/>
  </w:num>
  <w:num w:numId="57">
    <w:abstractNumId w:val="84"/>
  </w:num>
  <w:num w:numId="58">
    <w:abstractNumId w:val="67"/>
  </w:num>
  <w:num w:numId="59">
    <w:abstractNumId w:val="86"/>
  </w:num>
  <w:num w:numId="60">
    <w:abstractNumId w:val="57"/>
  </w:num>
  <w:num w:numId="61">
    <w:abstractNumId w:val="42"/>
  </w:num>
  <w:num w:numId="62">
    <w:abstractNumId w:val="90"/>
  </w:num>
  <w:num w:numId="63">
    <w:abstractNumId w:val="54"/>
  </w:num>
  <w:num w:numId="64">
    <w:abstractNumId w:val="96"/>
  </w:num>
  <w:num w:numId="65">
    <w:abstractNumId w:val="95"/>
  </w:num>
  <w:num w:numId="66">
    <w:abstractNumId w:val="50"/>
  </w:num>
  <w:num w:numId="67">
    <w:abstractNumId w:val="87"/>
  </w:num>
  <w:num w:numId="68">
    <w:abstractNumId w:val="91"/>
  </w:num>
  <w:num w:numId="69">
    <w:abstractNumId w:val="94"/>
  </w:num>
  <w:num w:numId="70">
    <w:abstractNumId w:val="80"/>
  </w:num>
  <w:num w:numId="71">
    <w:abstractNumId w:val="85"/>
  </w:num>
  <w:num w:numId="72">
    <w:abstractNumId w:val="58"/>
  </w:num>
  <w:num w:numId="73">
    <w:abstractNumId w:val="71"/>
  </w:num>
  <w:num w:numId="74">
    <w:abstractNumId w:val="65"/>
  </w:num>
  <w:num w:numId="75">
    <w:abstractNumId w:val="75"/>
  </w:num>
  <w:num w:numId="76">
    <w:abstractNumId w:val="48"/>
  </w:num>
  <w:num w:numId="77">
    <w:abstractNumId w:val="81"/>
  </w:num>
  <w:num w:numId="78">
    <w:abstractNumId w:val="39"/>
  </w:num>
  <w:num w:numId="79">
    <w:abstractNumId w:val="69"/>
  </w:num>
  <w:num w:numId="80">
    <w:abstractNumId w:val="35"/>
  </w:num>
  <w:num w:numId="81">
    <w:abstractNumId w:val="78"/>
  </w:num>
  <w:num w:numId="82">
    <w:abstractNumId w:val="59"/>
  </w:num>
  <w:num w:numId="83">
    <w:abstractNumId w:val="62"/>
  </w:num>
  <w:num w:numId="84">
    <w:abstractNumId w:val="36"/>
  </w:num>
  <w:num w:numId="85">
    <w:abstractNumId w:val="56"/>
  </w:num>
  <w:num w:numId="86">
    <w:abstractNumId w:val="72"/>
  </w:num>
  <w:num w:numId="87">
    <w:abstractNumId w:val="73"/>
  </w:num>
  <w:num w:numId="88">
    <w:abstractNumId w:val="89"/>
  </w:num>
  <w:num w:numId="89">
    <w:abstractNumId w:val="63"/>
  </w:num>
  <w:num w:numId="90">
    <w:abstractNumId w:val="60"/>
  </w:num>
  <w:num w:numId="91">
    <w:abstractNumId w:val="51"/>
  </w:num>
  <w:num w:numId="92">
    <w:abstractNumId w:val="83"/>
  </w:num>
  <w:num w:numId="93">
    <w:abstractNumId w:val="74"/>
  </w:num>
  <w:num w:numId="94">
    <w:abstractNumId w:val="92"/>
  </w:num>
  <w:num w:numId="95">
    <w:abstractNumId w:val="64"/>
  </w:num>
  <w:num w:numId="96">
    <w:abstractNumId w:val="61"/>
  </w:num>
  <w:num w:numId="97">
    <w:abstractNumId w:val="7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doNotValidateAgainstSchema/>
  <w:doNotDemarcateInvalidXml/>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ED2"/>
    <w:rsid w:val="0001038A"/>
    <w:rsid w:val="000125C9"/>
    <w:rsid w:val="0001310F"/>
    <w:rsid w:val="0001384E"/>
    <w:rsid w:val="000139FC"/>
    <w:rsid w:val="000148C6"/>
    <w:rsid w:val="000178DC"/>
    <w:rsid w:val="00020B73"/>
    <w:rsid w:val="0002101F"/>
    <w:rsid w:val="0002447D"/>
    <w:rsid w:val="00024F22"/>
    <w:rsid w:val="0002502A"/>
    <w:rsid w:val="00026EF7"/>
    <w:rsid w:val="00027615"/>
    <w:rsid w:val="00027D33"/>
    <w:rsid w:val="0003301D"/>
    <w:rsid w:val="00034661"/>
    <w:rsid w:val="0003641F"/>
    <w:rsid w:val="00036904"/>
    <w:rsid w:val="00037580"/>
    <w:rsid w:val="00037E7F"/>
    <w:rsid w:val="00040AAA"/>
    <w:rsid w:val="00042C85"/>
    <w:rsid w:val="00042EB5"/>
    <w:rsid w:val="0004514F"/>
    <w:rsid w:val="00047CA1"/>
    <w:rsid w:val="000503BE"/>
    <w:rsid w:val="00056DED"/>
    <w:rsid w:val="0005733C"/>
    <w:rsid w:val="000610A2"/>
    <w:rsid w:val="00061573"/>
    <w:rsid w:val="00061FF1"/>
    <w:rsid w:val="000629B8"/>
    <w:rsid w:val="00063B76"/>
    <w:rsid w:val="000660E9"/>
    <w:rsid w:val="00066551"/>
    <w:rsid w:val="00066F02"/>
    <w:rsid w:val="00070547"/>
    <w:rsid w:val="00071548"/>
    <w:rsid w:val="000742EB"/>
    <w:rsid w:val="00080609"/>
    <w:rsid w:val="00080720"/>
    <w:rsid w:val="0008082E"/>
    <w:rsid w:val="000809CE"/>
    <w:rsid w:val="00080AB1"/>
    <w:rsid w:val="0008188A"/>
    <w:rsid w:val="00081B47"/>
    <w:rsid w:val="0008245A"/>
    <w:rsid w:val="000827A5"/>
    <w:rsid w:val="00084E00"/>
    <w:rsid w:val="0008791F"/>
    <w:rsid w:val="00090AFA"/>
    <w:rsid w:val="00094385"/>
    <w:rsid w:val="00095A33"/>
    <w:rsid w:val="00096F57"/>
    <w:rsid w:val="000A0256"/>
    <w:rsid w:val="000A2D99"/>
    <w:rsid w:val="000A323F"/>
    <w:rsid w:val="000A66F5"/>
    <w:rsid w:val="000A7923"/>
    <w:rsid w:val="000B124B"/>
    <w:rsid w:val="000B16FC"/>
    <w:rsid w:val="000B272F"/>
    <w:rsid w:val="000B57A7"/>
    <w:rsid w:val="000B6422"/>
    <w:rsid w:val="000B6C41"/>
    <w:rsid w:val="000B7C26"/>
    <w:rsid w:val="000C229C"/>
    <w:rsid w:val="000C7010"/>
    <w:rsid w:val="000D0BBE"/>
    <w:rsid w:val="000D6B5F"/>
    <w:rsid w:val="000E5CED"/>
    <w:rsid w:val="000E6148"/>
    <w:rsid w:val="000E6688"/>
    <w:rsid w:val="000E7AC3"/>
    <w:rsid w:val="000F229E"/>
    <w:rsid w:val="000F2AFF"/>
    <w:rsid w:val="000F3AB1"/>
    <w:rsid w:val="000F454A"/>
    <w:rsid w:val="000F527C"/>
    <w:rsid w:val="000F653B"/>
    <w:rsid w:val="00100E80"/>
    <w:rsid w:val="00103622"/>
    <w:rsid w:val="0010440E"/>
    <w:rsid w:val="00104A7B"/>
    <w:rsid w:val="00107A91"/>
    <w:rsid w:val="00107AAA"/>
    <w:rsid w:val="00107ACE"/>
    <w:rsid w:val="00110A7D"/>
    <w:rsid w:val="00113C5D"/>
    <w:rsid w:val="00116358"/>
    <w:rsid w:val="00116A83"/>
    <w:rsid w:val="00116F89"/>
    <w:rsid w:val="00117D01"/>
    <w:rsid w:val="00122372"/>
    <w:rsid w:val="001243B4"/>
    <w:rsid w:val="0012499E"/>
    <w:rsid w:val="00124F28"/>
    <w:rsid w:val="00125014"/>
    <w:rsid w:val="00125CD6"/>
    <w:rsid w:val="00126EA3"/>
    <w:rsid w:val="0012737E"/>
    <w:rsid w:val="001308A0"/>
    <w:rsid w:val="001308F5"/>
    <w:rsid w:val="001328D0"/>
    <w:rsid w:val="0013299C"/>
    <w:rsid w:val="00134C14"/>
    <w:rsid w:val="00137625"/>
    <w:rsid w:val="00137AE2"/>
    <w:rsid w:val="00140611"/>
    <w:rsid w:val="001409B5"/>
    <w:rsid w:val="00140E8B"/>
    <w:rsid w:val="00141A53"/>
    <w:rsid w:val="00141C35"/>
    <w:rsid w:val="001436D1"/>
    <w:rsid w:val="00143E80"/>
    <w:rsid w:val="001443D2"/>
    <w:rsid w:val="001444F7"/>
    <w:rsid w:val="00144E96"/>
    <w:rsid w:val="001462C7"/>
    <w:rsid w:val="001476AE"/>
    <w:rsid w:val="00150DA3"/>
    <w:rsid w:val="00154ED3"/>
    <w:rsid w:val="00154EFE"/>
    <w:rsid w:val="00162516"/>
    <w:rsid w:val="001656C0"/>
    <w:rsid w:val="00166A66"/>
    <w:rsid w:val="0016763C"/>
    <w:rsid w:val="001723E2"/>
    <w:rsid w:val="00172E42"/>
    <w:rsid w:val="001739EE"/>
    <w:rsid w:val="00174B9A"/>
    <w:rsid w:val="0017665C"/>
    <w:rsid w:val="001819E6"/>
    <w:rsid w:val="00183BCB"/>
    <w:rsid w:val="00184878"/>
    <w:rsid w:val="00184CB3"/>
    <w:rsid w:val="00186694"/>
    <w:rsid w:val="0019186E"/>
    <w:rsid w:val="001945B7"/>
    <w:rsid w:val="0019464C"/>
    <w:rsid w:val="00194AD8"/>
    <w:rsid w:val="00195C0E"/>
    <w:rsid w:val="0019655D"/>
    <w:rsid w:val="001A190E"/>
    <w:rsid w:val="001A3CD5"/>
    <w:rsid w:val="001A3EC4"/>
    <w:rsid w:val="001A4268"/>
    <w:rsid w:val="001A48A6"/>
    <w:rsid w:val="001A603D"/>
    <w:rsid w:val="001A7192"/>
    <w:rsid w:val="001B0200"/>
    <w:rsid w:val="001B4B4F"/>
    <w:rsid w:val="001B6AAB"/>
    <w:rsid w:val="001C0A2F"/>
    <w:rsid w:val="001C0F68"/>
    <w:rsid w:val="001C1DF3"/>
    <w:rsid w:val="001C301B"/>
    <w:rsid w:val="001C372E"/>
    <w:rsid w:val="001C3E65"/>
    <w:rsid w:val="001C4D05"/>
    <w:rsid w:val="001C569C"/>
    <w:rsid w:val="001C5917"/>
    <w:rsid w:val="001C5FF6"/>
    <w:rsid w:val="001D0E6C"/>
    <w:rsid w:val="001D2944"/>
    <w:rsid w:val="001D4A1C"/>
    <w:rsid w:val="001D5314"/>
    <w:rsid w:val="001D7BE0"/>
    <w:rsid w:val="001E175E"/>
    <w:rsid w:val="001E1BA8"/>
    <w:rsid w:val="001E31C6"/>
    <w:rsid w:val="001E3369"/>
    <w:rsid w:val="001E3850"/>
    <w:rsid w:val="001E3D2F"/>
    <w:rsid w:val="001E4010"/>
    <w:rsid w:val="001E5295"/>
    <w:rsid w:val="001E60AD"/>
    <w:rsid w:val="001E63AF"/>
    <w:rsid w:val="001E7DD8"/>
    <w:rsid w:val="001F1013"/>
    <w:rsid w:val="001F4C81"/>
    <w:rsid w:val="001F625C"/>
    <w:rsid w:val="001F628E"/>
    <w:rsid w:val="001F7D4A"/>
    <w:rsid w:val="002003DB"/>
    <w:rsid w:val="0020118B"/>
    <w:rsid w:val="00201690"/>
    <w:rsid w:val="00206B35"/>
    <w:rsid w:val="00211257"/>
    <w:rsid w:val="00211C52"/>
    <w:rsid w:val="00211CDD"/>
    <w:rsid w:val="00213A36"/>
    <w:rsid w:val="0022382F"/>
    <w:rsid w:val="00224543"/>
    <w:rsid w:val="002261FF"/>
    <w:rsid w:val="00226431"/>
    <w:rsid w:val="00227F02"/>
    <w:rsid w:val="002308CB"/>
    <w:rsid w:val="00230E72"/>
    <w:rsid w:val="002358EE"/>
    <w:rsid w:val="00237DFA"/>
    <w:rsid w:val="0024025A"/>
    <w:rsid w:val="0024251C"/>
    <w:rsid w:val="002430B0"/>
    <w:rsid w:val="0024443C"/>
    <w:rsid w:val="00245E1A"/>
    <w:rsid w:val="00247FC7"/>
    <w:rsid w:val="00251B76"/>
    <w:rsid w:val="00251C4F"/>
    <w:rsid w:val="002528A8"/>
    <w:rsid w:val="00256CBC"/>
    <w:rsid w:val="0026012A"/>
    <w:rsid w:val="002616E4"/>
    <w:rsid w:val="00261F04"/>
    <w:rsid w:val="00262EE4"/>
    <w:rsid w:val="002639D6"/>
    <w:rsid w:val="002654C2"/>
    <w:rsid w:val="00265B73"/>
    <w:rsid w:val="00266217"/>
    <w:rsid w:val="00271F12"/>
    <w:rsid w:val="00272DDC"/>
    <w:rsid w:val="002731E1"/>
    <w:rsid w:val="00276CEA"/>
    <w:rsid w:val="00284039"/>
    <w:rsid w:val="00285197"/>
    <w:rsid w:val="002864CC"/>
    <w:rsid w:val="002879AB"/>
    <w:rsid w:val="00291202"/>
    <w:rsid w:val="002919FA"/>
    <w:rsid w:val="00294A12"/>
    <w:rsid w:val="0029593D"/>
    <w:rsid w:val="002A1D0C"/>
    <w:rsid w:val="002A3CFC"/>
    <w:rsid w:val="002A432F"/>
    <w:rsid w:val="002A46CC"/>
    <w:rsid w:val="002A5E50"/>
    <w:rsid w:val="002B091D"/>
    <w:rsid w:val="002B65FE"/>
    <w:rsid w:val="002C19C3"/>
    <w:rsid w:val="002C387B"/>
    <w:rsid w:val="002C499E"/>
    <w:rsid w:val="002C4D4E"/>
    <w:rsid w:val="002C4D73"/>
    <w:rsid w:val="002C519C"/>
    <w:rsid w:val="002C5975"/>
    <w:rsid w:val="002C6000"/>
    <w:rsid w:val="002C6B1F"/>
    <w:rsid w:val="002C7BCA"/>
    <w:rsid w:val="002D23AF"/>
    <w:rsid w:val="002D7067"/>
    <w:rsid w:val="002E0355"/>
    <w:rsid w:val="002E0B6F"/>
    <w:rsid w:val="002E3A69"/>
    <w:rsid w:val="002E4D4A"/>
    <w:rsid w:val="002E5611"/>
    <w:rsid w:val="002E59AD"/>
    <w:rsid w:val="002E7741"/>
    <w:rsid w:val="002F1B78"/>
    <w:rsid w:val="002F48EB"/>
    <w:rsid w:val="002F49C7"/>
    <w:rsid w:val="003024BC"/>
    <w:rsid w:val="00302EA2"/>
    <w:rsid w:val="00304F8C"/>
    <w:rsid w:val="0030500B"/>
    <w:rsid w:val="003125AE"/>
    <w:rsid w:val="00312633"/>
    <w:rsid w:val="00313E62"/>
    <w:rsid w:val="0032036E"/>
    <w:rsid w:val="003209D8"/>
    <w:rsid w:val="003232FD"/>
    <w:rsid w:val="00325F06"/>
    <w:rsid w:val="00326768"/>
    <w:rsid w:val="00326A0B"/>
    <w:rsid w:val="003277D2"/>
    <w:rsid w:val="00332E90"/>
    <w:rsid w:val="003333F1"/>
    <w:rsid w:val="00335616"/>
    <w:rsid w:val="00341A4B"/>
    <w:rsid w:val="00342873"/>
    <w:rsid w:val="003443EB"/>
    <w:rsid w:val="003443FD"/>
    <w:rsid w:val="00344552"/>
    <w:rsid w:val="00345567"/>
    <w:rsid w:val="00346DE3"/>
    <w:rsid w:val="00346F2B"/>
    <w:rsid w:val="003530E7"/>
    <w:rsid w:val="00353EE5"/>
    <w:rsid w:val="00354B1E"/>
    <w:rsid w:val="0036263D"/>
    <w:rsid w:val="00363BCF"/>
    <w:rsid w:val="003644EC"/>
    <w:rsid w:val="00365237"/>
    <w:rsid w:val="00366FDB"/>
    <w:rsid w:val="003672E6"/>
    <w:rsid w:val="003742A0"/>
    <w:rsid w:val="00377D9F"/>
    <w:rsid w:val="003841E1"/>
    <w:rsid w:val="00384C9E"/>
    <w:rsid w:val="00384EC7"/>
    <w:rsid w:val="00386B51"/>
    <w:rsid w:val="00390BF8"/>
    <w:rsid w:val="003931F0"/>
    <w:rsid w:val="003959D7"/>
    <w:rsid w:val="003978C5"/>
    <w:rsid w:val="003A31E5"/>
    <w:rsid w:val="003A41B1"/>
    <w:rsid w:val="003A50C9"/>
    <w:rsid w:val="003A661F"/>
    <w:rsid w:val="003A7332"/>
    <w:rsid w:val="003A7557"/>
    <w:rsid w:val="003B1121"/>
    <w:rsid w:val="003B122F"/>
    <w:rsid w:val="003B2426"/>
    <w:rsid w:val="003B3BC3"/>
    <w:rsid w:val="003B71E7"/>
    <w:rsid w:val="003B79FE"/>
    <w:rsid w:val="003B7B06"/>
    <w:rsid w:val="003C1700"/>
    <w:rsid w:val="003C512C"/>
    <w:rsid w:val="003C704F"/>
    <w:rsid w:val="003D073A"/>
    <w:rsid w:val="003D13A2"/>
    <w:rsid w:val="003D2ED0"/>
    <w:rsid w:val="003D4045"/>
    <w:rsid w:val="003D481C"/>
    <w:rsid w:val="003D4A6D"/>
    <w:rsid w:val="003D56D8"/>
    <w:rsid w:val="003D69DD"/>
    <w:rsid w:val="003D7D02"/>
    <w:rsid w:val="003E0099"/>
    <w:rsid w:val="003E325C"/>
    <w:rsid w:val="003E3B68"/>
    <w:rsid w:val="003E5477"/>
    <w:rsid w:val="003E5C3A"/>
    <w:rsid w:val="003E5CDE"/>
    <w:rsid w:val="003E62BA"/>
    <w:rsid w:val="003E6E2F"/>
    <w:rsid w:val="003F06D4"/>
    <w:rsid w:val="003F0A3C"/>
    <w:rsid w:val="003F103D"/>
    <w:rsid w:val="003F5D5C"/>
    <w:rsid w:val="00401CA8"/>
    <w:rsid w:val="00403BAA"/>
    <w:rsid w:val="00407C41"/>
    <w:rsid w:val="00410E58"/>
    <w:rsid w:val="004118E0"/>
    <w:rsid w:val="00411FBE"/>
    <w:rsid w:val="00413604"/>
    <w:rsid w:val="0041409B"/>
    <w:rsid w:val="00414D0E"/>
    <w:rsid w:val="004161EB"/>
    <w:rsid w:val="00417768"/>
    <w:rsid w:val="00417DE8"/>
    <w:rsid w:val="00422196"/>
    <w:rsid w:val="00423880"/>
    <w:rsid w:val="00424008"/>
    <w:rsid w:val="0042411D"/>
    <w:rsid w:val="0042424A"/>
    <w:rsid w:val="0042683A"/>
    <w:rsid w:val="004306A0"/>
    <w:rsid w:val="004308C8"/>
    <w:rsid w:val="0043215F"/>
    <w:rsid w:val="00432DF5"/>
    <w:rsid w:val="004351C8"/>
    <w:rsid w:val="00435A47"/>
    <w:rsid w:val="00435FD2"/>
    <w:rsid w:val="0043776F"/>
    <w:rsid w:val="00437B48"/>
    <w:rsid w:val="0044231D"/>
    <w:rsid w:val="00442457"/>
    <w:rsid w:val="00442ADB"/>
    <w:rsid w:val="00443AE9"/>
    <w:rsid w:val="00444ABF"/>
    <w:rsid w:val="00445157"/>
    <w:rsid w:val="00445785"/>
    <w:rsid w:val="00454074"/>
    <w:rsid w:val="00456754"/>
    <w:rsid w:val="00456922"/>
    <w:rsid w:val="004608A0"/>
    <w:rsid w:val="004665CA"/>
    <w:rsid w:val="004709CE"/>
    <w:rsid w:val="00471541"/>
    <w:rsid w:val="00473AEC"/>
    <w:rsid w:val="00474D64"/>
    <w:rsid w:val="004776C1"/>
    <w:rsid w:val="004805AF"/>
    <w:rsid w:val="00486077"/>
    <w:rsid w:val="00486B9E"/>
    <w:rsid w:val="0048743A"/>
    <w:rsid w:val="00490268"/>
    <w:rsid w:val="004929FB"/>
    <w:rsid w:val="004930DE"/>
    <w:rsid w:val="00493E4B"/>
    <w:rsid w:val="00493F52"/>
    <w:rsid w:val="004961B5"/>
    <w:rsid w:val="004A42A4"/>
    <w:rsid w:val="004A5140"/>
    <w:rsid w:val="004B0B9B"/>
    <w:rsid w:val="004B1034"/>
    <w:rsid w:val="004B53FB"/>
    <w:rsid w:val="004B6371"/>
    <w:rsid w:val="004B75F7"/>
    <w:rsid w:val="004B7782"/>
    <w:rsid w:val="004B7793"/>
    <w:rsid w:val="004C041F"/>
    <w:rsid w:val="004C1036"/>
    <w:rsid w:val="004C1D5E"/>
    <w:rsid w:val="004C23E9"/>
    <w:rsid w:val="004C3102"/>
    <w:rsid w:val="004C41EF"/>
    <w:rsid w:val="004C4909"/>
    <w:rsid w:val="004C5A1B"/>
    <w:rsid w:val="004D09AE"/>
    <w:rsid w:val="004D3F5A"/>
    <w:rsid w:val="004D4556"/>
    <w:rsid w:val="004D68F5"/>
    <w:rsid w:val="004E3952"/>
    <w:rsid w:val="004E396A"/>
    <w:rsid w:val="004E5676"/>
    <w:rsid w:val="004E691C"/>
    <w:rsid w:val="004E7D3A"/>
    <w:rsid w:val="004F0886"/>
    <w:rsid w:val="004F0B4C"/>
    <w:rsid w:val="004F43BD"/>
    <w:rsid w:val="004F59E8"/>
    <w:rsid w:val="00501B20"/>
    <w:rsid w:val="00503EB8"/>
    <w:rsid w:val="00505892"/>
    <w:rsid w:val="005066B7"/>
    <w:rsid w:val="005066F6"/>
    <w:rsid w:val="0051085D"/>
    <w:rsid w:val="005137AF"/>
    <w:rsid w:val="00513D29"/>
    <w:rsid w:val="00514490"/>
    <w:rsid w:val="0052181A"/>
    <w:rsid w:val="00524EEB"/>
    <w:rsid w:val="00526ABE"/>
    <w:rsid w:val="0053019F"/>
    <w:rsid w:val="00530AE7"/>
    <w:rsid w:val="00540ABE"/>
    <w:rsid w:val="0054283D"/>
    <w:rsid w:val="005443E3"/>
    <w:rsid w:val="0054682C"/>
    <w:rsid w:val="005524C3"/>
    <w:rsid w:val="005527A8"/>
    <w:rsid w:val="00560AE8"/>
    <w:rsid w:val="0056142E"/>
    <w:rsid w:val="005648F8"/>
    <w:rsid w:val="005656EC"/>
    <w:rsid w:val="00566962"/>
    <w:rsid w:val="00567725"/>
    <w:rsid w:val="0057024C"/>
    <w:rsid w:val="005704BD"/>
    <w:rsid w:val="0057782D"/>
    <w:rsid w:val="0058052E"/>
    <w:rsid w:val="005818CD"/>
    <w:rsid w:val="00585CAA"/>
    <w:rsid w:val="00586521"/>
    <w:rsid w:val="00593594"/>
    <w:rsid w:val="0059360B"/>
    <w:rsid w:val="005936E4"/>
    <w:rsid w:val="00593897"/>
    <w:rsid w:val="00593EAE"/>
    <w:rsid w:val="005A1E04"/>
    <w:rsid w:val="005A3A86"/>
    <w:rsid w:val="005A4116"/>
    <w:rsid w:val="005A6A0A"/>
    <w:rsid w:val="005B23F7"/>
    <w:rsid w:val="005B27D9"/>
    <w:rsid w:val="005B40EA"/>
    <w:rsid w:val="005C05D9"/>
    <w:rsid w:val="005C1071"/>
    <w:rsid w:val="005C1C56"/>
    <w:rsid w:val="005C3E50"/>
    <w:rsid w:val="005D061A"/>
    <w:rsid w:val="005D2D0B"/>
    <w:rsid w:val="005D2FD9"/>
    <w:rsid w:val="005D778B"/>
    <w:rsid w:val="005E1B6B"/>
    <w:rsid w:val="005E4213"/>
    <w:rsid w:val="005E495E"/>
    <w:rsid w:val="005E5111"/>
    <w:rsid w:val="005E6C31"/>
    <w:rsid w:val="005F0420"/>
    <w:rsid w:val="005F2172"/>
    <w:rsid w:val="005F3F0D"/>
    <w:rsid w:val="005F4427"/>
    <w:rsid w:val="005F736C"/>
    <w:rsid w:val="006003E2"/>
    <w:rsid w:val="00600937"/>
    <w:rsid w:val="00601A9B"/>
    <w:rsid w:val="00603621"/>
    <w:rsid w:val="00606380"/>
    <w:rsid w:val="00606D48"/>
    <w:rsid w:val="00607272"/>
    <w:rsid w:val="006114C6"/>
    <w:rsid w:val="0061551F"/>
    <w:rsid w:val="00616B69"/>
    <w:rsid w:val="006173F9"/>
    <w:rsid w:val="006213E0"/>
    <w:rsid w:val="006223DB"/>
    <w:rsid w:val="00623962"/>
    <w:rsid w:val="00624459"/>
    <w:rsid w:val="006253E1"/>
    <w:rsid w:val="006256FC"/>
    <w:rsid w:val="0062590D"/>
    <w:rsid w:val="0062643C"/>
    <w:rsid w:val="00626C47"/>
    <w:rsid w:val="00627F94"/>
    <w:rsid w:val="006308EA"/>
    <w:rsid w:val="006317E1"/>
    <w:rsid w:val="0063272F"/>
    <w:rsid w:val="00635BB8"/>
    <w:rsid w:val="00642C75"/>
    <w:rsid w:val="00643264"/>
    <w:rsid w:val="00643976"/>
    <w:rsid w:val="00643AB7"/>
    <w:rsid w:val="006457E1"/>
    <w:rsid w:val="00646BC6"/>
    <w:rsid w:val="006475FD"/>
    <w:rsid w:val="00655477"/>
    <w:rsid w:val="0065674E"/>
    <w:rsid w:val="00657473"/>
    <w:rsid w:val="00661D48"/>
    <w:rsid w:val="006714F9"/>
    <w:rsid w:val="00671A56"/>
    <w:rsid w:val="00673CCD"/>
    <w:rsid w:val="00680F80"/>
    <w:rsid w:val="00681DC1"/>
    <w:rsid w:val="006845B3"/>
    <w:rsid w:val="00684EA6"/>
    <w:rsid w:val="00686214"/>
    <w:rsid w:val="006873D9"/>
    <w:rsid w:val="00690C0B"/>
    <w:rsid w:val="006947B0"/>
    <w:rsid w:val="00696452"/>
    <w:rsid w:val="006A1427"/>
    <w:rsid w:val="006A1D25"/>
    <w:rsid w:val="006A34E7"/>
    <w:rsid w:val="006A3906"/>
    <w:rsid w:val="006A3C35"/>
    <w:rsid w:val="006A64AA"/>
    <w:rsid w:val="006B1C89"/>
    <w:rsid w:val="006B4472"/>
    <w:rsid w:val="006C25D1"/>
    <w:rsid w:val="006C2C1D"/>
    <w:rsid w:val="006C33E1"/>
    <w:rsid w:val="006C3D60"/>
    <w:rsid w:val="006C45AC"/>
    <w:rsid w:val="006C71B9"/>
    <w:rsid w:val="006C7AB3"/>
    <w:rsid w:val="006C7ED0"/>
    <w:rsid w:val="006D4F2F"/>
    <w:rsid w:val="006E0EEE"/>
    <w:rsid w:val="006E1D96"/>
    <w:rsid w:val="006E41EA"/>
    <w:rsid w:val="006E500E"/>
    <w:rsid w:val="006E557A"/>
    <w:rsid w:val="006F1C22"/>
    <w:rsid w:val="006F22CD"/>
    <w:rsid w:val="006F2658"/>
    <w:rsid w:val="006F3064"/>
    <w:rsid w:val="006F66D1"/>
    <w:rsid w:val="007009E1"/>
    <w:rsid w:val="00700FAB"/>
    <w:rsid w:val="0070649A"/>
    <w:rsid w:val="00707A62"/>
    <w:rsid w:val="00717C2F"/>
    <w:rsid w:val="00723092"/>
    <w:rsid w:val="0072616F"/>
    <w:rsid w:val="007300C0"/>
    <w:rsid w:val="00734A3C"/>
    <w:rsid w:val="00735AEE"/>
    <w:rsid w:val="00735B9F"/>
    <w:rsid w:val="00735D86"/>
    <w:rsid w:val="0073736F"/>
    <w:rsid w:val="0074095C"/>
    <w:rsid w:val="00742A76"/>
    <w:rsid w:val="00743135"/>
    <w:rsid w:val="007434B5"/>
    <w:rsid w:val="00743D9F"/>
    <w:rsid w:val="00744488"/>
    <w:rsid w:val="0074657A"/>
    <w:rsid w:val="007475FA"/>
    <w:rsid w:val="00751CCD"/>
    <w:rsid w:val="00752341"/>
    <w:rsid w:val="0075677F"/>
    <w:rsid w:val="00756B1F"/>
    <w:rsid w:val="0075745E"/>
    <w:rsid w:val="00763262"/>
    <w:rsid w:val="00764E61"/>
    <w:rsid w:val="007660EE"/>
    <w:rsid w:val="007668F9"/>
    <w:rsid w:val="00767AF5"/>
    <w:rsid w:val="00767D7F"/>
    <w:rsid w:val="007719CC"/>
    <w:rsid w:val="00776437"/>
    <w:rsid w:val="007773DD"/>
    <w:rsid w:val="00777A27"/>
    <w:rsid w:val="0078267D"/>
    <w:rsid w:val="00782892"/>
    <w:rsid w:val="00784ACB"/>
    <w:rsid w:val="00787043"/>
    <w:rsid w:val="00787FC1"/>
    <w:rsid w:val="00793194"/>
    <w:rsid w:val="007947A9"/>
    <w:rsid w:val="007A029B"/>
    <w:rsid w:val="007A116C"/>
    <w:rsid w:val="007A19EF"/>
    <w:rsid w:val="007A384A"/>
    <w:rsid w:val="007A3DA8"/>
    <w:rsid w:val="007A5A7C"/>
    <w:rsid w:val="007A5ADE"/>
    <w:rsid w:val="007A6213"/>
    <w:rsid w:val="007A6558"/>
    <w:rsid w:val="007A72F0"/>
    <w:rsid w:val="007B0862"/>
    <w:rsid w:val="007B14E1"/>
    <w:rsid w:val="007B2BD7"/>
    <w:rsid w:val="007B4410"/>
    <w:rsid w:val="007B46F0"/>
    <w:rsid w:val="007B548D"/>
    <w:rsid w:val="007B7023"/>
    <w:rsid w:val="007B730C"/>
    <w:rsid w:val="007C111D"/>
    <w:rsid w:val="007C2005"/>
    <w:rsid w:val="007C291C"/>
    <w:rsid w:val="007C4956"/>
    <w:rsid w:val="007C7FA8"/>
    <w:rsid w:val="007D12BE"/>
    <w:rsid w:val="007D38D3"/>
    <w:rsid w:val="007D3949"/>
    <w:rsid w:val="007D4429"/>
    <w:rsid w:val="007D5836"/>
    <w:rsid w:val="007E4283"/>
    <w:rsid w:val="007E4B68"/>
    <w:rsid w:val="007E602B"/>
    <w:rsid w:val="007E77D5"/>
    <w:rsid w:val="007F269A"/>
    <w:rsid w:val="007F2B6A"/>
    <w:rsid w:val="007F7197"/>
    <w:rsid w:val="008026F9"/>
    <w:rsid w:val="00805704"/>
    <w:rsid w:val="00805B22"/>
    <w:rsid w:val="00806074"/>
    <w:rsid w:val="00806C83"/>
    <w:rsid w:val="00807222"/>
    <w:rsid w:val="008075BF"/>
    <w:rsid w:val="00811265"/>
    <w:rsid w:val="0081215C"/>
    <w:rsid w:val="00812BBA"/>
    <w:rsid w:val="00814140"/>
    <w:rsid w:val="0081709D"/>
    <w:rsid w:val="00820868"/>
    <w:rsid w:val="00825CED"/>
    <w:rsid w:val="0082739F"/>
    <w:rsid w:val="008317BF"/>
    <w:rsid w:val="008321CF"/>
    <w:rsid w:val="0083271D"/>
    <w:rsid w:val="00833ABB"/>
    <w:rsid w:val="00837CC1"/>
    <w:rsid w:val="00842E4D"/>
    <w:rsid w:val="00845ECE"/>
    <w:rsid w:val="00847D1F"/>
    <w:rsid w:val="00852704"/>
    <w:rsid w:val="00854DF5"/>
    <w:rsid w:val="00855303"/>
    <w:rsid w:val="008557BC"/>
    <w:rsid w:val="00870399"/>
    <w:rsid w:val="00871F57"/>
    <w:rsid w:val="0087459E"/>
    <w:rsid w:val="00875E86"/>
    <w:rsid w:val="0088004A"/>
    <w:rsid w:val="00881FC8"/>
    <w:rsid w:val="0088445F"/>
    <w:rsid w:val="008872C8"/>
    <w:rsid w:val="00887EAF"/>
    <w:rsid w:val="008909CE"/>
    <w:rsid w:val="00895F61"/>
    <w:rsid w:val="00897D9A"/>
    <w:rsid w:val="008A1779"/>
    <w:rsid w:val="008A365E"/>
    <w:rsid w:val="008A4A37"/>
    <w:rsid w:val="008A6A36"/>
    <w:rsid w:val="008A6F39"/>
    <w:rsid w:val="008B0303"/>
    <w:rsid w:val="008B1D45"/>
    <w:rsid w:val="008B21F2"/>
    <w:rsid w:val="008B2EBC"/>
    <w:rsid w:val="008B3820"/>
    <w:rsid w:val="008B5C31"/>
    <w:rsid w:val="008B6436"/>
    <w:rsid w:val="008C0312"/>
    <w:rsid w:val="008C123E"/>
    <w:rsid w:val="008C29E4"/>
    <w:rsid w:val="008C2F42"/>
    <w:rsid w:val="008C5A68"/>
    <w:rsid w:val="008C6875"/>
    <w:rsid w:val="008D25D8"/>
    <w:rsid w:val="008D3E10"/>
    <w:rsid w:val="008D478E"/>
    <w:rsid w:val="008E04C8"/>
    <w:rsid w:val="008E5769"/>
    <w:rsid w:val="008E62E2"/>
    <w:rsid w:val="008E67D2"/>
    <w:rsid w:val="008E7411"/>
    <w:rsid w:val="008E7525"/>
    <w:rsid w:val="008E76EE"/>
    <w:rsid w:val="008F0833"/>
    <w:rsid w:val="008F14A8"/>
    <w:rsid w:val="008F51DD"/>
    <w:rsid w:val="008F53D2"/>
    <w:rsid w:val="00900924"/>
    <w:rsid w:val="00900F97"/>
    <w:rsid w:val="009040F7"/>
    <w:rsid w:val="00907188"/>
    <w:rsid w:val="0090727A"/>
    <w:rsid w:val="00910FAB"/>
    <w:rsid w:val="00911048"/>
    <w:rsid w:val="00912A8B"/>
    <w:rsid w:val="00913051"/>
    <w:rsid w:val="00913654"/>
    <w:rsid w:val="00914348"/>
    <w:rsid w:val="009155C6"/>
    <w:rsid w:val="0092080C"/>
    <w:rsid w:val="00921791"/>
    <w:rsid w:val="00922CBA"/>
    <w:rsid w:val="00923479"/>
    <w:rsid w:val="009322C1"/>
    <w:rsid w:val="00935CB7"/>
    <w:rsid w:val="00935ED3"/>
    <w:rsid w:val="00941192"/>
    <w:rsid w:val="00941B94"/>
    <w:rsid w:val="009443B7"/>
    <w:rsid w:val="0094442C"/>
    <w:rsid w:val="00946C0C"/>
    <w:rsid w:val="00954969"/>
    <w:rsid w:val="00960B86"/>
    <w:rsid w:val="0096200B"/>
    <w:rsid w:val="0096500C"/>
    <w:rsid w:val="00965179"/>
    <w:rsid w:val="00965D12"/>
    <w:rsid w:val="009678DE"/>
    <w:rsid w:val="0097056A"/>
    <w:rsid w:val="009705CE"/>
    <w:rsid w:val="009709B1"/>
    <w:rsid w:val="00972358"/>
    <w:rsid w:val="00976774"/>
    <w:rsid w:val="00976A45"/>
    <w:rsid w:val="00976DE3"/>
    <w:rsid w:val="00977530"/>
    <w:rsid w:val="009776FA"/>
    <w:rsid w:val="0097775B"/>
    <w:rsid w:val="0098313F"/>
    <w:rsid w:val="00984104"/>
    <w:rsid w:val="00992C21"/>
    <w:rsid w:val="009A0158"/>
    <w:rsid w:val="009A0F38"/>
    <w:rsid w:val="009A1D36"/>
    <w:rsid w:val="009A4961"/>
    <w:rsid w:val="009A4D65"/>
    <w:rsid w:val="009A5745"/>
    <w:rsid w:val="009A5891"/>
    <w:rsid w:val="009A65F6"/>
    <w:rsid w:val="009B2CA5"/>
    <w:rsid w:val="009B316C"/>
    <w:rsid w:val="009B3822"/>
    <w:rsid w:val="009B42A3"/>
    <w:rsid w:val="009B435D"/>
    <w:rsid w:val="009B5E33"/>
    <w:rsid w:val="009C0226"/>
    <w:rsid w:val="009C6854"/>
    <w:rsid w:val="009D1135"/>
    <w:rsid w:val="009D202E"/>
    <w:rsid w:val="009D3784"/>
    <w:rsid w:val="009D3819"/>
    <w:rsid w:val="009D5B2B"/>
    <w:rsid w:val="009D73DC"/>
    <w:rsid w:val="009E1081"/>
    <w:rsid w:val="009E3199"/>
    <w:rsid w:val="009E3658"/>
    <w:rsid w:val="009E4DF4"/>
    <w:rsid w:val="009E53B2"/>
    <w:rsid w:val="009E5492"/>
    <w:rsid w:val="009F3435"/>
    <w:rsid w:val="009F6AFB"/>
    <w:rsid w:val="009F71CA"/>
    <w:rsid w:val="00A0188A"/>
    <w:rsid w:val="00A01AFC"/>
    <w:rsid w:val="00A0505E"/>
    <w:rsid w:val="00A10696"/>
    <w:rsid w:val="00A10993"/>
    <w:rsid w:val="00A10C70"/>
    <w:rsid w:val="00A1250A"/>
    <w:rsid w:val="00A16D20"/>
    <w:rsid w:val="00A21642"/>
    <w:rsid w:val="00A264DE"/>
    <w:rsid w:val="00A26752"/>
    <w:rsid w:val="00A26DB0"/>
    <w:rsid w:val="00A30BCB"/>
    <w:rsid w:val="00A3271B"/>
    <w:rsid w:val="00A32AC3"/>
    <w:rsid w:val="00A3613F"/>
    <w:rsid w:val="00A4006E"/>
    <w:rsid w:val="00A414B3"/>
    <w:rsid w:val="00A42EE9"/>
    <w:rsid w:val="00A47FDA"/>
    <w:rsid w:val="00A50B8F"/>
    <w:rsid w:val="00A559BE"/>
    <w:rsid w:val="00A61475"/>
    <w:rsid w:val="00A61B7D"/>
    <w:rsid w:val="00A6268D"/>
    <w:rsid w:val="00A65FFD"/>
    <w:rsid w:val="00A660F1"/>
    <w:rsid w:val="00A7075F"/>
    <w:rsid w:val="00A725AB"/>
    <w:rsid w:val="00A7552F"/>
    <w:rsid w:val="00A805C0"/>
    <w:rsid w:val="00A8101A"/>
    <w:rsid w:val="00A82C47"/>
    <w:rsid w:val="00A85C56"/>
    <w:rsid w:val="00A906D8"/>
    <w:rsid w:val="00A9103B"/>
    <w:rsid w:val="00A9435A"/>
    <w:rsid w:val="00A96704"/>
    <w:rsid w:val="00A96E36"/>
    <w:rsid w:val="00A97120"/>
    <w:rsid w:val="00A9724E"/>
    <w:rsid w:val="00AA0270"/>
    <w:rsid w:val="00AA1F8C"/>
    <w:rsid w:val="00AA56F8"/>
    <w:rsid w:val="00AB058F"/>
    <w:rsid w:val="00AB17D2"/>
    <w:rsid w:val="00AB232E"/>
    <w:rsid w:val="00AB4097"/>
    <w:rsid w:val="00AB44FF"/>
    <w:rsid w:val="00AB7B56"/>
    <w:rsid w:val="00AC1029"/>
    <w:rsid w:val="00AC108A"/>
    <w:rsid w:val="00AC1116"/>
    <w:rsid w:val="00AC550B"/>
    <w:rsid w:val="00AC6483"/>
    <w:rsid w:val="00AC6C38"/>
    <w:rsid w:val="00AD62BF"/>
    <w:rsid w:val="00AD6D06"/>
    <w:rsid w:val="00AE2906"/>
    <w:rsid w:val="00AE628F"/>
    <w:rsid w:val="00AF0A9A"/>
    <w:rsid w:val="00B00398"/>
    <w:rsid w:val="00B010A6"/>
    <w:rsid w:val="00B01FAC"/>
    <w:rsid w:val="00B02FBA"/>
    <w:rsid w:val="00B0425D"/>
    <w:rsid w:val="00B05DF3"/>
    <w:rsid w:val="00B0627D"/>
    <w:rsid w:val="00B0664A"/>
    <w:rsid w:val="00B07F33"/>
    <w:rsid w:val="00B109F9"/>
    <w:rsid w:val="00B12379"/>
    <w:rsid w:val="00B13257"/>
    <w:rsid w:val="00B145B8"/>
    <w:rsid w:val="00B148AD"/>
    <w:rsid w:val="00B16E29"/>
    <w:rsid w:val="00B24028"/>
    <w:rsid w:val="00B25EBD"/>
    <w:rsid w:val="00B27724"/>
    <w:rsid w:val="00B33EE5"/>
    <w:rsid w:val="00B33F98"/>
    <w:rsid w:val="00B37541"/>
    <w:rsid w:val="00B40D07"/>
    <w:rsid w:val="00B41676"/>
    <w:rsid w:val="00B42630"/>
    <w:rsid w:val="00B44C98"/>
    <w:rsid w:val="00B512FC"/>
    <w:rsid w:val="00B5208A"/>
    <w:rsid w:val="00B52AF1"/>
    <w:rsid w:val="00B52E0A"/>
    <w:rsid w:val="00B577A1"/>
    <w:rsid w:val="00B6477B"/>
    <w:rsid w:val="00B66A9D"/>
    <w:rsid w:val="00B67BBD"/>
    <w:rsid w:val="00B75B3C"/>
    <w:rsid w:val="00B80219"/>
    <w:rsid w:val="00B80985"/>
    <w:rsid w:val="00B825F2"/>
    <w:rsid w:val="00B8579D"/>
    <w:rsid w:val="00B85B87"/>
    <w:rsid w:val="00B86896"/>
    <w:rsid w:val="00B86EBC"/>
    <w:rsid w:val="00B86EFB"/>
    <w:rsid w:val="00B951FC"/>
    <w:rsid w:val="00BA4A32"/>
    <w:rsid w:val="00BA791D"/>
    <w:rsid w:val="00BB25BE"/>
    <w:rsid w:val="00BB41B3"/>
    <w:rsid w:val="00BB4211"/>
    <w:rsid w:val="00BB534B"/>
    <w:rsid w:val="00BB53C4"/>
    <w:rsid w:val="00BB5C81"/>
    <w:rsid w:val="00BB6254"/>
    <w:rsid w:val="00BB6A30"/>
    <w:rsid w:val="00BB6C9B"/>
    <w:rsid w:val="00BC0D97"/>
    <w:rsid w:val="00BC0F4E"/>
    <w:rsid w:val="00BC1025"/>
    <w:rsid w:val="00BC1788"/>
    <w:rsid w:val="00BC295B"/>
    <w:rsid w:val="00BC3487"/>
    <w:rsid w:val="00BC3887"/>
    <w:rsid w:val="00BC38E5"/>
    <w:rsid w:val="00BC5997"/>
    <w:rsid w:val="00BD0542"/>
    <w:rsid w:val="00BD0C19"/>
    <w:rsid w:val="00BD1CCD"/>
    <w:rsid w:val="00BD1EC3"/>
    <w:rsid w:val="00BD279B"/>
    <w:rsid w:val="00BD4CDF"/>
    <w:rsid w:val="00BD7217"/>
    <w:rsid w:val="00BD73A4"/>
    <w:rsid w:val="00BD7C19"/>
    <w:rsid w:val="00BE011F"/>
    <w:rsid w:val="00BE26ED"/>
    <w:rsid w:val="00BE4963"/>
    <w:rsid w:val="00BE686B"/>
    <w:rsid w:val="00BE6A72"/>
    <w:rsid w:val="00BF1446"/>
    <w:rsid w:val="00BF1920"/>
    <w:rsid w:val="00BF2931"/>
    <w:rsid w:val="00BF2949"/>
    <w:rsid w:val="00BF2D70"/>
    <w:rsid w:val="00BF3908"/>
    <w:rsid w:val="00BF41A1"/>
    <w:rsid w:val="00BF460C"/>
    <w:rsid w:val="00BF48C4"/>
    <w:rsid w:val="00BF4D54"/>
    <w:rsid w:val="00C03D6A"/>
    <w:rsid w:val="00C04B1E"/>
    <w:rsid w:val="00C0668E"/>
    <w:rsid w:val="00C119AA"/>
    <w:rsid w:val="00C1347C"/>
    <w:rsid w:val="00C147FB"/>
    <w:rsid w:val="00C16346"/>
    <w:rsid w:val="00C25705"/>
    <w:rsid w:val="00C26072"/>
    <w:rsid w:val="00C262BB"/>
    <w:rsid w:val="00C3240B"/>
    <w:rsid w:val="00C33D80"/>
    <w:rsid w:val="00C36616"/>
    <w:rsid w:val="00C453E2"/>
    <w:rsid w:val="00C45C76"/>
    <w:rsid w:val="00C4602C"/>
    <w:rsid w:val="00C47671"/>
    <w:rsid w:val="00C503C5"/>
    <w:rsid w:val="00C54A7A"/>
    <w:rsid w:val="00C61BAF"/>
    <w:rsid w:val="00C66F04"/>
    <w:rsid w:val="00C70D5C"/>
    <w:rsid w:val="00C70ECF"/>
    <w:rsid w:val="00C71DBE"/>
    <w:rsid w:val="00C77666"/>
    <w:rsid w:val="00C77A26"/>
    <w:rsid w:val="00C836BF"/>
    <w:rsid w:val="00C85722"/>
    <w:rsid w:val="00C91344"/>
    <w:rsid w:val="00C91C60"/>
    <w:rsid w:val="00C92E48"/>
    <w:rsid w:val="00C964F0"/>
    <w:rsid w:val="00CA12F0"/>
    <w:rsid w:val="00CA2031"/>
    <w:rsid w:val="00CA43EC"/>
    <w:rsid w:val="00CA4697"/>
    <w:rsid w:val="00CA77E3"/>
    <w:rsid w:val="00CB4603"/>
    <w:rsid w:val="00CC13A3"/>
    <w:rsid w:val="00CC62AB"/>
    <w:rsid w:val="00CC7572"/>
    <w:rsid w:val="00CD1DED"/>
    <w:rsid w:val="00CD3C53"/>
    <w:rsid w:val="00CD4993"/>
    <w:rsid w:val="00CD51D6"/>
    <w:rsid w:val="00CD7245"/>
    <w:rsid w:val="00CE012B"/>
    <w:rsid w:val="00CE0AFB"/>
    <w:rsid w:val="00CE19F0"/>
    <w:rsid w:val="00CE31FF"/>
    <w:rsid w:val="00CE4418"/>
    <w:rsid w:val="00CE7133"/>
    <w:rsid w:val="00CE7395"/>
    <w:rsid w:val="00CE7AA5"/>
    <w:rsid w:val="00CF24EB"/>
    <w:rsid w:val="00CF38DA"/>
    <w:rsid w:val="00CF455A"/>
    <w:rsid w:val="00CF4AE3"/>
    <w:rsid w:val="00CF6075"/>
    <w:rsid w:val="00CF7783"/>
    <w:rsid w:val="00CF7C04"/>
    <w:rsid w:val="00CF7DD8"/>
    <w:rsid w:val="00D00189"/>
    <w:rsid w:val="00D008E5"/>
    <w:rsid w:val="00D02686"/>
    <w:rsid w:val="00D02A2F"/>
    <w:rsid w:val="00D156AB"/>
    <w:rsid w:val="00D1713B"/>
    <w:rsid w:val="00D22977"/>
    <w:rsid w:val="00D25538"/>
    <w:rsid w:val="00D2687A"/>
    <w:rsid w:val="00D321E6"/>
    <w:rsid w:val="00D36F8A"/>
    <w:rsid w:val="00D41C17"/>
    <w:rsid w:val="00D42A77"/>
    <w:rsid w:val="00D44830"/>
    <w:rsid w:val="00D45671"/>
    <w:rsid w:val="00D467D0"/>
    <w:rsid w:val="00D54E93"/>
    <w:rsid w:val="00D56191"/>
    <w:rsid w:val="00D57549"/>
    <w:rsid w:val="00D61DD8"/>
    <w:rsid w:val="00D628EE"/>
    <w:rsid w:val="00D62DFA"/>
    <w:rsid w:val="00D631FE"/>
    <w:rsid w:val="00D63CE7"/>
    <w:rsid w:val="00D6448C"/>
    <w:rsid w:val="00D64F11"/>
    <w:rsid w:val="00D65C6C"/>
    <w:rsid w:val="00D67662"/>
    <w:rsid w:val="00D754B8"/>
    <w:rsid w:val="00D76646"/>
    <w:rsid w:val="00D779CF"/>
    <w:rsid w:val="00D77D25"/>
    <w:rsid w:val="00D8045F"/>
    <w:rsid w:val="00D83C09"/>
    <w:rsid w:val="00D93744"/>
    <w:rsid w:val="00DA60EF"/>
    <w:rsid w:val="00DA7392"/>
    <w:rsid w:val="00DA73A9"/>
    <w:rsid w:val="00DB2C02"/>
    <w:rsid w:val="00DB66FA"/>
    <w:rsid w:val="00DB68A3"/>
    <w:rsid w:val="00DB693D"/>
    <w:rsid w:val="00DC1B31"/>
    <w:rsid w:val="00DC21CF"/>
    <w:rsid w:val="00DD266F"/>
    <w:rsid w:val="00DD3FB1"/>
    <w:rsid w:val="00DD4B94"/>
    <w:rsid w:val="00DD6589"/>
    <w:rsid w:val="00DE000E"/>
    <w:rsid w:val="00DE0594"/>
    <w:rsid w:val="00DE1A55"/>
    <w:rsid w:val="00DE1E23"/>
    <w:rsid w:val="00DE35A7"/>
    <w:rsid w:val="00DE7AA3"/>
    <w:rsid w:val="00DF1380"/>
    <w:rsid w:val="00DF1468"/>
    <w:rsid w:val="00DF1509"/>
    <w:rsid w:val="00DF1632"/>
    <w:rsid w:val="00DF549F"/>
    <w:rsid w:val="00DF64AB"/>
    <w:rsid w:val="00DF6C7A"/>
    <w:rsid w:val="00DF70EA"/>
    <w:rsid w:val="00DF7759"/>
    <w:rsid w:val="00DF7889"/>
    <w:rsid w:val="00E07149"/>
    <w:rsid w:val="00E1167F"/>
    <w:rsid w:val="00E11ECB"/>
    <w:rsid w:val="00E12CA4"/>
    <w:rsid w:val="00E13A95"/>
    <w:rsid w:val="00E13E1F"/>
    <w:rsid w:val="00E15776"/>
    <w:rsid w:val="00E2035F"/>
    <w:rsid w:val="00E208DC"/>
    <w:rsid w:val="00E21963"/>
    <w:rsid w:val="00E2491A"/>
    <w:rsid w:val="00E24F50"/>
    <w:rsid w:val="00E25163"/>
    <w:rsid w:val="00E264B0"/>
    <w:rsid w:val="00E27082"/>
    <w:rsid w:val="00E33E84"/>
    <w:rsid w:val="00E41566"/>
    <w:rsid w:val="00E43D9D"/>
    <w:rsid w:val="00E513EB"/>
    <w:rsid w:val="00E515A0"/>
    <w:rsid w:val="00E5219C"/>
    <w:rsid w:val="00E55720"/>
    <w:rsid w:val="00E57424"/>
    <w:rsid w:val="00E63CBC"/>
    <w:rsid w:val="00E64E63"/>
    <w:rsid w:val="00E650A7"/>
    <w:rsid w:val="00E67681"/>
    <w:rsid w:val="00E7455E"/>
    <w:rsid w:val="00E76893"/>
    <w:rsid w:val="00E82597"/>
    <w:rsid w:val="00E837CB"/>
    <w:rsid w:val="00E858CB"/>
    <w:rsid w:val="00E86D5E"/>
    <w:rsid w:val="00E90B73"/>
    <w:rsid w:val="00E90CFB"/>
    <w:rsid w:val="00E91D07"/>
    <w:rsid w:val="00E920B1"/>
    <w:rsid w:val="00E95E23"/>
    <w:rsid w:val="00EA15EB"/>
    <w:rsid w:val="00EA1961"/>
    <w:rsid w:val="00EA63D8"/>
    <w:rsid w:val="00EA714C"/>
    <w:rsid w:val="00EB14BD"/>
    <w:rsid w:val="00EB335D"/>
    <w:rsid w:val="00EB35F9"/>
    <w:rsid w:val="00EB749E"/>
    <w:rsid w:val="00EB7762"/>
    <w:rsid w:val="00EC00F2"/>
    <w:rsid w:val="00EC4D32"/>
    <w:rsid w:val="00ED103E"/>
    <w:rsid w:val="00ED2125"/>
    <w:rsid w:val="00EE1F88"/>
    <w:rsid w:val="00EE27E4"/>
    <w:rsid w:val="00EE3B6E"/>
    <w:rsid w:val="00EE3C5D"/>
    <w:rsid w:val="00EE44B0"/>
    <w:rsid w:val="00EE5BAA"/>
    <w:rsid w:val="00EF0CA8"/>
    <w:rsid w:val="00EF0CAD"/>
    <w:rsid w:val="00EF226F"/>
    <w:rsid w:val="00EF2B02"/>
    <w:rsid w:val="00EF3F4B"/>
    <w:rsid w:val="00EF4F40"/>
    <w:rsid w:val="00EF59F2"/>
    <w:rsid w:val="00F014D8"/>
    <w:rsid w:val="00F023C1"/>
    <w:rsid w:val="00F0339B"/>
    <w:rsid w:val="00F06247"/>
    <w:rsid w:val="00F1070F"/>
    <w:rsid w:val="00F10BC4"/>
    <w:rsid w:val="00F11084"/>
    <w:rsid w:val="00F12052"/>
    <w:rsid w:val="00F14568"/>
    <w:rsid w:val="00F167E2"/>
    <w:rsid w:val="00F20600"/>
    <w:rsid w:val="00F231CC"/>
    <w:rsid w:val="00F24073"/>
    <w:rsid w:val="00F25956"/>
    <w:rsid w:val="00F31D83"/>
    <w:rsid w:val="00F33828"/>
    <w:rsid w:val="00F3717D"/>
    <w:rsid w:val="00F40254"/>
    <w:rsid w:val="00F415AC"/>
    <w:rsid w:val="00F43738"/>
    <w:rsid w:val="00F4723C"/>
    <w:rsid w:val="00F50918"/>
    <w:rsid w:val="00F50F4A"/>
    <w:rsid w:val="00F51305"/>
    <w:rsid w:val="00F54499"/>
    <w:rsid w:val="00F55B19"/>
    <w:rsid w:val="00F57B40"/>
    <w:rsid w:val="00F60EAD"/>
    <w:rsid w:val="00F618B0"/>
    <w:rsid w:val="00F72E12"/>
    <w:rsid w:val="00F72E68"/>
    <w:rsid w:val="00F73F3D"/>
    <w:rsid w:val="00F744EB"/>
    <w:rsid w:val="00F81D98"/>
    <w:rsid w:val="00F840CF"/>
    <w:rsid w:val="00F85CE6"/>
    <w:rsid w:val="00F8670C"/>
    <w:rsid w:val="00F9114E"/>
    <w:rsid w:val="00F9594C"/>
    <w:rsid w:val="00F96B05"/>
    <w:rsid w:val="00FA4B84"/>
    <w:rsid w:val="00FA5389"/>
    <w:rsid w:val="00FA60B4"/>
    <w:rsid w:val="00FA63C9"/>
    <w:rsid w:val="00FA64CD"/>
    <w:rsid w:val="00FB0843"/>
    <w:rsid w:val="00FB2EAB"/>
    <w:rsid w:val="00FB4F8B"/>
    <w:rsid w:val="00FB7FC3"/>
    <w:rsid w:val="00FC09DE"/>
    <w:rsid w:val="00FC4484"/>
    <w:rsid w:val="00FC61A7"/>
    <w:rsid w:val="00FD0C08"/>
    <w:rsid w:val="00FD0E92"/>
    <w:rsid w:val="00FD2361"/>
    <w:rsid w:val="00FD39BE"/>
    <w:rsid w:val="00FD5D87"/>
    <w:rsid w:val="00FE49CC"/>
    <w:rsid w:val="00FE4EDA"/>
    <w:rsid w:val="00FE5279"/>
    <w:rsid w:val="00FE6207"/>
    <w:rsid w:val="00FF02B5"/>
    <w:rsid w:val="00FF32B9"/>
    <w:rsid w:val="00FF4D33"/>
    <w:rsid w:val="00FF4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8DEB0E7-40C7-4848-A1E2-B03DD9CD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header"/>
    <w:basedOn w:val="a"/>
    <w:pPr>
      <w:tabs>
        <w:tab w:val="center" w:pos="4153"/>
        <w:tab w:val="right" w:pos="8306"/>
      </w:tabs>
      <w:snapToGrid w:val="0"/>
    </w:pPr>
    <w:rPr>
      <w:sz w:val="18"/>
      <w:szCs w:val="18"/>
    </w:rPr>
  </w:style>
  <w:style w:type="paragraph" w:styleId="a5">
    <w:name w:val="footer"/>
    <w:basedOn w:val="a"/>
    <w:link w:val="a6"/>
    <w:uiPriority w:val="99"/>
    <w:pPr>
      <w:tabs>
        <w:tab w:val="center" w:pos="4153"/>
        <w:tab w:val="right" w:pos="8306"/>
      </w:tabs>
      <w:snapToGrid w:val="0"/>
    </w:pPr>
    <w:rPr>
      <w:sz w:val="18"/>
      <w:szCs w:val="18"/>
      <w:lang w:val="x-none" w:eastAsia="x-none"/>
    </w:rPr>
  </w:style>
  <w:style w:type="paragraph" w:styleId="a7">
    <w:name w:val="List Paragraph"/>
    <w:basedOn w:val="a"/>
    <w:uiPriority w:val="34"/>
    <w:qFormat/>
    <w:rsid w:val="001E1BA8"/>
    <w:pPr>
      <w:ind w:left="708"/>
    </w:pPr>
  </w:style>
  <w:style w:type="paragraph" w:styleId="a8">
    <w:name w:val="Normal (Web)"/>
    <w:basedOn w:val="a"/>
    <w:uiPriority w:val="99"/>
    <w:semiHidden/>
    <w:unhideWhenUsed/>
    <w:rsid w:val="001D5314"/>
    <w:pPr>
      <w:spacing w:before="100" w:beforeAutospacing="1" w:after="100" w:afterAutospacing="1"/>
    </w:pPr>
    <w:rPr>
      <w:sz w:val="21"/>
      <w:szCs w:val="21"/>
    </w:rPr>
  </w:style>
  <w:style w:type="table" w:styleId="a9">
    <w:name w:val="Table Grid"/>
    <w:basedOn w:val="a1"/>
    <w:uiPriority w:val="39"/>
    <w:rsid w:val="004C10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Нижний колонтитул Знак"/>
    <w:link w:val="a5"/>
    <w:uiPriority w:val="99"/>
    <w:rsid w:val="00CE31FF"/>
    <w:rPr>
      <w:sz w:val="18"/>
      <w:szCs w:val="18"/>
    </w:rPr>
  </w:style>
  <w:style w:type="character" w:styleId="aa">
    <w:name w:val="annotation reference"/>
    <w:uiPriority w:val="99"/>
    <w:semiHidden/>
    <w:unhideWhenUsed/>
    <w:rsid w:val="00071548"/>
    <w:rPr>
      <w:sz w:val="16"/>
      <w:szCs w:val="16"/>
    </w:rPr>
  </w:style>
  <w:style w:type="paragraph" w:styleId="ab">
    <w:name w:val="annotation text"/>
    <w:basedOn w:val="a"/>
    <w:link w:val="ac"/>
    <w:uiPriority w:val="99"/>
    <w:semiHidden/>
    <w:unhideWhenUsed/>
    <w:rsid w:val="00071548"/>
    <w:rPr>
      <w:sz w:val="20"/>
      <w:szCs w:val="20"/>
    </w:rPr>
  </w:style>
  <w:style w:type="character" w:customStyle="1" w:styleId="ac">
    <w:name w:val="Текст примечания Знак"/>
    <w:basedOn w:val="a0"/>
    <w:link w:val="ab"/>
    <w:uiPriority w:val="99"/>
    <w:semiHidden/>
    <w:rsid w:val="00071548"/>
  </w:style>
  <w:style w:type="paragraph" w:styleId="ad">
    <w:name w:val="annotation subject"/>
    <w:basedOn w:val="ab"/>
    <w:next w:val="ab"/>
    <w:link w:val="ae"/>
    <w:uiPriority w:val="99"/>
    <w:semiHidden/>
    <w:unhideWhenUsed/>
    <w:rsid w:val="00071548"/>
    <w:rPr>
      <w:b/>
      <w:bCs/>
      <w:lang w:val="x-none" w:eastAsia="x-none"/>
    </w:rPr>
  </w:style>
  <w:style w:type="character" w:customStyle="1" w:styleId="ae">
    <w:name w:val="Тема примечания Знак"/>
    <w:link w:val="ad"/>
    <w:uiPriority w:val="99"/>
    <w:semiHidden/>
    <w:rsid w:val="00071548"/>
    <w:rPr>
      <w:b/>
      <w:bCs/>
    </w:rPr>
  </w:style>
  <w:style w:type="paragraph" w:styleId="af">
    <w:name w:val="Balloon Text"/>
    <w:basedOn w:val="a"/>
    <w:link w:val="af0"/>
    <w:uiPriority w:val="99"/>
    <w:semiHidden/>
    <w:unhideWhenUsed/>
    <w:rsid w:val="00071548"/>
    <w:rPr>
      <w:rFonts w:ascii="Segoe UI" w:hAnsi="Segoe UI"/>
      <w:sz w:val="18"/>
      <w:szCs w:val="18"/>
      <w:lang w:val="x-none" w:eastAsia="x-none"/>
    </w:rPr>
  </w:style>
  <w:style w:type="character" w:customStyle="1" w:styleId="af0">
    <w:name w:val="Текст выноски Знак"/>
    <w:link w:val="af"/>
    <w:uiPriority w:val="99"/>
    <w:semiHidden/>
    <w:rsid w:val="000715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358742">
      <w:bodyDiv w:val="1"/>
      <w:marLeft w:val="0"/>
      <w:marRight w:val="0"/>
      <w:marTop w:val="0"/>
      <w:marBottom w:val="0"/>
      <w:divBdr>
        <w:top w:val="none" w:sz="0" w:space="0" w:color="auto"/>
        <w:left w:val="none" w:sz="0" w:space="0" w:color="auto"/>
        <w:bottom w:val="none" w:sz="0" w:space="0" w:color="auto"/>
        <w:right w:val="none" w:sz="0" w:space="0" w:color="auto"/>
      </w:divBdr>
      <w:divsChild>
        <w:div w:id="2133403471">
          <w:marLeft w:val="0"/>
          <w:marRight w:val="0"/>
          <w:marTop w:val="0"/>
          <w:marBottom w:val="0"/>
          <w:divBdr>
            <w:top w:val="none" w:sz="0" w:space="0" w:color="auto"/>
            <w:left w:val="none" w:sz="0" w:space="0" w:color="auto"/>
            <w:bottom w:val="none" w:sz="0" w:space="0" w:color="auto"/>
            <w:right w:val="none" w:sz="0" w:space="0" w:color="auto"/>
          </w:divBdr>
          <w:divsChild>
            <w:div w:id="1032220086">
              <w:marLeft w:val="0"/>
              <w:marRight w:val="0"/>
              <w:marTop w:val="0"/>
              <w:marBottom w:val="0"/>
              <w:divBdr>
                <w:top w:val="none" w:sz="0" w:space="0" w:color="auto"/>
                <w:left w:val="none" w:sz="0" w:space="0" w:color="auto"/>
                <w:bottom w:val="none" w:sz="0" w:space="0" w:color="auto"/>
                <w:right w:val="none" w:sz="0" w:space="0" w:color="auto"/>
              </w:divBdr>
              <w:divsChild>
                <w:div w:id="1575093060">
                  <w:marLeft w:val="0"/>
                  <w:marRight w:val="0"/>
                  <w:marTop w:val="0"/>
                  <w:marBottom w:val="0"/>
                  <w:divBdr>
                    <w:top w:val="none" w:sz="0" w:space="0" w:color="auto"/>
                    <w:left w:val="none" w:sz="0" w:space="0" w:color="auto"/>
                    <w:bottom w:val="none" w:sz="0" w:space="0" w:color="auto"/>
                    <w:right w:val="none" w:sz="0" w:space="0" w:color="auto"/>
                  </w:divBdr>
                  <w:divsChild>
                    <w:div w:id="505288364">
                      <w:marLeft w:val="0"/>
                      <w:marRight w:val="0"/>
                      <w:marTop w:val="0"/>
                      <w:marBottom w:val="0"/>
                      <w:divBdr>
                        <w:top w:val="none" w:sz="0" w:space="0" w:color="auto"/>
                        <w:left w:val="none" w:sz="0" w:space="0" w:color="auto"/>
                        <w:bottom w:val="none" w:sz="0" w:space="0" w:color="auto"/>
                        <w:right w:val="none" w:sz="0" w:space="0" w:color="auto"/>
                      </w:divBdr>
                      <w:divsChild>
                        <w:div w:id="2031952005">
                          <w:marLeft w:val="0"/>
                          <w:marRight w:val="0"/>
                          <w:marTop w:val="0"/>
                          <w:marBottom w:val="0"/>
                          <w:divBdr>
                            <w:top w:val="none" w:sz="0" w:space="0" w:color="auto"/>
                            <w:left w:val="none" w:sz="0" w:space="0" w:color="auto"/>
                            <w:bottom w:val="none" w:sz="0" w:space="0" w:color="auto"/>
                            <w:right w:val="none" w:sz="0" w:space="0" w:color="auto"/>
                          </w:divBdr>
                          <w:divsChild>
                            <w:div w:id="282738552">
                              <w:marLeft w:val="0"/>
                              <w:marRight w:val="0"/>
                              <w:marTop w:val="0"/>
                              <w:marBottom w:val="300"/>
                              <w:divBdr>
                                <w:top w:val="none" w:sz="0" w:space="0" w:color="auto"/>
                                <w:left w:val="none" w:sz="0" w:space="0" w:color="auto"/>
                                <w:bottom w:val="none" w:sz="0" w:space="0" w:color="auto"/>
                                <w:right w:val="none" w:sz="0" w:space="0" w:color="auto"/>
                              </w:divBdr>
                              <w:divsChild>
                                <w:div w:id="80415308">
                                  <w:marLeft w:val="0"/>
                                  <w:marRight w:val="0"/>
                                  <w:marTop w:val="0"/>
                                  <w:marBottom w:val="0"/>
                                  <w:divBdr>
                                    <w:top w:val="none" w:sz="0" w:space="0" w:color="auto"/>
                                    <w:left w:val="none" w:sz="0" w:space="0" w:color="auto"/>
                                    <w:bottom w:val="none" w:sz="0" w:space="0" w:color="auto"/>
                                    <w:right w:val="none" w:sz="0" w:space="0" w:color="auto"/>
                                  </w:divBdr>
                                  <w:divsChild>
                                    <w:div w:id="1227061146">
                                      <w:marLeft w:val="0"/>
                                      <w:marRight w:val="0"/>
                                      <w:marTop w:val="0"/>
                                      <w:marBottom w:val="0"/>
                                      <w:divBdr>
                                        <w:top w:val="none" w:sz="0" w:space="0" w:color="auto"/>
                                        <w:left w:val="none" w:sz="0" w:space="0" w:color="auto"/>
                                        <w:bottom w:val="none" w:sz="0" w:space="0" w:color="auto"/>
                                        <w:right w:val="none" w:sz="0" w:space="0" w:color="auto"/>
                                      </w:divBdr>
                                      <w:divsChild>
                                        <w:div w:id="1611549533">
                                          <w:marLeft w:val="0"/>
                                          <w:marRight w:val="0"/>
                                          <w:marTop w:val="0"/>
                                          <w:marBottom w:val="0"/>
                                          <w:divBdr>
                                            <w:top w:val="none" w:sz="0" w:space="0" w:color="auto"/>
                                            <w:left w:val="none" w:sz="0" w:space="0" w:color="auto"/>
                                            <w:bottom w:val="none" w:sz="0" w:space="0" w:color="auto"/>
                                            <w:right w:val="none" w:sz="0" w:space="0" w:color="auto"/>
                                          </w:divBdr>
                                          <w:divsChild>
                                            <w:div w:id="3799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encoding w:val="utf-8"/>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0.emf"/><Relationship Id="rId84" Type="http://schemas.openxmlformats.org/officeDocument/2006/relationships/oleObject" Target="embeddings/oleObject42.bin"/><Relationship Id="rId89" Type="http://schemas.openxmlformats.org/officeDocument/2006/relationships/oleObject" Target="embeddings/oleObject47.bin"/><Relationship Id="rId112" Type="http://schemas.openxmlformats.org/officeDocument/2006/relationships/header" Target="header3.xml"/><Relationship Id="rId16" Type="http://schemas.openxmlformats.org/officeDocument/2006/relationships/image" Target="media/image5.emf"/><Relationship Id="rId107" Type="http://schemas.openxmlformats.org/officeDocument/2006/relationships/oleObject" Target="embeddings/oleObject56.bin"/><Relationship Id="rId11" Type="http://schemas.openxmlformats.org/officeDocument/2006/relationships/oleObject" Target="embeddings/oleObject3.bin"/><Relationship Id="rId32" Type="http://schemas.openxmlformats.org/officeDocument/2006/relationships/image" Target="media/image13.emf"/><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7.bin"/><Relationship Id="rId74" Type="http://schemas.openxmlformats.org/officeDocument/2006/relationships/image" Target="media/image32.emf"/><Relationship Id="rId79" Type="http://schemas.openxmlformats.org/officeDocument/2006/relationships/oleObject" Target="embeddings/oleObject39.bin"/><Relationship Id="rId102" Type="http://schemas.openxmlformats.org/officeDocument/2006/relationships/image" Target="media/image43.emf"/><Relationship Id="rId5" Type="http://schemas.openxmlformats.org/officeDocument/2006/relationships/footnotes" Target="footnotes.xml"/><Relationship Id="rId90" Type="http://schemas.openxmlformats.org/officeDocument/2006/relationships/image" Target="media/image37.emf"/><Relationship Id="rId95" Type="http://schemas.openxmlformats.org/officeDocument/2006/relationships/oleObject" Target="embeddings/oleObject50.bin"/><Relationship Id="rId22" Type="http://schemas.openxmlformats.org/officeDocument/2006/relationships/image" Target="media/image8.emf"/><Relationship Id="rId27" Type="http://schemas.openxmlformats.org/officeDocument/2006/relationships/oleObject" Target="embeddings/oleObject11.bin"/><Relationship Id="rId43" Type="http://schemas.openxmlformats.org/officeDocument/2006/relationships/image" Target="media/image18.e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oleObject" Target="embeddings/oleObject33.bin"/><Relationship Id="rId113" Type="http://schemas.openxmlformats.org/officeDocument/2006/relationships/footer" Target="footer3.xml"/><Relationship Id="rId80" Type="http://schemas.openxmlformats.org/officeDocument/2006/relationships/image" Target="media/image35.emf"/><Relationship Id="rId85" Type="http://schemas.openxmlformats.org/officeDocument/2006/relationships/oleObject" Target="embeddings/oleObject43.bin"/><Relationship Id="rId12" Type="http://schemas.openxmlformats.org/officeDocument/2006/relationships/image" Target="media/image3.e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oleObject" Target="embeddings/oleObject17.bin"/><Relationship Id="rId59" Type="http://schemas.openxmlformats.org/officeDocument/2006/relationships/image" Target="media/image26.emf"/><Relationship Id="rId103" Type="http://schemas.openxmlformats.org/officeDocument/2006/relationships/oleObject" Target="embeddings/oleObject54.bin"/><Relationship Id="rId108" Type="http://schemas.openxmlformats.org/officeDocument/2006/relationships/header" Target="header1.xml"/><Relationship Id="rId54" Type="http://schemas.openxmlformats.org/officeDocument/2006/relationships/oleObject" Target="embeddings/oleObject25.bin"/><Relationship Id="rId70" Type="http://schemas.openxmlformats.org/officeDocument/2006/relationships/image" Target="media/image31.emf"/><Relationship Id="rId75" Type="http://schemas.openxmlformats.org/officeDocument/2006/relationships/oleObject" Target="embeddings/oleObject37.bin"/><Relationship Id="rId91" Type="http://schemas.openxmlformats.org/officeDocument/2006/relationships/oleObject" Target="embeddings/oleObject48.bin"/><Relationship Id="rId96"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1.emf"/><Relationship Id="rId36" Type="http://schemas.openxmlformats.org/officeDocument/2006/relationships/oleObject" Target="embeddings/oleObject16.bin"/><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45.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9.emf"/><Relationship Id="rId73" Type="http://schemas.openxmlformats.org/officeDocument/2006/relationships/oleObject" Target="embeddings/oleObject36.bin"/><Relationship Id="rId78" Type="http://schemas.openxmlformats.org/officeDocument/2006/relationships/image" Target="media/image34.emf"/><Relationship Id="rId81" Type="http://schemas.openxmlformats.org/officeDocument/2006/relationships/oleObject" Target="embeddings/oleObject40.bin"/><Relationship Id="rId86" Type="http://schemas.openxmlformats.org/officeDocument/2006/relationships/oleObject" Target="embeddings/oleObject44.bin"/><Relationship Id="rId94" Type="http://schemas.openxmlformats.org/officeDocument/2006/relationships/image" Target="media/image39.emf"/><Relationship Id="rId99" Type="http://schemas.openxmlformats.org/officeDocument/2006/relationships/oleObject" Target="embeddings/oleObject52.bin"/><Relationship Id="rId101" Type="http://schemas.openxmlformats.org/officeDocument/2006/relationships/oleObject" Target="embeddings/oleObject53.bin"/><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header" Target="header2.xml"/><Relationship Id="rId34" Type="http://schemas.openxmlformats.org/officeDocument/2006/relationships/image" Target="media/image14.emf"/><Relationship Id="rId50" Type="http://schemas.openxmlformats.org/officeDocument/2006/relationships/oleObject" Target="embeddings/oleObject23.bin"/><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oleObject" Target="embeddings/oleObject51.bin"/><Relationship Id="rId104" Type="http://schemas.openxmlformats.org/officeDocument/2006/relationships/image" Target="media/image44.emf"/><Relationship Id="rId7" Type="http://schemas.openxmlformats.org/officeDocument/2006/relationships/image" Target="media/image1.emf"/><Relationship Id="rId71" Type="http://schemas.openxmlformats.org/officeDocument/2006/relationships/oleObject" Target="embeddings/oleObject34.bin"/><Relationship Id="rId92" Type="http://schemas.openxmlformats.org/officeDocument/2006/relationships/image" Target="media/image38.e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9.emf"/><Relationship Id="rId40" Type="http://schemas.openxmlformats.org/officeDocument/2006/relationships/oleObject" Target="embeddings/oleObject18.bin"/><Relationship Id="rId45" Type="http://schemas.openxmlformats.org/officeDocument/2006/relationships/image" Target="media/image19.emf"/><Relationship Id="rId66" Type="http://schemas.openxmlformats.org/officeDocument/2006/relationships/oleObject" Target="embeddings/oleObject31.bin"/><Relationship Id="rId87" Type="http://schemas.openxmlformats.org/officeDocument/2006/relationships/oleObject" Target="embeddings/oleObject45.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36.emf"/><Relationship Id="rId19" Type="http://schemas.openxmlformats.org/officeDocument/2006/relationships/oleObject" Target="embeddings/oleObject7.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8.bin"/><Relationship Id="rId100" Type="http://schemas.openxmlformats.org/officeDocument/2006/relationships/image" Target="media/image42.emf"/><Relationship Id="rId105" Type="http://schemas.openxmlformats.org/officeDocument/2006/relationships/oleObject" Target="embeddings/oleObject55.bin"/><Relationship Id="rId8" Type="http://schemas.openxmlformats.org/officeDocument/2006/relationships/oleObject" Target="embeddings/oleObject1.bin"/><Relationship Id="rId51" Type="http://schemas.openxmlformats.org/officeDocument/2006/relationships/image" Target="media/image22.emf"/><Relationship Id="rId72" Type="http://schemas.openxmlformats.org/officeDocument/2006/relationships/oleObject" Target="embeddings/oleObject35.bin"/><Relationship Id="rId93" Type="http://schemas.openxmlformats.org/officeDocument/2006/relationships/oleObject" Target="embeddings/oleObject49.bin"/><Relationship Id="rId98" Type="http://schemas.openxmlformats.org/officeDocument/2006/relationships/image" Target="media/image41.emf"/><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2.bin"/><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oleObject" Target="embeddings/oleObject29.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1</Pages>
  <Words>55099</Words>
  <Characters>314068</Characters>
  <Application>Microsoft Office Word</Application>
  <DocSecurity>0</DocSecurity>
  <PresentationFormat/>
  <Lines>2617</Lines>
  <Paragraphs>736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Упражнения по формированию словоизменения и словообразования</vt:lpstr>
    </vt:vector>
  </TitlesOfParts>
  <Manager/>
  <Company/>
  <LinksUpToDate>false</LinksUpToDate>
  <CharactersWithSpaces>368431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Упражнения по формированию словоизменения и словообразования</dc:title>
  <dc:subject/>
  <dc:creator>Админ</dc:creator>
  <cp:keywords/>
  <dc:description/>
  <cp:lastModifiedBy>RePack by Diakov</cp:lastModifiedBy>
  <cp:revision>3</cp:revision>
  <dcterms:created xsi:type="dcterms:W3CDTF">2020-07-10T19:14:00Z</dcterms:created>
  <dcterms:modified xsi:type="dcterms:W3CDTF">2020-07-10T19:14:00Z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1033-8.1.0.3375</vt:lpwstr>
  </property>
</Properties>
</file>